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0374785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161855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926457" w:name="ctxt"/>
    <w:bookmarkEnd w:id="81926457"/>
    <w:p>
      <w:pPr>
        <w:widowControl w:val="on"/>
        <w:pBdr/>
        <w:spacing w:before="75" w:after="75" w:line="240" w:lineRule="auto"/>
        <w:ind w:left="75" w:right="75"/>
        <w:jc w:val="left"/>
        <w:textDirection w:val="lrTb"/>
      </w:pPr>
    </w:p>
    <w:p>
      <w:pPr>
        <w:pStyle w:val="Titolo1"/>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6653"/>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60226" name="name262160eb4679aa8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660eb4679aa8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6653"/>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665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799960eb4679abdbb"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665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665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for OEM</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for end user</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6246" name="name160460eb4679be8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060eb4679be8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6653"/>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6653"/>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80436772" name="name147960eb4679d1b3b"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30160eb4679d1b33"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p>
      <w:pPr>
        <w:numPr>
          <w:ilvl w:val="0"/>
          <w:numId w:val="6653"/>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6653"/>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6653"/>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6653"/>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32516053" name="name201860eb4679e8d5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93860eb4679e8d52"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43139216" name="name316160eb467a04f94"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77360eb467a04f8f"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16206537" name="name195760eb467a157fa"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58460eb467a157f0"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97973318" name="name392960eb467a2490d"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33560eb467a24909"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628940" name="name731460eb467a352d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41060eb467a352cd"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8944950" name="name751960eb467a47fd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4660eb467a47fd1"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55457901" name="name762860eb467a59d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2760eb467a59dc5"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79657916" name="name422260eb467a6b3b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4260eb467a6b3b4"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20077102" name="name293260eb467a7966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73460eb467a79666"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91600753" name="name862760eb467a8891e"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11560eb467a88919"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51255848" name="name391960eb467a97535"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97760eb467a9752d"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0074929" name="name447960eb467aa62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4560eb467aa62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4100295" name="name502060eb467ab346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74160eb467ab345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8296362" name="name716060eb467ac1820"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74560eb467ac181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6872723" name="name842360eb467acedc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132560eb467acedb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4918068" name="name459460eb467add38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7860eb467add3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615769" name="name524660eb467aec43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57760eb467aec4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3409361" name="name995460eb467b073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2860eb467b073a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3838477" name="name437360eb467b1690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95560eb467b1690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1407983" name="name704260eb467b242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7560eb467b2421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0365144" name="name804860eb467b36b2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29260eb467b36b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9238774" name="name594960eb467b48bf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8860eb467b48be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5488897" name="name135860eb467b583a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96260eb467b583a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17954795" name="name968960eb467b665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160eb467b664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20018638" name="name739060eb467b7774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50660eb467b7773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5768382" name="name331360eb467b864f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4660eb467b864e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0699258" name="name378360eb467b9443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22360eb467b9442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44341401" name="name142060eb467ba18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5460eb467ba18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4772818" name="name480060eb467bb368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37660eb467bb367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1488577" name="name310160eb467bc1e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1160eb467bc1eb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p>
      <w:pPr>
        <w:widowControl w:val="on"/>
        <w:pBdr/>
        <w:spacing w:before="0" w:after="0" w:line="262" w:lineRule="auto"/>
        <w:ind w:left="0" w:right="0"/>
        <w:jc w:val="left"/>
        <w:textDirection w:val="lrTb"/>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textDirection w:val="lrTb"/>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signals on engine</w:t>
      </w:r>
    </w:p>
    <w:p>
      <w:pPr>
        <w:widowControl w:val="on"/>
        <w:pBdr/>
        <w:spacing w:before="225" w:after="225" w:line="262" w:lineRule="auto"/>
        <w:ind w:left="0" w:right="0"/>
        <w:jc w:val="left"/>
        <w:textDirection w:val="lrTb"/>
      </w:pPr>
      <w:r>
        <w:drawing>
          <wp:inline distT="0" distB="0" distL="0" distR="0">
            <wp:extent cx="5544000" cy="3333600"/>
            <wp:effectExtent b="0" l="0" r="0" t="0"/>
            <wp:docPr id="38114368" name="name779060eb467bdee81"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855060eb467bdee7d"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654">
    <w:multiLevelType w:val="hybridMultilevel"/>
    <w:lvl w:ilvl="0" w:tplc="34924687">
      <w:start w:val="1"/>
      <w:numFmt w:val="decimal"/>
      <w:lvlText w:val="%1."/>
      <w:lvlJc w:val="left"/>
      <w:pPr>
        <w:ind w:left="720" w:hanging="360"/>
      </w:pPr>
    </w:lvl>
    <w:lvl w:ilvl="1" w:tplc="34924687" w:tentative="1">
      <w:start w:val="1"/>
      <w:numFmt w:val="lowerLetter"/>
      <w:lvlText w:val="%2."/>
      <w:lvlJc w:val="left"/>
      <w:pPr>
        <w:ind w:left="1440" w:hanging="360"/>
      </w:pPr>
    </w:lvl>
    <w:lvl w:ilvl="2" w:tplc="34924687" w:tentative="1">
      <w:start w:val="1"/>
      <w:numFmt w:val="lowerRoman"/>
      <w:lvlText w:val="%3."/>
      <w:lvlJc w:val="right"/>
      <w:pPr>
        <w:ind w:left="2160" w:hanging="180"/>
      </w:pPr>
    </w:lvl>
    <w:lvl w:ilvl="3" w:tplc="34924687" w:tentative="1">
      <w:start w:val="1"/>
      <w:numFmt w:val="decimal"/>
      <w:lvlText w:val="%4."/>
      <w:lvlJc w:val="left"/>
      <w:pPr>
        <w:ind w:left="2880" w:hanging="360"/>
      </w:pPr>
    </w:lvl>
    <w:lvl w:ilvl="4" w:tplc="34924687" w:tentative="1">
      <w:start w:val="1"/>
      <w:numFmt w:val="lowerLetter"/>
      <w:lvlText w:val="%5."/>
      <w:lvlJc w:val="left"/>
      <w:pPr>
        <w:ind w:left="3600" w:hanging="360"/>
      </w:pPr>
    </w:lvl>
    <w:lvl w:ilvl="5" w:tplc="34924687" w:tentative="1">
      <w:start w:val="1"/>
      <w:numFmt w:val="lowerRoman"/>
      <w:lvlText w:val="%6."/>
      <w:lvlJc w:val="right"/>
      <w:pPr>
        <w:ind w:left="4320" w:hanging="180"/>
      </w:pPr>
    </w:lvl>
    <w:lvl w:ilvl="6" w:tplc="34924687" w:tentative="1">
      <w:start w:val="1"/>
      <w:numFmt w:val="decimal"/>
      <w:lvlText w:val="%7."/>
      <w:lvlJc w:val="left"/>
      <w:pPr>
        <w:ind w:left="5040" w:hanging="360"/>
      </w:pPr>
    </w:lvl>
    <w:lvl w:ilvl="7" w:tplc="34924687" w:tentative="1">
      <w:start w:val="1"/>
      <w:numFmt w:val="lowerLetter"/>
      <w:lvlText w:val="%8."/>
      <w:lvlJc w:val="left"/>
      <w:pPr>
        <w:ind w:left="5760" w:hanging="360"/>
      </w:pPr>
    </w:lvl>
    <w:lvl w:ilvl="8" w:tplc="34924687" w:tentative="1">
      <w:start w:val="1"/>
      <w:numFmt w:val="lowerRoman"/>
      <w:lvlText w:val="%9."/>
      <w:lvlJc w:val="right"/>
      <w:pPr>
        <w:ind w:left="6480" w:hanging="180"/>
      </w:pPr>
    </w:lvl>
  </w:abstractNum>
  <w:abstractNum w:abstractNumId="6653">
    <w:multiLevelType w:val="hybridMultilevel"/>
    <w:lvl w:ilvl="0" w:tplc="65592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653">
    <w:abstractNumId w:val="6653"/>
  </w:num>
  <w:num w:numId="6654">
    <w:abstractNumId w:val="66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41387907" Type="http://schemas.openxmlformats.org/officeDocument/2006/relationships/comments" Target="comments.xml"/><Relationship Id="rId278805909" Type="http://schemas.microsoft.com/office/2011/relationships/commentsExtended" Target="commentsExtended.xml"/><Relationship Id="rId91618555" Type="http://schemas.openxmlformats.org/officeDocument/2006/relationships/image" Target="media/imgrId91618555.jpg"/><Relationship Id="rId799960eb4679abdbb" Type="http://schemas.openxmlformats.org/officeDocument/2006/relationships/hyperlink" Target="https://iservice.lombardini.it/jsp/Template2/manuale.jsp?id=199&amp;parent=1000" TargetMode="External"/><Relationship Id="rId595660eb4679aa80b" Type="http://schemas.openxmlformats.org/officeDocument/2006/relationships/image" Target="media/imgrId595660eb4679aa80b.jpg"/><Relationship Id="rId212060eb4679be8b5" Type="http://schemas.openxmlformats.org/officeDocument/2006/relationships/image" Target="media/imgrId212060eb4679be8b5.jpg"/><Relationship Id="rId530160eb4679d1b33" Type="http://schemas.openxmlformats.org/officeDocument/2006/relationships/image" Target="media/imgrId530160eb4679d1b33.jpg"/><Relationship Id="rId493860eb4679e8d52" Type="http://schemas.openxmlformats.org/officeDocument/2006/relationships/image" Target="media/imgrId493860eb4679e8d52.jpg"/><Relationship Id="rId977360eb467a04f8f" Type="http://schemas.openxmlformats.org/officeDocument/2006/relationships/image" Target="media/imgrId977360eb467a04f8f.jpg"/><Relationship Id="rId558460eb467a157f0" Type="http://schemas.openxmlformats.org/officeDocument/2006/relationships/image" Target="media/imgrId558460eb467a157f0.jpg"/><Relationship Id="rId533560eb467a24909" Type="http://schemas.openxmlformats.org/officeDocument/2006/relationships/image" Target="media/imgrId533560eb467a24909.jpg"/><Relationship Id="rId141060eb467a352cd" Type="http://schemas.openxmlformats.org/officeDocument/2006/relationships/image" Target="media/imgrId141060eb467a352cd.jpg"/><Relationship Id="rId534660eb467a47fd1" Type="http://schemas.openxmlformats.org/officeDocument/2006/relationships/image" Target="media/imgrId534660eb467a47fd1.png"/><Relationship Id="rId692760eb467a59dc5" Type="http://schemas.openxmlformats.org/officeDocument/2006/relationships/image" Target="media/imgrId692760eb467a59dc5.png"/><Relationship Id="rId134260eb467a6b3b4" Type="http://schemas.openxmlformats.org/officeDocument/2006/relationships/image" Target="media/imgrId134260eb467a6b3b4.png"/><Relationship Id="rId273460eb467a79666" Type="http://schemas.openxmlformats.org/officeDocument/2006/relationships/image" Target="media/imgrId273460eb467a79666.jpg"/><Relationship Id="rId811560eb467a88919" Type="http://schemas.openxmlformats.org/officeDocument/2006/relationships/image" Target="media/imgrId811560eb467a88919.jpg"/><Relationship Id="rId797760eb467a9752d" Type="http://schemas.openxmlformats.org/officeDocument/2006/relationships/image" Target="media/imgrId797760eb467a9752d.jpg"/><Relationship Id="rId764560eb467aa6227" Type="http://schemas.openxmlformats.org/officeDocument/2006/relationships/image" Target="media/imgrId764560eb467aa6227.jpg"/><Relationship Id="rId774160eb467ab345d" Type="http://schemas.openxmlformats.org/officeDocument/2006/relationships/image" Target="media/imgrId774160eb467ab345d.jpg"/><Relationship Id="rId174560eb467ac181a" Type="http://schemas.openxmlformats.org/officeDocument/2006/relationships/image" Target="media/imgrId174560eb467ac181a.jpg"/><Relationship Id="rId132560eb467acedbf" Type="http://schemas.openxmlformats.org/officeDocument/2006/relationships/image" Target="media/imgrId132560eb467acedbf.jpg"/><Relationship Id="rId197860eb467add385" Type="http://schemas.openxmlformats.org/officeDocument/2006/relationships/image" Target="media/imgrId197860eb467add385.jpg"/><Relationship Id="rId757760eb467aec42a" Type="http://schemas.openxmlformats.org/officeDocument/2006/relationships/image" Target="media/imgrId757760eb467aec42a.jpg"/><Relationship Id="rId852860eb467b073a5" Type="http://schemas.openxmlformats.org/officeDocument/2006/relationships/image" Target="media/imgrId852860eb467b073a5.jpg"/><Relationship Id="rId995560eb467b16905" Type="http://schemas.openxmlformats.org/officeDocument/2006/relationships/image" Target="media/imgrId995560eb467b16905.jpg"/><Relationship Id="rId927560eb467b2421a" Type="http://schemas.openxmlformats.org/officeDocument/2006/relationships/image" Target="media/imgrId927560eb467b2421a.jpg"/><Relationship Id="rId529260eb467b36b1e" Type="http://schemas.openxmlformats.org/officeDocument/2006/relationships/image" Target="media/imgrId529260eb467b36b1e.jpg"/><Relationship Id="rId598860eb467b48bef" Type="http://schemas.openxmlformats.org/officeDocument/2006/relationships/image" Target="media/imgrId598860eb467b48bef.jpg"/><Relationship Id="rId596260eb467b583a4" Type="http://schemas.openxmlformats.org/officeDocument/2006/relationships/image" Target="media/imgrId596260eb467b583a4.jpg"/><Relationship Id="rId932160eb467b664fc" Type="http://schemas.openxmlformats.org/officeDocument/2006/relationships/image" Target="media/imgrId932160eb467b664fc.jpg"/><Relationship Id="rId950660eb467b7773d" Type="http://schemas.openxmlformats.org/officeDocument/2006/relationships/image" Target="media/imgrId950660eb467b7773d.jpg"/><Relationship Id="rId164660eb467b864ed" Type="http://schemas.openxmlformats.org/officeDocument/2006/relationships/image" Target="media/imgrId164660eb467b864ed.jpg"/><Relationship Id="rId622360eb467b9442e" Type="http://schemas.openxmlformats.org/officeDocument/2006/relationships/image" Target="media/imgrId622360eb467b9442e.jpg"/><Relationship Id="rId415460eb467ba18b2" Type="http://schemas.openxmlformats.org/officeDocument/2006/relationships/image" Target="media/imgrId415460eb467ba18b2.jpg"/><Relationship Id="rId837660eb467bb367c" Type="http://schemas.openxmlformats.org/officeDocument/2006/relationships/image" Target="media/imgrId837660eb467bb367c.jpg"/><Relationship Id="rId111160eb467bc1eb1" Type="http://schemas.openxmlformats.org/officeDocument/2006/relationships/image" Target="media/imgrId111160eb467bc1eb1.jpg"/><Relationship Id="rId855060eb467bdee7d" Type="http://schemas.openxmlformats.org/officeDocument/2006/relationships/image" Target="media/imgrId855060eb467bdee7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1618555" Type="http://schemas.openxmlformats.org/officeDocument/2006/relationships/image" Target="media/imgrId916185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1618555" Type="http://schemas.openxmlformats.org/officeDocument/2006/relationships/image" Target="media/imgrId916185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1618555" Type="http://schemas.openxmlformats.org/officeDocument/2006/relationships/image" Target="media/imgrId916185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1618555" Type="http://schemas.openxmlformats.org/officeDocument/2006/relationships/image" Target="media/imgrId916185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1618555" Type="http://schemas.openxmlformats.org/officeDocument/2006/relationships/image" Target="media/imgrId916185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1618555" Type="http://schemas.openxmlformats.org/officeDocument/2006/relationships/image" Target="media/imgrId916185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