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58141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820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813679" w:name="ctxt"/>
    <w:bookmarkEnd w:id="181367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10526" name="name430560eb4740a0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960eb4740a0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6960eb4740a0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3360eb4740a1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07760eb4740a1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4060eb4740a1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13886" name="name307860eb4740b79a1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64160eb4740b7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8671" name="name468960eb4740cb8d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52860eb4740cb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2302" name="name481360eb4740dd4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0160eb4740d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3160eb4740dd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76978" name="name403660eb4740efce4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75060eb4740ef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26676" name="name354160eb474109d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0760eb474109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49160eb47410a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774" name="name398560eb47411c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360eb47411c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5660eb47411d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8370" name="name652660eb47413271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60460eb474132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95520" name="name802860eb474142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560eb474142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08860eb474144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321576" name="name811160eb47415e22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78560eb47415e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16172" name="name893760eb47417318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1560eb474173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06260eb4741734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27133" name="name985660eb47417f3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0eb47417f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59622" name="name193960eb4741904b2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16060eb474190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65656" name="name495860eb4741a1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0eb4741a1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39924" name="name272060eb4741b582c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71460eb4741b5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39591" name="name716360eb4741c6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0eb4741c6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311868" name="name719960eb4741df61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23960eb4741df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35423" name="name294660eb4741f0c50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60260eb4741f0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05729" name="name947160eb47420b4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9660eb47420b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23964" name="name477360eb474222e1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89460eb474222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2960eb47422307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92945" name="name519160eb474231a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0460eb474231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05360eb474232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2670" name="name141560eb47423e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160eb47423e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4860eb47423f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53660eb47423f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8460eb474240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47960eb474240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57137" name="name800460eb47425290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94360eb474252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533670" name="name437760eb47426819b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77960eb474268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21829" name="name589760eb47427e30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74560eb47427e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08090" name="name345660eb4742944d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33460eb474294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5860eb474294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96560eb474294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5460eb474294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41060eb474295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95271" name="name679360eb4742a8f04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45160eb4742a8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00935" name="name648460eb4742bbd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760eb4742bb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16460eb4742bc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82769" name="name809160eb4742d058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66860eb4742d0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42659" name="name421160eb4742e1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0eb4742e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02660eb4742e2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6760eb4742e2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70560eb4742e2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87160eb4742e2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986409" name="name943960eb474307d6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39060eb474307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67205" name="name271560eb47431b9d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89860eb47431b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2860eb47431c0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5341" name="name862960eb47432f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0eb47432f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57460eb47432f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7160eb474330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511609" name="name555560eb47434502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35260eb474345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4807" name="name742760eb4743570fa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27660eb474357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44783" name="name718760eb474365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0eb474365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1866" name="name486860eb4743774c2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00460eb474377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2799" name="name873860eb474385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0eb474385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062216" name="name474060eb47439bed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78660eb47439b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7849" name="name761660eb4743b290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43560eb4743b2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4228" name="name750260eb4743c1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0eb4743c1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582188" name="name393560eb4743d6ef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19960eb4743d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63160eb4743d8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2033" name="name130460eb4743ebb6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41760eb4743eb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7060eb4743ec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21560eb4743ec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5725" name="name541860eb47440bc2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23360eb47440b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9860eb47440c0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2903" name="name643960eb47441c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0eb47441c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9060eb47441d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32860eb47441d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2160eb47441dd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1065" name="name342560eb47442f96e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90160eb47442f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16732" name="name151860eb474444f8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40560eb474444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46560eb474445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96914" name="name606060eb47445a16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45460eb47445a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5760eb47445a4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0960eb47445a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63772" name="name169160eb47446eeb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71860eb47446e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00553" name="name822260eb474483911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98360eb474483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15960eb474484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13960eb474485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462394" name="name609560eb47449849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65660eb474498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0660eb4744987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7701" name="name827160eb4744a8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460eb4744a8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8860eb4744a8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2660eb4744a8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8927" name="name155560eb4744b9e37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27460eb4744b9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56260eb4744ba4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40734" name="name500660eb4744c9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960eb4744c9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73460eb4744ca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72492" name="name720760eb4744ddfd1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52060eb4744dd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31860eb4744de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40499" name="name920860eb4745014f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52960eb474501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91460eb4745018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9860eb474501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656" name="name229660eb474514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0eb474514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8260eb474515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47160eb474515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70265" name="name655560eb4745283f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78960eb474528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0370595" name="name134860eb47453f57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97060eb47453f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454971" name="name276860eb474555963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87860eb474555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9960eb474555d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27153" name="name737160eb474566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260eb474566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61060eb474567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93460eb474567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51060" name="name176160eb47457a54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11360eb47457a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50019" name="name183260eb474591bb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29060eb474591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57945" name="name449460eb4745a475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10460eb4745a4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1460eb4745a4c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7090" name="name555760eb4745b2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0eb4745b2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2860eb4745b3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659060eb4745b3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77928" name="name437960eb4745c50d0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17960eb4745c5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25460eb4745c5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56890" name="name216860eb4745db94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8060eb4745db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2184" name="name682760eb4745f029c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25860eb4745f0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31064" name="name501260eb47461054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95760eb474610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49890" name="name779860eb47462559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78460eb474625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4560eb474627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8160eb474627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884529" name="name277560eb47463c8b1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36160eb47463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706436" name="name399060eb47464bb1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5260eb47464bb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9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60960eb47464c0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4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3860eb47464c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9460eb47464c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74916" name="name499260eb47465f0aa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19460eb47465f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09694" name="name535360eb47466e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460eb47466e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3360eb47466e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14260eb47466e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06025" name="name465960eb474682c2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22860eb474682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3860eb474683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50755" name="name472760eb474697e8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37060eb474697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03304" name="name226860eb4746ab05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97060eb4746ab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7160eb4746ab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56960eb4746ab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3960eb4746ac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4097" name="name584960eb4746bb5c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13560eb4746bb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556641" name="name454160eb4746cd17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49660eb4746cd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1283" name="name640060eb4746dd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460eb4746dd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39492" name="name436260eb4746ee70f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18660eb4746ee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40660eb4746ee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3308" name="name650160eb474710a5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86960eb474710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295919" name="name465960eb474728fd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09760eb474728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9060eb474729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471" name="name211760eb47473cbd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29760eb47473c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77360eb47473d4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8960eb47473d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14060eb47473e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4160eb47473e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3451" name="name383060eb474754a9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31460eb474754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8960eb474754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9560eb474755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6554" name="name872560eb47476ad25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00660eb47476a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32949" name="name538060eb47477c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0eb47477c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9960eb47477c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455524" name="name395760eb474796540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22960eb474796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566638" name="name641660eb4747acf6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82960eb4747a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2450" name="name438260eb4747be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260eb4747be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5860eb4747be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27856" name="name863760eb4747d3cd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90660eb4747d3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77629" name="name863660eb4747e983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21960eb4747e9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5183" name="name761960eb4748046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3660eb474804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53138" name="name783860eb474818d5c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45460eb474818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172763" name="name471860eb47482f7ae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26460eb47482f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5104" name="name765860eb474841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560eb47484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5560eb474841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1960eb474841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04460eb474842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8640" name="name855860eb474854bf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01160eb474854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47007" name="name782660eb47486410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3860eb474864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53668" name="name465460eb474878aa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65460eb47487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4349" name="name853760eb4748878f1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67360eb474887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7264627" name="name860860eb474897c3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09060eb474897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6196199" name="name442060eb4748a7f8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73860eb4748a7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2286" name="name867460eb4748b9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0eb4748b9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55974989" name="name530660eb4748cd77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8460eb4748cd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97884588" name="name406460eb4748e18e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16760eb4748e1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0750" name="name992560eb4748f1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660eb4748f1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6760eb4748f1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3510" name="name329660eb4749433c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2460eb474943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378582" name="name989060eb474957d8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18560eb474957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91698" name="name532360eb474969d0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92460eb474969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94672" name="name802760eb47497bb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5960eb47497b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9768458" name="name954160eb47498c3e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53260eb47498c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488785" name="name478360eb4749a0a2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02860eb4749a0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974" name="name480360eb4749b562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02760eb4749b5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06897" name="name651760eb4749c6b7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93760eb4749c6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4124" name="name851960eb4749d6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360eb4749d6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028087" name="name900660eb4749e95b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06560eb4749e9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906283" name="name296760eb474a0b72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85760eb474a0b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417759" name="name828960eb474a1e48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96060eb474a1e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2362143" name="name161960eb474a3246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0360eb474a32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521948" name="name333160eb474a4554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72560eb474a45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474">
    <w:multiLevelType w:val="hybridMultilevel"/>
    <w:lvl w:ilvl="0" w:tplc="71224128">
      <w:start w:val="1"/>
      <w:numFmt w:val="decimal"/>
      <w:lvlText w:val="%1."/>
      <w:lvlJc w:val="left"/>
      <w:pPr>
        <w:ind w:left="720" w:hanging="360"/>
      </w:pPr>
    </w:lvl>
    <w:lvl w:ilvl="1" w:tplc="71224128" w:tentative="1">
      <w:start w:val="1"/>
      <w:numFmt w:val="lowerLetter"/>
      <w:lvlText w:val="%2."/>
      <w:lvlJc w:val="left"/>
      <w:pPr>
        <w:ind w:left="1440" w:hanging="360"/>
      </w:pPr>
    </w:lvl>
    <w:lvl w:ilvl="2" w:tplc="71224128" w:tentative="1">
      <w:start w:val="1"/>
      <w:numFmt w:val="lowerRoman"/>
      <w:lvlText w:val="%3."/>
      <w:lvlJc w:val="right"/>
      <w:pPr>
        <w:ind w:left="2160" w:hanging="180"/>
      </w:pPr>
    </w:lvl>
    <w:lvl w:ilvl="3" w:tplc="71224128" w:tentative="1">
      <w:start w:val="1"/>
      <w:numFmt w:val="decimal"/>
      <w:lvlText w:val="%4."/>
      <w:lvlJc w:val="left"/>
      <w:pPr>
        <w:ind w:left="2880" w:hanging="360"/>
      </w:pPr>
    </w:lvl>
    <w:lvl w:ilvl="4" w:tplc="71224128" w:tentative="1">
      <w:start w:val="1"/>
      <w:numFmt w:val="lowerLetter"/>
      <w:lvlText w:val="%5."/>
      <w:lvlJc w:val="left"/>
      <w:pPr>
        <w:ind w:left="3600" w:hanging="360"/>
      </w:pPr>
    </w:lvl>
    <w:lvl w:ilvl="5" w:tplc="71224128" w:tentative="1">
      <w:start w:val="1"/>
      <w:numFmt w:val="lowerRoman"/>
      <w:lvlText w:val="%6."/>
      <w:lvlJc w:val="right"/>
      <w:pPr>
        <w:ind w:left="4320" w:hanging="180"/>
      </w:pPr>
    </w:lvl>
    <w:lvl w:ilvl="6" w:tplc="71224128" w:tentative="1">
      <w:start w:val="1"/>
      <w:numFmt w:val="decimal"/>
      <w:lvlText w:val="%7."/>
      <w:lvlJc w:val="left"/>
      <w:pPr>
        <w:ind w:left="5040" w:hanging="360"/>
      </w:pPr>
    </w:lvl>
    <w:lvl w:ilvl="7" w:tplc="71224128" w:tentative="1">
      <w:start w:val="1"/>
      <w:numFmt w:val="lowerLetter"/>
      <w:lvlText w:val="%8."/>
      <w:lvlJc w:val="left"/>
      <w:pPr>
        <w:ind w:left="5760" w:hanging="360"/>
      </w:pPr>
    </w:lvl>
    <w:lvl w:ilvl="8" w:tplc="7122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3">
    <w:multiLevelType w:val="hybridMultilevel"/>
    <w:lvl w:ilvl="0" w:tplc="23736695">
      <w:start w:val="1"/>
      <w:numFmt w:val="decimal"/>
      <w:lvlText w:val="%1."/>
      <w:lvlJc w:val="left"/>
      <w:pPr>
        <w:ind w:left="720" w:hanging="360"/>
      </w:pPr>
    </w:lvl>
    <w:lvl w:ilvl="1" w:tplc="23736695" w:tentative="1">
      <w:start w:val="1"/>
      <w:numFmt w:val="lowerLetter"/>
      <w:lvlText w:val="%2."/>
      <w:lvlJc w:val="left"/>
      <w:pPr>
        <w:ind w:left="1440" w:hanging="360"/>
      </w:pPr>
    </w:lvl>
    <w:lvl w:ilvl="2" w:tplc="23736695" w:tentative="1">
      <w:start w:val="1"/>
      <w:numFmt w:val="lowerRoman"/>
      <w:lvlText w:val="%3."/>
      <w:lvlJc w:val="right"/>
      <w:pPr>
        <w:ind w:left="2160" w:hanging="180"/>
      </w:pPr>
    </w:lvl>
    <w:lvl w:ilvl="3" w:tplc="23736695" w:tentative="1">
      <w:start w:val="1"/>
      <w:numFmt w:val="decimal"/>
      <w:lvlText w:val="%4."/>
      <w:lvlJc w:val="left"/>
      <w:pPr>
        <w:ind w:left="2880" w:hanging="360"/>
      </w:pPr>
    </w:lvl>
    <w:lvl w:ilvl="4" w:tplc="23736695" w:tentative="1">
      <w:start w:val="1"/>
      <w:numFmt w:val="lowerLetter"/>
      <w:lvlText w:val="%5."/>
      <w:lvlJc w:val="left"/>
      <w:pPr>
        <w:ind w:left="3600" w:hanging="360"/>
      </w:pPr>
    </w:lvl>
    <w:lvl w:ilvl="5" w:tplc="23736695" w:tentative="1">
      <w:start w:val="1"/>
      <w:numFmt w:val="lowerRoman"/>
      <w:lvlText w:val="%6."/>
      <w:lvlJc w:val="right"/>
      <w:pPr>
        <w:ind w:left="4320" w:hanging="180"/>
      </w:pPr>
    </w:lvl>
    <w:lvl w:ilvl="6" w:tplc="23736695" w:tentative="1">
      <w:start w:val="1"/>
      <w:numFmt w:val="decimal"/>
      <w:lvlText w:val="%7."/>
      <w:lvlJc w:val="left"/>
      <w:pPr>
        <w:ind w:left="5040" w:hanging="360"/>
      </w:pPr>
    </w:lvl>
    <w:lvl w:ilvl="7" w:tplc="23736695" w:tentative="1">
      <w:start w:val="1"/>
      <w:numFmt w:val="lowerLetter"/>
      <w:lvlText w:val="%8."/>
      <w:lvlJc w:val="left"/>
      <w:pPr>
        <w:ind w:left="5760" w:hanging="360"/>
      </w:pPr>
    </w:lvl>
    <w:lvl w:ilvl="8" w:tplc="2373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2">
    <w:multiLevelType w:val="hybridMultilevel"/>
    <w:lvl w:ilvl="0" w:tplc="64755927">
      <w:start w:val="1"/>
      <w:numFmt w:val="decimal"/>
      <w:lvlText w:val="%1."/>
      <w:lvlJc w:val="left"/>
      <w:pPr>
        <w:ind w:left="720" w:hanging="360"/>
      </w:pPr>
    </w:lvl>
    <w:lvl w:ilvl="1" w:tplc="64755927" w:tentative="1">
      <w:start w:val="1"/>
      <w:numFmt w:val="lowerLetter"/>
      <w:lvlText w:val="%2."/>
      <w:lvlJc w:val="left"/>
      <w:pPr>
        <w:ind w:left="1440" w:hanging="360"/>
      </w:pPr>
    </w:lvl>
    <w:lvl w:ilvl="2" w:tplc="64755927" w:tentative="1">
      <w:start w:val="1"/>
      <w:numFmt w:val="lowerRoman"/>
      <w:lvlText w:val="%3."/>
      <w:lvlJc w:val="right"/>
      <w:pPr>
        <w:ind w:left="2160" w:hanging="180"/>
      </w:pPr>
    </w:lvl>
    <w:lvl w:ilvl="3" w:tplc="64755927" w:tentative="1">
      <w:start w:val="1"/>
      <w:numFmt w:val="decimal"/>
      <w:lvlText w:val="%4."/>
      <w:lvlJc w:val="left"/>
      <w:pPr>
        <w:ind w:left="2880" w:hanging="360"/>
      </w:pPr>
    </w:lvl>
    <w:lvl w:ilvl="4" w:tplc="64755927" w:tentative="1">
      <w:start w:val="1"/>
      <w:numFmt w:val="lowerLetter"/>
      <w:lvlText w:val="%5."/>
      <w:lvlJc w:val="left"/>
      <w:pPr>
        <w:ind w:left="3600" w:hanging="360"/>
      </w:pPr>
    </w:lvl>
    <w:lvl w:ilvl="5" w:tplc="64755927" w:tentative="1">
      <w:start w:val="1"/>
      <w:numFmt w:val="lowerRoman"/>
      <w:lvlText w:val="%6."/>
      <w:lvlJc w:val="right"/>
      <w:pPr>
        <w:ind w:left="4320" w:hanging="180"/>
      </w:pPr>
    </w:lvl>
    <w:lvl w:ilvl="6" w:tplc="64755927" w:tentative="1">
      <w:start w:val="1"/>
      <w:numFmt w:val="decimal"/>
      <w:lvlText w:val="%7."/>
      <w:lvlJc w:val="left"/>
      <w:pPr>
        <w:ind w:left="5040" w:hanging="360"/>
      </w:pPr>
    </w:lvl>
    <w:lvl w:ilvl="7" w:tplc="64755927" w:tentative="1">
      <w:start w:val="1"/>
      <w:numFmt w:val="lowerLetter"/>
      <w:lvlText w:val="%8."/>
      <w:lvlJc w:val="left"/>
      <w:pPr>
        <w:ind w:left="5760" w:hanging="360"/>
      </w:pPr>
    </w:lvl>
    <w:lvl w:ilvl="8" w:tplc="6475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1">
    <w:multiLevelType w:val="hybridMultilevel"/>
    <w:lvl w:ilvl="0" w:tplc="79579273">
      <w:start w:val="1"/>
      <w:numFmt w:val="decimal"/>
      <w:lvlText w:val="%1."/>
      <w:lvlJc w:val="left"/>
      <w:pPr>
        <w:ind w:left="720" w:hanging="360"/>
      </w:pPr>
    </w:lvl>
    <w:lvl w:ilvl="1" w:tplc="79579273" w:tentative="1">
      <w:start w:val="1"/>
      <w:numFmt w:val="lowerLetter"/>
      <w:lvlText w:val="%2."/>
      <w:lvlJc w:val="left"/>
      <w:pPr>
        <w:ind w:left="1440" w:hanging="360"/>
      </w:pPr>
    </w:lvl>
    <w:lvl w:ilvl="2" w:tplc="79579273" w:tentative="1">
      <w:start w:val="1"/>
      <w:numFmt w:val="lowerRoman"/>
      <w:lvlText w:val="%3."/>
      <w:lvlJc w:val="right"/>
      <w:pPr>
        <w:ind w:left="2160" w:hanging="180"/>
      </w:pPr>
    </w:lvl>
    <w:lvl w:ilvl="3" w:tplc="79579273" w:tentative="1">
      <w:start w:val="1"/>
      <w:numFmt w:val="decimal"/>
      <w:lvlText w:val="%4."/>
      <w:lvlJc w:val="left"/>
      <w:pPr>
        <w:ind w:left="2880" w:hanging="360"/>
      </w:pPr>
    </w:lvl>
    <w:lvl w:ilvl="4" w:tplc="79579273" w:tentative="1">
      <w:start w:val="1"/>
      <w:numFmt w:val="lowerLetter"/>
      <w:lvlText w:val="%5."/>
      <w:lvlJc w:val="left"/>
      <w:pPr>
        <w:ind w:left="3600" w:hanging="360"/>
      </w:pPr>
    </w:lvl>
    <w:lvl w:ilvl="5" w:tplc="79579273" w:tentative="1">
      <w:start w:val="1"/>
      <w:numFmt w:val="lowerRoman"/>
      <w:lvlText w:val="%6."/>
      <w:lvlJc w:val="right"/>
      <w:pPr>
        <w:ind w:left="4320" w:hanging="180"/>
      </w:pPr>
    </w:lvl>
    <w:lvl w:ilvl="6" w:tplc="79579273" w:tentative="1">
      <w:start w:val="1"/>
      <w:numFmt w:val="decimal"/>
      <w:lvlText w:val="%7."/>
      <w:lvlJc w:val="left"/>
      <w:pPr>
        <w:ind w:left="5040" w:hanging="360"/>
      </w:pPr>
    </w:lvl>
    <w:lvl w:ilvl="7" w:tplc="79579273" w:tentative="1">
      <w:start w:val="1"/>
      <w:numFmt w:val="lowerLetter"/>
      <w:lvlText w:val="%8."/>
      <w:lvlJc w:val="left"/>
      <w:pPr>
        <w:ind w:left="5760" w:hanging="360"/>
      </w:pPr>
    </w:lvl>
    <w:lvl w:ilvl="8" w:tplc="7957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0">
    <w:multiLevelType w:val="hybridMultilevel"/>
    <w:lvl w:ilvl="0" w:tplc="49584592">
      <w:start w:val="1"/>
      <w:numFmt w:val="decimal"/>
      <w:lvlText w:val="%1."/>
      <w:lvlJc w:val="left"/>
      <w:pPr>
        <w:ind w:left="720" w:hanging="360"/>
      </w:pPr>
    </w:lvl>
    <w:lvl w:ilvl="1" w:tplc="49584592" w:tentative="1">
      <w:start w:val="1"/>
      <w:numFmt w:val="lowerLetter"/>
      <w:lvlText w:val="%2."/>
      <w:lvlJc w:val="left"/>
      <w:pPr>
        <w:ind w:left="1440" w:hanging="360"/>
      </w:pPr>
    </w:lvl>
    <w:lvl w:ilvl="2" w:tplc="49584592" w:tentative="1">
      <w:start w:val="1"/>
      <w:numFmt w:val="lowerRoman"/>
      <w:lvlText w:val="%3."/>
      <w:lvlJc w:val="right"/>
      <w:pPr>
        <w:ind w:left="2160" w:hanging="180"/>
      </w:pPr>
    </w:lvl>
    <w:lvl w:ilvl="3" w:tplc="49584592" w:tentative="1">
      <w:start w:val="1"/>
      <w:numFmt w:val="decimal"/>
      <w:lvlText w:val="%4."/>
      <w:lvlJc w:val="left"/>
      <w:pPr>
        <w:ind w:left="2880" w:hanging="360"/>
      </w:pPr>
    </w:lvl>
    <w:lvl w:ilvl="4" w:tplc="49584592" w:tentative="1">
      <w:start w:val="1"/>
      <w:numFmt w:val="lowerLetter"/>
      <w:lvlText w:val="%5."/>
      <w:lvlJc w:val="left"/>
      <w:pPr>
        <w:ind w:left="3600" w:hanging="360"/>
      </w:pPr>
    </w:lvl>
    <w:lvl w:ilvl="5" w:tplc="49584592" w:tentative="1">
      <w:start w:val="1"/>
      <w:numFmt w:val="lowerRoman"/>
      <w:lvlText w:val="%6."/>
      <w:lvlJc w:val="right"/>
      <w:pPr>
        <w:ind w:left="4320" w:hanging="180"/>
      </w:pPr>
    </w:lvl>
    <w:lvl w:ilvl="6" w:tplc="49584592" w:tentative="1">
      <w:start w:val="1"/>
      <w:numFmt w:val="decimal"/>
      <w:lvlText w:val="%7."/>
      <w:lvlJc w:val="left"/>
      <w:pPr>
        <w:ind w:left="5040" w:hanging="360"/>
      </w:pPr>
    </w:lvl>
    <w:lvl w:ilvl="7" w:tplc="49584592" w:tentative="1">
      <w:start w:val="1"/>
      <w:numFmt w:val="lowerLetter"/>
      <w:lvlText w:val="%8."/>
      <w:lvlJc w:val="left"/>
      <w:pPr>
        <w:ind w:left="5760" w:hanging="360"/>
      </w:pPr>
    </w:lvl>
    <w:lvl w:ilvl="8" w:tplc="4958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9">
    <w:multiLevelType w:val="hybridMultilevel"/>
    <w:lvl w:ilvl="0" w:tplc="57902219">
      <w:start w:val="1"/>
      <w:numFmt w:val="decimal"/>
      <w:lvlText w:val="%1."/>
      <w:lvlJc w:val="left"/>
      <w:pPr>
        <w:ind w:left="720" w:hanging="360"/>
      </w:pPr>
    </w:lvl>
    <w:lvl w:ilvl="1" w:tplc="57902219" w:tentative="1">
      <w:start w:val="1"/>
      <w:numFmt w:val="lowerLetter"/>
      <w:lvlText w:val="%2."/>
      <w:lvlJc w:val="left"/>
      <w:pPr>
        <w:ind w:left="1440" w:hanging="360"/>
      </w:pPr>
    </w:lvl>
    <w:lvl w:ilvl="2" w:tplc="57902219" w:tentative="1">
      <w:start w:val="1"/>
      <w:numFmt w:val="lowerRoman"/>
      <w:lvlText w:val="%3."/>
      <w:lvlJc w:val="right"/>
      <w:pPr>
        <w:ind w:left="2160" w:hanging="180"/>
      </w:pPr>
    </w:lvl>
    <w:lvl w:ilvl="3" w:tplc="57902219" w:tentative="1">
      <w:start w:val="1"/>
      <w:numFmt w:val="decimal"/>
      <w:lvlText w:val="%4."/>
      <w:lvlJc w:val="left"/>
      <w:pPr>
        <w:ind w:left="2880" w:hanging="360"/>
      </w:pPr>
    </w:lvl>
    <w:lvl w:ilvl="4" w:tplc="57902219" w:tentative="1">
      <w:start w:val="1"/>
      <w:numFmt w:val="lowerLetter"/>
      <w:lvlText w:val="%5."/>
      <w:lvlJc w:val="left"/>
      <w:pPr>
        <w:ind w:left="3600" w:hanging="360"/>
      </w:pPr>
    </w:lvl>
    <w:lvl w:ilvl="5" w:tplc="57902219" w:tentative="1">
      <w:start w:val="1"/>
      <w:numFmt w:val="lowerRoman"/>
      <w:lvlText w:val="%6."/>
      <w:lvlJc w:val="right"/>
      <w:pPr>
        <w:ind w:left="4320" w:hanging="180"/>
      </w:pPr>
    </w:lvl>
    <w:lvl w:ilvl="6" w:tplc="57902219" w:tentative="1">
      <w:start w:val="1"/>
      <w:numFmt w:val="decimal"/>
      <w:lvlText w:val="%7."/>
      <w:lvlJc w:val="left"/>
      <w:pPr>
        <w:ind w:left="5040" w:hanging="360"/>
      </w:pPr>
    </w:lvl>
    <w:lvl w:ilvl="7" w:tplc="57902219" w:tentative="1">
      <w:start w:val="1"/>
      <w:numFmt w:val="lowerLetter"/>
      <w:lvlText w:val="%8."/>
      <w:lvlJc w:val="left"/>
      <w:pPr>
        <w:ind w:left="5760" w:hanging="360"/>
      </w:pPr>
    </w:lvl>
    <w:lvl w:ilvl="8" w:tplc="5790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8">
    <w:multiLevelType w:val="hybridMultilevel"/>
    <w:lvl w:ilvl="0" w:tplc="55518678">
      <w:start w:val="1"/>
      <w:numFmt w:val="decimal"/>
      <w:lvlText w:val="%1."/>
      <w:lvlJc w:val="left"/>
      <w:pPr>
        <w:ind w:left="720" w:hanging="360"/>
      </w:pPr>
    </w:lvl>
    <w:lvl w:ilvl="1" w:tplc="55518678" w:tentative="1">
      <w:start w:val="1"/>
      <w:numFmt w:val="lowerLetter"/>
      <w:lvlText w:val="%2."/>
      <w:lvlJc w:val="left"/>
      <w:pPr>
        <w:ind w:left="1440" w:hanging="360"/>
      </w:pPr>
    </w:lvl>
    <w:lvl w:ilvl="2" w:tplc="55518678" w:tentative="1">
      <w:start w:val="1"/>
      <w:numFmt w:val="lowerRoman"/>
      <w:lvlText w:val="%3."/>
      <w:lvlJc w:val="right"/>
      <w:pPr>
        <w:ind w:left="2160" w:hanging="180"/>
      </w:pPr>
    </w:lvl>
    <w:lvl w:ilvl="3" w:tplc="55518678" w:tentative="1">
      <w:start w:val="1"/>
      <w:numFmt w:val="decimal"/>
      <w:lvlText w:val="%4."/>
      <w:lvlJc w:val="left"/>
      <w:pPr>
        <w:ind w:left="2880" w:hanging="360"/>
      </w:pPr>
    </w:lvl>
    <w:lvl w:ilvl="4" w:tplc="55518678" w:tentative="1">
      <w:start w:val="1"/>
      <w:numFmt w:val="lowerLetter"/>
      <w:lvlText w:val="%5."/>
      <w:lvlJc w:val="left"/>
      <w:pPr>
        <w:ind w:left="3600" w:hanging="360"/>
      </w:pPr>
    </w:lvl>
    <w:lvl w:ilvl="5" w:tplc="55518678" w:tentative="1">
      <w:start w:val="1"/>
      <w:numFmt w:val="lowerRoman"/>
      <w:lvlText w:val="%6."/>
      <w:lvlJc w:val="right"/>
      <w:pPr>
        <w:ind w:left="4320" w:hanging="180"/>
      </w:pPr>
    </w:lvl>
    <w:lvl w:ilvl="6" w:tplc="55518678" w:tentative="1">
      <w:start w:val="1"/>
      <w:numFmt w:val="decimal"/>
      <w:lvlText w:val="%7."/>
      <w:lvlJc w:val="left"/>
      <w:pPr>
        <w:ind w:left="5040" w:hanging="360"/>
      </w:pPr>
    </w:lvl>
    <w:lvl w:ilvl="7" w:tplc="55518678" w:tentative="1">
      <w:start w:val="1"/>
      <w:numFmt w:val="lowerLetter"/>
      <w:lvlText w:val="%8."/>
      <w:lvlJc w:val="left"/>
      <w:pPr>
        <w:ind w:left="5760" w:hanging="360"/>
      </w:pPr>
    </w:lvl>
    <w:lvl w:ilvl="8" w:tplc="5551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7">
    <w:multiLevelType w:val="hybridMultilevel"/>
    <w:lvl w:ilvl="0" w:tplc="28189974">
      <w:start w:val="1"/>
      <w:numFmt w:val="decimal"/>
      <w:lvlText w:val="%1."/>
      <w:lvlJc w:val="left"/>
      <w:pPr>
        <w:ind w:left="720" w:hanging="360"/>
      </w:pPr>
    </w:lvl>
    <w:lvl w:ilvl="1" w:tplc="28189974" w:tentative="1">
      <w:start w:val="1"/>
      <w:numFmt w:val="lowerLetter"/>
      <w:lvlText w:val="%2."/>
      <w:lvlJc w:val="left"/>
      <w:pPr>
        <w:ind w:left="1440" w:hanging="360"/>
      </w:pPr>
    </w:lvl>
    <w:lvl w:ilvl="2" w:tplc="28189974" w:tentative="1">
      <w:start w:val="1"/>
      <w:numFmt w:val="lowerRoman"/>
      <w:lvlText w:val="%3."/>
      <w:lvlJc w:val="right"/>
      <w:pPr>
        <w:ind w:left="2160" w:hanging="180"/>
      </w:pPr>
    </w:lvl>
    <w:lvl w:ilvl="3" w:tplc="28189974" w:tentative="1">
      <w:start w:val="1"/>
      <w:numFmt w:val="decimal"/>
      <w:lvlText w:val="%4."/>
      <w:lvlJc w:val="left"/>
      <w:pPr>
        <w:ind w:left="2880" w:hanging="360"/>
      </w:pPr>
    </w:lvl>
    <w:lvl w:ilvl="4" w:tplc="28189974" w:tentative="1">
      <w:start w:val="1"/>
      <w:numFmt w:val="lowerLetter"/>
      <w:lvlText w:val="%5."/>
      <w:lvlJc w:val="left"/>
      <w:pPr>
        <w:ind w:left="3600" w:hanging="360"/>
      </w:pPr>
    </w:lvl>
    <w:lvl w:ilvl="5" w:tplc="28189974" w:tentative="1">
      <w:start w:val="1"/>
      <w:numFmt w:val="lowerRoman"/>
      <w:lvlText w:val="%6."/>
      <w:lvlJc w:val="right"/>
      <w:pPr>
        <w:ind w:left="4320" w:hanging="180"/>
      </w:pPr>
    </w:lvl>
    <w:lvl w:ilvl="6" w:tplc="28189974" w:tentative="1">
      <w:start w:val="1"/>
      <w:numFmt w:val="decimal"/>
      <w:lvlText w:val="%7."/>
      <w:lvlJc w:val="left"/>
      <w:pPr>
        <w:ind w:left="5040" w:hanging="360"/>
      </w:pPr>
    </w:lvl>
    <w:lvl w:ilvl="7" w:tplc="28189974" w:tentative="1">
      <w:start w:val="1"/>
      <w:numFmt w:val="lowerLetter"/>
      <w:lvlText w:val="%8."/>
      <w:lvlJc w:val="left"/>
      <w:pPr>
        <w:ind w:left="5760" w:hanging="360"/>
      </w:pPr>
    </w:lvl>
    <w:lvl w:ilvl="8" w:tplc="2818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6">
    <w:multiLevelType w:val="hybridMultilevel"/>
    <w:lvl w:ilvl="0" w:tplc="77967787">
      <w:start w:val="1"/>
      <w:numFmt w:val="decimal"/>
      <w:lvlText w:val="%1."/>
      <w:lvlJc w:val="left"/>
      <w:pPr>
        <w:ind w:left="720" w:hanging="360"/>
      </w:pPr>
    </w:lvl>
    <w:lvl w:ilvl="1" w:tplc="77967787" w:tentative="1">
      <w:start w:val="1"/>
      <w:numFmt w:val="lowerLetter"/>
      <w:lvlText w:val="%2."/>
      <w:lvlJc w:val="left"/>
      <w:pPr>
        <w:ind w:left="1440" w:hanging="360"/>
      </w:pPr>
    </w:lvl>
    <w:lvl w:ilvl="2" w:tplc="77967787" w:tentative="1">
      <w:start w:val="1"/>
      <w:numFmt w:val="lowerRoman"/>
      <w:lvlText w:val="%3."/>
      <w:lvlJc w:val="right"/>
      <w:pPr>
        <w:ind w:left="2160" w:hanging="180"/>
      </w:pPr>
    </w:lvl>
    <w:lvl w:ilvl="3" w:tplc="77967787" w:tentative="1">
      <w:start w:val="1"/>
      <w:numFmt w:val="decimal"/>
      <w:lvlText w:val="%4."/>
      <w:lvlJc w:val="left"/>
      <w:pPr>
        <w:ind w:left="2880" w:hanging="360"/>
      </w:pPr>
    </w:lvl>
    <w:lvl w:ilvl="4" w:tplc="77967787" w:tentative="1">
      <w:start w:val="1"/>
      <w:numFmt w:val="lowerLetter"/>
      <w:lvlText w:val="%5."/>
      <w:lvlJc w:val="left"/>
      <w:pPr>
        <w:ind w:left="3600" w:hanging="360"/>
      </w:pPr>
    </w:lvl>
    <w:lvl w:ilvl="5" w:tplc="77967787" w:tentative="1">
      <w:start w:val="1"/>
      <w:numFmt w:val="lowerRoman"/>
      <w:lvlText w:val="%6."/>
      <w:lvlJc w:val="right"/>
      <w:pPr>
        <w:ind w:left="4320" w:hanging="180"/>
      </w:pPr>
    </w:lvl>
    <w:lvl w:ilvl="6" w:tplc="77967787" w:tentative="1">
      <w:start w:val="1"/>
      <w:numFmt w:val="decimal"/>
      <w:lvlText w:val="%7."/>
      <w:lvlJc w:val="left"/>
      <w:pPr>
        <w:ind w:left="5040" w:hanging="360"/>
      </w:pPr>
    </w:lvl>
    <w:lvl w:ilvl="7" w:tplc="77967787" w:tentative="1">
      <w:start w:val="1"/>
      <w:numFmt w:val="lowerLetter"/>
      <w:lvlText w:val="%8."/>
      <w:lvlJc w:val="left"/>
      <w:pPr>
        <w:ind w:left="5760" w:hanging="360"/>
      </w:pPr>
    </w:lvl>
    <w:lvl w:ilvl="8" w:tplc="7796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5">
    <w:multiLevelType w:val="hybridMultilevel"/>
    <w:lvl w:ilvl="0" w:tplc="39146740">
      <w:start w:val="1"/>
      <w:numFmt w:val="decimal"/>
      <w:lvlText w:val="%1."/>
      <w:lvlJc w:val="left"/>
      <w:pPr>
        <w:ind w:left="720" w:hanging="360"/>
      </w:pPr>
    </w:lvl>
    <w:lvl w:ilvl="1" w:tplc="39146740" w:tentative="1">
      <w:start w:val="1"/>
      <w:numFmt w:val="lowerLetter"/>
      <w:lvlText w:val="%2."/>
      <w:lvlJc w:val="left"/>
      <w:pPr>
        <w:ind w:left="1440" w:hanging="360"/>
      </w:pPr>
    </w:lvl>
    <w:lvl w:ilvl="2" w:tplc="39146740" w:tentative="1">
      <w:start w:val="1"/>
      <w:numFmt w:val="lowerRoman"/>
      <w:lvlText w:val="%3."/>
      <w:lvlJc w:val="right"/>
      <w:pPr>
        <w:ind w:left="2160" w:hanging="180"/>
      </w:pPr>
    </w:lvl>
    <w:lvl w:ilvl="3" w:tplc="39146740" w:tentative="1">
      <w:start w:val="1"/>
      <w:numFmt w:val="decimal"/>
      <w:lvlText w:val="%4."/>
      <w:lvlJc w:val="left"/>
      <w:pPr>
        <w:ind w:left="2880" w:hanging="360"/>
      </w:pPr>
    </w:lvl>
    <w:lvl w:ilvl="4" w:tplc="39146740" w:tentative="1">
      <w:start w:val="1"/>
      <w:numFmt w:val="lowerLetter"/>
      <w:lvlText w:val="%5."/>
      <w:lvlJc w:val="left"/>
      <w:pPr>
        <w:ind w:left="3600" w:hanging="360"/>
      </w:pPr>
    </w:lvl>
    <w:lvl w:ilvl="5" w:tplc="39146740" w:tentative="1">
      <w:start w:val="1"/>
      <w:numFmt w:val="lowerRoman"/>
      <w:lvlText w:val="%6."/>
      <w:lvlJc w:val="right"/>
      <w:pPr>
        <w:ind w:left="4320" w:hanging="180"/>
      </w:pPr>
    </w:lvl>
    <w:lvl w:ilvl="6" w:tplc="39146740" w:tentative="1">
      <w:start w:val="1"/>
      <w:numFmt w:val="decimal"/>
      <w:lvlText w:val="%7."/>
      <w:lvlJc w:val="left"/>
      <w:pPr>
        <w:ind w:left="5040" w:hanging="360"/>
      </w:pPr>
    </w:lvl>
    <w:lvl w:ilvl="7" w:tplc="39146740" w:tentative="1">
      <w:start w:val="1"/>
      <w:numFmt w:val="lowerLetter"/>
      <w:lvlText w:val="%8."/>
      <w:lvlJc w:val="left"/>
      <w:pPr>
        <w:ind w:left="5760" w:hanging="360"/>
      </w:pPr>
    </w:lvl>
    <w:lvl w:ilvl="8" w:tplc="3914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4">
    <w:multiLevelType w:val="hybridMultilevel"/>
    <w:lvl w:ilvl="0" w:tplc="22592758">
      <w:start w:val="1"/>
      <w:numFmt w:val="decimal"/>
      <w:lvlText w:val="%1."/>
      <w:lvlJc w:val="left"/>
      <w:pPr>
        <w:ind w:left="720" w:hanging="360"/>
      </w:pPr>
    </w:lvl>
    <w:lvl w:ilvl="1" w:tplc="22592758" w:tentative="1">
      <w:start w:val="1"/>
      <w:numFmt w:val="lowerLetter"/>
      <w:lvlText w:val="%2."/>
      <w:lvlJc w:val="left"/>
      <w:pPr>
        <w:ind w:left="1440" w:hanging="360"/>
      </w:pPr>
    </w:lvl>
    <w:lvl w:ilvl="2" w:tplc="22592758" w:tentative="1">
      <w:start w:val="1"/>
      <w:numFmt w:val="lowerRoman"/>
      <w:lvlText w:val="%3."/>
      <w:lvlJc w:val="right"/>
      <w:pPr>
        <w:ind w:left="2160" w:hanging="180"/>
      </w:pPr>
    </w:lvl>
    <w:lvl w:ilvl="3" w:tplc="22592758" w:tentative="1">
      <w:start w:val="1"/>
      <w:numFmt w:val="decimal"/>
      <w:lvlText w:val="%4."/>
      <w:lvlJc w:val="left"/>
      <w:pPr>
        <w:ind w:left="2880" w:hanging="360"/>
      </w:pPr>
    </w:lvl>
    <w:lvl w:ilvl="4" w:tplc="22592758" w:tentative="1">
      <w:start w:val="1"/>
      <w:numFmt w:val="lowerLetter"/>
      <w:lvlText w:val="%5."/>
      <w:lvlJc w:val="left"/>
      <w:pPr>
        <w:ind w:left="3600" w:hanging="360"/>
      </w:pPr>
    </w:lvl>
    <w:lvl w:ilvl="5" w:tplc="22592758" w:tentative="1">
      <w:start w:val="1"/>
      <w:numFmt w:val="lowerRoman"/>
      <w:lvlText w:val="%6."/>
      <w:lvlJc w:val="right"/>
      <w:pPr>
        <w:ind w:left="4320" w:hanging="180"/>
      </w:pPr>
    </w:lvl>
    <w:lvl w:ilvl="6" w:tplc="22592758" w:tentative="1">
      <w:start w:val="1"/>
      <w:numFmt w:val="decimal"/>
      <w:lvlText w:val="%7."/>
      <w:lvlJc w:val="left"/>
      <w:pPr>
        <w:ind w:left="5040" w:hanging="360"/>
      </w:pPr>
    </w:lvl>
    <w:lvl w:ilvl="7" w:tplc="22592758" w:tentative="1">
      <w:start w:val="1"/>
      <w:numFmt w:val="lowerLetter"/>
      <w:lvlText w:val="%8."/>
      <w:lvlJc w:val="left"/>
      <w:pPr>
        <w:ind w:left="5760" w:hanging="360"/>
      </w:pPr>
    </w:lvl>
    <w:lvl w:ilvl="8" w:tplc="2259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3">
    <w:multiLevelType w:val="hybridMultilevel"/>
    <w:lvl w:ilvl="0" w:tplc="81063219">
      <w:start w:val="1"/>
      <w:numFmt w:val="decimal"/>
      <w:lvlText w:val="%1."/>
      <w:lvlJc w:val="left"/>
      <w:pPr>
        <w:ind w:left="720" w:hanging="360"/>
      </w:pPr>
    </w:lvl>
    <w:lvl w:ilvl="1" w:tplc="81063219" w:tentative="1">
      <w:start w:val="1"/>
      <w:numFmt w:val="lowerLetter"/>
      <w:lvlText w:val="%2."/>
      <w:lvlJc w:val="left"/>
      <w:pPr>
        <w:ind w:left="1440" w:hanging="360"/>
      </w:pPr>
    </w:lvl>
    <w:lvl w:ilvl="2" w:tplc="81063219" w:tentative="1">
      <w:start w:val="1"/>
      <w:numFmt w:val="lowerRoman"/>
      <w:lvlText w:val="%3."/>
      <w:lvlJc w:val="right"/>
      <w:pPr>
        <w:ind w:left="2160" w:hanging="180"/>
      </w:pPr>
    </w:lvl>
    <w:lvl w:ilvl="3" w:tplc="81063219" w:tentative="1">
      <w:start w:val="1"/>
      <w:numFmt w:val="decimal"/>
      <w:lvlText w:val="%4."/>
      <w:lvlJc w:val="left"/>
      <w:pPr>
        <w:ind w:left="2880" w:hanging="360"/>
      </w:pPr>
    </w:lvl>
    <w:lvl w:ilvl="4" w:tplc="81063219" w:tentative="1">
      <w:start w:val="1"/>
      <w:numFmt w:val="lowerLetter"/>
      <w:lvlText w:val="%5."/>
      <w:lvlJc w:val="left"/>
      <w:pPr>
        <w:ind w:left="3600" w:hanging="360"/>
      </w:pPr>
    </w:lvl>
    <w:lvl w:ilvl="5" w:tplc="81063219" w:tentative="1">
      <w:start w:val="1"/>
      <w:numFmt w:val="lowerRoman"/>
      <w:lvlText w:val="%6."/>
      <w:lvlJc w:val="right"/>
      <w:pPr>
        <w:ind w:left="4320" w:hanging="180"/>
      </w:pPr>
    </w:lvl>
    <w:lvl w:ilvl="6" w:tplc="81063219" w:tentative="1">
      <w:start w:val="1"/>
      <w:numFmt w:val="decimal"/>
      <w:lvlText w:val="%7."/>
      <w:lvlJc w:val="left"/>
      <w:pPr>
        <w:ind w:left="5040" w:hanging="360"/>
      </w:pPr>
    </w:lvl>
    <w:lvl w:ilvl="7" w:tplc="81063219" w:tentative="1">
      <w:start w:val="1"/>
      <w:numFmt w:val="lowerLetter"/>
      <w:lvlText w:val="%8."/>
      <w:lvlJc w:val="left"/>
      <w:pPr>
        <w:ind w:left="5760" w:hanging="360"/>
      </w:pPr>
    </w:lvl>
    <w:lvl w:ilvl="8" w:tplc="81063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2">
    <w:multiLevelType w:val="hybridMultilevel"/>
    <w:lvl w:ilvl="0" w:tplc="33020492">
      <w:start w:val="1"/>
      <w:numFmt w:val="decimal"/>
      <w:lvlText w:val="%1."/>
      <w:lvlJc w:val="left"/>
      <w:pPr>
        <w:ind w:left="720" w:hanging="360"/>
      </w:pPr>
    </w:lvl>
    <w:lvl w:ilvl="1" w:tplc="33020492" w:tentative="1">
      <w:start w:val="1"/>
      <w:numFmt w:val="lowerLetter"/>
      <w:lvlText w:val="%2."/>
      <w:lvlJc w:val="left"/>
      <w:pPr>
        <w:ind w:left="1440" w:hanging="360"/>
      </w:pPr>
    </w:lvl>
    <w:lvl w:ilvl="2" w:tplc="33020492" w:tentative="1">
      <w:start w:val="1"/>
      <w:numFmt w:val="lowerRoman"/>
      <w:lvlText w:val="%3."/>
      <w:lvlJc w:val="right"/>
      <w:pPr>
        <w:ind w:left="2160" w:hanging="180"/>
      </w:pPr>
    </w:lvl>
    <w:lvl w:ilvl="3" w:tplc="33020492" w:tentative="1">
      <w:start w:val="1"/>
      <w:numFmt w:val="decimal"/>
      <w:lvlText w:val="%4."/>
      <w:lvlJc w:val="left"/>
      <w:pPr>
        <w:ind w:left="2880" w:hanging="360"/>
      </w:pPr>
    </w:lvl>
    <w:lvl w:ilvl="4" w:tplc="33020492" w:tentative="1">
      <w:start w:val="1"/>
      <w:numFmt w:val="lowerLetter"/>
      <w:lvlText w:val="%5."/>
      <w:lvlJc w:val="left"/>
      <w:pPr>
        <w:ind w:left="3600" w:hanging="360"/>
      </w:pPr>
    </w:lvl>
    <w:lvl w:ilvl="5" w:tplc="33020492" w:tentative="1">
      <w:start w:val="1"/>
      <w:numFmt w:val="lowerRoman"/>
      <w:lvlText w:val="%6."/>
      <w:lvlJc w:val="right"/>
      <w:pPr>
        <w:ind w:left="4320" w:hanging="180"/>
      </w:pPr>
    </w:lvl>
    <w:lvl w:ilvl="6" w:tplc="33020492" w:tentative="1">
      <w:start w:val="1"/>
      <w:numFmt w:val="decimal"/>
      <w:lvlText w:val="%7."/>
      <w:lvlJc w:val="left"/>
      <w:pPr>
        <w:ind w:left="5040" w:hanging="360"/>
      </w:pPr>
    </w:lvl>
    <w:lvl w:ilvl="7" w:tplc="33020492" w:tentative="1">
      <w:start w:val="1"/>
      <w:numFmt w:val="lowerLetter"/>
      <w:lvlText w:val="%8."/>
      <w:lvlJc w:val="left"/>
      <w:pPr>
        <w:ind w:left="5760" w:hanging="360"/>
      </w:pPr>
    </w:lvl>
    <w:lvl w:ilvl="8" w:tplc="3302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1">
    <w:multiLevelType w:val="hybridMultilevel"/>
    <w:lvl w:ilvl="0" w:tplc="64697002">
      <w:start w:val="1"/>
      <w:numFmt w:val="decimal"/>
      <w:lvlText w:val="%1."/>
      <w:lvlJc w:val="left"/>
      <w:pPr>
        <w:ind w:left="720" w:hanging="360"/>
      </w:pPr>
    </w:lvl>
    <w:lvl w:ilvl="1" w:tplc="64697002" w:tentative="1">
      <w:start w:val="1"/>
      <w:numFmt w:val="lowerLetter"/>
      <w:lvlText w:val="%2."/>
      <w:lvlJc w:val="left"/>
      <w:pPr>
        <w:ind w:left="1440" w:hanging="360"/>
      </w:pPr>
    </w:lvl>
    <w:lvl w:ilvl="2" w:tplc="64697002" w:tentative="1">
      <w:start w:val="1"/>
      <w:numFmt w:val="lowerRoman"/>
      <w:lvlText w:val="%3."/>
      <w:lvlJc w:val="right"/>
      <w:pPr>
        <w:ind w:left="2160" w:hanging="180"/>
      </w:pPr>
    </w:lvl>
    <w:lvl w:ilvl="3" w:tplc="64697002" w:tentative="1">
      <w:start w:val="1"/>
      <w:numFmt w:val="decimal"/>
      <w:lvlText w:val="%4."/>
      <w:lvlJc w:val="left"/>
      <w:pPr>
        <w:ind w:left="2880" w:hanging="360"/>
      </w:pPr>
    </w:lvl>
    <w:lvl w:ilvl="4" w:tplc="64697002" w:tentative="1">
      <w:start w:val="1"/>
      <w:numFmt w:val="lowerLetter"/>
      <w:lvlText w:val="%5."/>
      <w:lvlJc w:val="left"/>
      <w:pPr>
        <w:ind w:left="3600" w:hanging="360"/>
      </w:pPr>
    </w:lvl>
    <w:lvl w:ilvl="5" w:tplc="64697002" w:tentative="1">
      <w:start w:val="1"/>
      <w:numFmt w:val="lowerRoman"/>
      <w:lvlText w:val="%6."/>
      <w:lvlJc w:val="right"/>
      <w:pPr>
        <w:ind w:left="4320" w:hanging="180"/>
      </w:pPr>
    </w:lvl>
    <w:lvl w:ilvl="6" w:tplc="64697002" w:tentative="1">
      <w:start w:val="1"/>
      <w:numFmt w:val="decimal"/>
      <w:lvlText w:val="%7."/>
      <w:lvlJc w:val="left"/>
      <w:pPr>
        <w:ind w:left="5040" w:hanging="360"/>
      </w:pPr>
    </w:lvl>
    <w:lvl w:ilvl="7" w:tplc="64697002" w:tentative="1">
      <w:start w:val="1"/>
      <w:numFmt w:val="lowerLetter"/>
      <w:lvlText w:val="%8."/>
      <w:lvlJc w:val="left"/>
      <w:pPr>
        <w:ind w:left="5760" w:hanging="360"/>
      </w:pPr>
    </w:lvl>
    <w:lvl w:ilvl="8" w:tplc="6469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0">
    <w:multiLevelType w:val="hybridMultilevel"/>
    <w:lvl w:ilvl="0" w:tplc="74105236">
      <w:start w:val="1"/>
      <w:numFmt w:val="decimal"/>
      <w:lvlText w:val="%1."/>
      <w:lvlJc w:val="left"/>
      <w:pPr>
        <w:ind w:left="720" w:hanging="360"/>
      </w:pPr>
    </w:lvl>
    <w:lvl w:ilvl="1" w:tplc="74105236" w:tentative="1">
      <w:start w:val="1"/>
      <w:numFmt w:val="lowerLetter"/>
      <w:lvlText w:val="%2."/>
      <w:lvlJc w:val="left"/>
      <w:pPr>
        <w:ind w:left="1440" w:hanging="360"/>
      </w:pPr>
    </w:lvl>
    <w:lvl w:ilvl="2" w:tplc="74105236" w:tentative="1">
      <w:start w:val="1"/>
      <w:numFmt w:val="lowerRoman"/>
      <w:lvlText w:val="%3."/>
      <w:lvlJc w:val="right"/>
      <w:pPr>
        <w:ind w:left="2160" w:hanging="180"/>
      </w:pPr>
    </w:lvl>
    <w:lvl w:ilvl="3" w:tplc="74105236" w:tentative="1">
      <w:start w:val="1"/>
      <w:numFmt w:val="decimal"/>
      <w:lvlText w:val="%4."/>
      <w:lvlJc w:val="left"/>
      <w:pPr>
        <w:ind w:left="2880" w:hanging="360"/>
      </w:pPr>
    </w:lvl>
    <w:lvl w:ilvl="4" w:tplc="74105236" w:tentative="1">
      <w:start w:val="1"/>
      <w:numFmt w:val="lowerLetter"/>
      <w:lvlText w:val="%5."/>
      <w:lvlJc w:val="left"/>
      <w:pPr>
        <w:ind w:left="3600" w:hanging="360"/>
      </w:pPr>
    </w:lvl>
    <w:lvl w:ilvl="5" w:tplc="74105236" w:tentative="1">
      <w:start w:val="1"/>
      <w:numFmt w:val="lowerRoman"/>
      <w:lvlText w:val="%6."/>
      <w:lvlJc w:val="right"/>
      <w:pPr>
        <w:ind w:left="4320" w:hanging="180"/>
      </w:pPr>
    </w:lvl>
    <w:lvl w:ilvl="6" w:tplc="74105236" w:tentative="1">
      <w:start w:val="1"/>
      <w:numFmt w:val="decimal"/>
      <w:lvlText w:val="%7."/>
      <w:lvlJc w:val="left"/>
      <w:pPr>
        <w:ind w:left="5040" w:hanging="360"/>
      </w:pPr>
    </w:lvl>
    <w:lvl w:ilvl="7" w:tplc="74105236" w:tentative="1">
      <w:start w:val="1"/>
      <w:numFmt w:val="lowerLetter"/>
      <w:lvlText w:val="%8."/>
      <w:lvlJc w:val="left"/>
      <w:pPr>
        <w:ind w:left="5760" w:hanging="360"/>
      </w:pPr>
    </w:lvl>
    <w:lvl w:ilvl="8" w:tplc="7410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9">
    <w:multiLevelType w:val="hybridMultilevel"/>
    <w:lvl w:ilvl="0" w:tplc="13428754">
      <w:start w:val="1"/>
      <w:numFmt w:val="decimal"/>
      <w:lvlText w:val="%1."/>
      <w:lvlJc w:val="left"/>
      <w:pPr>
        <w:ind w:left="720" w:hanging="360"/>
      </w:pPr>
    </w:lvl>
    <w:lvl w:ilvl="1" w:tplc="13428754" w:tentative="1">
      <w:start w:val="1"/>
      <w:numFmt w:val="lowerLetter"/>
      <w:lvlText w:val="%2."/>
      <w:lvlJc w:val="left"/>
      <w:pPr>
        <w:ind w:left="1440" w:hanging="360"/>
      </w:pPr>
    </w:lvl>
    <w:lvl w:ilvl="2" w:tplc="13428754" w:tentative="1">
      <w:start w:val="1"/>
      <w:numFmt w:val="lowerRoman"/>
      <w:lvlText w:val="%3."/>
      <w:lvlJc w:val="right"/>
      <w:pPr>
        <w:ind w:left="2160" w:hanging="180"/>
      </w:pPr>
    </w:lvl>
    <w:lvl w:ilvl="3" w:tplc="13428754" w:tentative="1">
      <w:start w:val="1"/>
      <w:numFmt w:val="decimal"/>
      <w:lvlText w:val="%4."/>
      <w:lvlJc w:val="left"/>
      <w:pPr>
        <w:ind w:left="2880" w:hanging="360"/>
      </w:pPr>
    </w:lvl>
    <w:lvl w:ilvl="4" w:tplc="13428754" w:tentative="1">
      <w:start w:val="1"/>
      <w:numFmt w:val="lowerLetter"/>
      <w:lvlText w:val="%5."/>
      <w:lvlJc w:val="left"/>
      <w:pPr>
        <w:ind w:left="3600" w:hanging="360"/>
      </w:pPr>
    </w:lvl>
    <w:lvl w:ilvl="5" w:tplc="13428754" w:tentative="1">
      <w:start w:val="1"/>
      <w:numFmt w:val="lowerRoman"/>
      <w:lvlText w:val="%6."/>
      <w:lvlJc w:val="right"/>
      <w:pPr>
        <w:ind w:left="4320" w:hanging="180"/>
      </w:pPr>
    </w:lvl>
    <w:lvl w:ilvl="6" w:tplc="13428754" w:tentative="1">
      <w:start w:val="1"/>
      <w:numFmt w:val="decimal"/>
      <w:lvlText w:val="%7."/>
      <w:lvlJc w:val="left"/>
      <w:pPr>
        <w:ind w:left="5040" w:hanging="360"/>
      </w:pPr>
    </w:lvl>
    <w:lvl w:ilvl="7" w:tplc="13428754" w:tentative="1">
      <w:start w:val="1"/>
      <w:numFmt w:val="lowerLetter"/>
      <w:lvlText w:val="%8."/>
      <w:lvlJc w:val="left"/>
      <w:pPr>
        <w:ind w:left="5760" w:hanging="360"/>
      </w:pPr>
    </w:lvl>
    <w:lvl w:ilvl="8" w:tplc="1342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8">
    <w:multiLevelType w:val="hybridMultilevel"/>
    <w:lvl w:ilvl="0" w:tplc="19933790">
      <w:start w:val="1"/>
      <w:numFmt w:val="decimal"/>
      <w:lvlText w:val="%1."/>
      <w:lvlJc w:val="left"/>
      <w:pPr>
        <w:ind w:left="720" w:hanging="360"/>
      </w:pPr>
    </w:lvl>
    <w:lvl w:ilvl="1" w:tplc="19933790" w:tentative="1">
      <w:start w:val="1"/>
      <w:numFmt w:val="lowerLetter"/>
      <w:lvlText w:val="%2."/>
      <w:lvlJc w:val="left"/>
      <w:pPr>
        <w:ind w:left="1440" w:hanging="360"/>
      </w:pPr>
    </w:lvl>
    <w:lvl w:ilvl="2" w:tplc="19933790" w:tentative="1">
      <w:start w:val="1"/>
      <w:numFmt w:val="lowerRoman"/>
      <w:lvlText w:val="%3."/>
      <w:lvlJc w:val="right"/>
      <w:pPr>
        <w:ind w:left="2160" w:hanging="180"/>
      </w:pPr>
    </w:lvl>
    <w:lvl w:ilvl="3" w:tplc="19933790" w:tentative="1">
      <w:start w:val="1"/>
      <w:numFmt w:val="decimal"/>
      <w:lvlText w:val="%4."/>
      <w:lvlJc w:val="left"/>
      <w:pPr>
        <w:ind w:left="2880" w:hanging="360"/>
      </w:pPr>
    </w:lvl>
    <w:lvl w:ilvl="4" w:tplc="19933790" w:tentative="1">
      <w:start w:val="1"/>
      <w:numFmt w:val="lowerLetter"/>
      <w:lvlText w:val="%5."/>
      <w:lvlJc w:val="left"/>
      <w:pPr>
        <w:ind w:left="3600" w:hanging="360"/>
      </w:pPr>
    </w:lvl>
    <w:lvl w:ilvl="5" w:tplc="19933790" w:tentative="1">
      <w:start w:val="1"/>
      <w:numFmt w:val="lowerRoman"/>
      <w:lvlText w:val="%6."/>
      <w:lvlJc w:val="right"/>
      <w:pPr>
        <w:ind w:left="4320" w:hanging="180"/>
      </w:pPr>
    </w:lvl>
    <w:lvl w:ilvl="6" w:tplc="19933790" w:tentative="1">
      <w:start w:val="1"/>
      <w:numFmt w:val="decimal"/>
      <w:lvlText w:val="%7."/>
      <w:lvlJc w:val="left"/>
      <w:pPr>
        <w:ind w:left="5040" w:hanging="360"/>
      </w:pPr>
    </w:lvl>
    <w:lvl w:ilvl="7" w:tplc="19933790" w:tentative="1">
      <w:start w:val="1"/>
      <w:numFmt w:val="lowerLetter"/>
      <w:lvlText w:val="%8."/>
      <w:lvlJc w:val="left"/>
      <w:pPr>
        <w:ind w:left="5760" w:hanging="360"/>
      </w:pPr>
    </w:lvl>
    <w:lvl w:ilvl="8" w:tplc="1993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7">
    <w:multiLevelType w:val="hybridMultilevel"/>
    <w:lvl w:ilvl="0" w:tplc="76749733">
      <w:start w:val="1"/>
      <w:numFmt w:val="decimal"/>
      <w:lvlText w:val="%1."/>
      <w:lvlJc w:val="left"/>
      <w:pPr>
        <w:ind w:left="720" w:hanging="360"/>
      </w:pPr>
    </w:lvl>
    <w:lvl w:ilvl="1" w:tplc="76749733" w:tentative="1">
      <w:start w:val="1"/>
      <w:numFmt w:val="lowerLetter"/>
      <w:lvlText w:val="%2."/>
      <w:lvlJc w:val="left"/>
      <w:pPr>
        <w:ind w:left="1440" w:hanging="360"/>
      </w:pPr>
    </w:lvl>
    <w:lvl w:ilvl="2" w:tplc="76749733" w:tentative="1">
      <w:start w:val="1"/>
      <w:numFmt w:val="lowerRoman"/>
      <w:lvlText w:val="%3."/>
      <w:lvlJc w:val="right"/>
      <w:pPr>
        <w:ind w:left="2160" w:hanging="180"/>
      </w:pPr>
    </w:lvl>
    <w:lvl w:ilvl="3" w:tplc="76749733" w:tentative="1">
      <w:start w:val="1"/>
      <w:numFmt w:val="decimal"/>
      <w:lvlText w:val="%4."/>
      <w:lvlJc w:val="left"/>
      <w:pPr>
        <w:ind w:left="2880" w:hanging="360"/>
      </w:pPr>
    </w:lvl>
    <w:lvl w:ilvl="4" w:tplc="76749733" w:tentative="1">
      <w:start w:val="1"/>
      <w:numFmt w:val="lowerLetter"/>
      <w:lvlText w:val="%5."/>
      <w:lvlJc w:val="left"/>
      <w:pPr>
        <w:ind w:left="3600" w:hanging="360"/>
      </w:pPr>
    </w:lvl>
    <w:lvl w:ilvl="5" w:tplc="76749733" w:tentative="1">
      <w:start w:val="1"/>
      <w:numFmt w:val="lowerRoman"/>
      <w:lvlText w:val="%6."/>
      <w:lvlJc w:val="right"/>
      <w:pPr>
        <w:ind w:left="4320" w:hanging="180"/>
      </w:pPr>
    </w:lvl>
    <w:lvl w:ilvl="6" w:tplc="76749733" w:tentative="1">
      <w:start w:val="1"/>
      <w:numFmt w:val="decimal"/>
      <w:lvlText w:val="%7."/>
      <w:lvlJc w:val="left"/>
      <w:pPr>
        <w:ind w:left="5040" w:hanging="360"/>
      </w:pPr>
    </w:lvl>
    <w:lvl w:ilvl="7" w:tplc="76749733" w:tentative="1">
      <w:start w:val="1"/>
      <w:numFmt w:val="lowerLetter"/>
      <w:lvlText w:val="%8."/>
      <w:lvlJc w:val="left"/>
      <w:pPr>
        <w:ind w:left="5760" w:hanging="360"/>
      </w:pPr>
    </w:lvl>
    <w:lvl w:ilvl="8" w:tplc="7674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6">
    <w:multiLevelType w:val="hybridMultilevel"/>
    <w:lvl w:ilvl="0" w:tplc="92015973">
      <w:start w:val="1"/>
      <w:numFmt w:val="decimal"/>
      <w:lvlText w:val="%1."/>
      <w:lvlJc w:val="left"/>
      <w:pPr>
        <w:ind w:left="720" w:hanging="360"/>
      </w:pPr>
    </w:lvl>
    <w:lvl w:ilvl="1" w:tplc="92015973" w:tentative="1">
      <w:start w:val="1"/>
      <w:numFmt w:val="lowerLetter"/>
      <w:lvlText w:val="%2."/>
      <w:lvlJc w:val="left"/>
      <w:pPr>
        <w:ind w:left="1440" w:hanging="360"/>
      </w:pPr>
    </w:lvl>
    <w:lvl w:ilvl="2" w:tplc="92015973" w:tentative="1">
      <w:start w:val="1"/>
      <w:numFmt w:val="lowerRoman"/>
      <w:lvlText w:val="%3."/>
      <w:lvlJc w:val="right"/>
      <w:pPr>
        <w:ind w:left="2160" w:hanging="180"/>
      </w:pPr>
    </w:lvl>
    <w:lvl w:ilvl="3" w:tplc="92015973" w:tentative="1">
      <w:start w:val="1"/>
      <w:numFmt w:val="decimal"/>
      <w:lvlText w:val="%4."/>
      <w:lvlJc w:val="left"/>
      <w:pPr>
        <w:ind w:left="2880" w:hanging="360"/>
      </w:pPr>
    </w:lvl>
    <w:lvl w:ilvl="4" w:tplc="92015973" w:tentative="1">
      <w:start w:val="1"/>
      <w:numFmt w:val="lowerLetter"/>
      <w:lvlText w:val="%5."/>
      <w:lvlJc w:val="left"/>
      <w:pPr>
        <w:ind w:left="3600" w:hanging="360"/>
      </w:pPr>
    </w:lvl>
    <w:lvl w:ilvl="5" w:tplc="92015973" w:tentative="1">
      <w:start w:val="1"/>
      <w:numFmt w:val="lowerRoman"/>
      <w:lvlText w:val="%6."/>
      <w:lvlJc w:val="right"/>
      <w:pPr>
        <w:ind w:left="4320" w:hanging="180"/>
      </w:pPr>
    </w:lvl>
    <w:lvl w:ilvl="6" w:tplc="92015973" w:tentative="1">
      <w:start w:val="1"/>
      <w:numFmt w:val="decimal"/>
      <w:lvlText w:val="%7."/>
      <w:lvlJc w:val="left"/>
      <w:pPr>
        <w:ind w:left="5040" w:hanging="360"/>
      </w:pPr>
    </w:lvl>
    <w:lvl w:ilvl="7" w:tplc="92015973" w:tentative="1">
      <w:start w:val="1"/>
      <w:numFmt w:val="lowerLetter"/>
      <w:lvlText w:val="%8."/>
      <w:lvlJc w:val="left"/>
      <w:pPr>
        <w:ind w:left="5760" w:hanging="360"/>
      </w:pPr>
    </w:lvl>
    <w:lvl w:ilvl="8" w:tplc="9201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5">
    <w:multiLevelType w:val="hybridMultilevel"/>
    <w:lvl w:ilvl="0" w:tplc="32184575">
      <w:start w:val="1"/>
      <w:numFmt w:val="decimal"/>
      <w:lvlText w:val="%1."/>
      <w:lvlJc w:val="left"/>
      <w:pPr>
        <w:ind w:left="720" w:hanging="360"/>
      </w:pPr>
    </w:lvl>
    <w:lvl w:ilvl="1" w:tplc="32184575" w:tentative="1">
      <w:start w:val="1"/>
      <w:numFmt w:val="lowerLetter"/>
      <w:lvlText w:val="%2."/>
      <w:lvlJc w:val="left"/>
      <w:pPr>
        <w:ind w:left="1440" w:hanging="360"/>
      </w:pPr>
    </w:lvl>
    <w:lvl w:ilvl="2" w:tplc="32184575" w:tentative="1">
      <w:start w:val="1"/>
      <w:numFmt w:val="lowerRoman"/>
      <w:lvlText w:val="%3."/>
      <w:lvlJc w:val="right"/>
      <w:pPr>
        <w:ind w:left="2160" w:hanging="180"/>
      </w:pPr>
    </w:lvl>
    <w:lvl w:ilvl="3" w:tplc="32184575" w:tentative="1">
      <w:start w:val="1"/>
      <w:numFmt w:val="decimal"/>
      <w:lvlText w:val="%4."/>
      <w:lvlJc w:val="left"/>
      <w:pPr>
        <w:ind w:left="2880" w:hanging="360"/>
      </w:pPr>
    </w:lvl>
    <w:lvl w:ilvl="4" w:tplc="32184575" w:tentative="1">
      <w:start w:val="1"/>
      <w:numFmt w:val="lowerLetter"/>
      <w:lvlText w:val="%5."/>
      <w:lvlJc w:val="left"/>
      <w:pPr>
        <w:ind w:left="3600" w:hanging="360"/>
      </w:pPr>
    </w:lvl>
    <w:lvl w:ilvl="5" w:tplc="32184575" w:tentative="1">
      <w:start w:val="1"/>
      <w:numFmt w:val="lowerRoman"/>
      <w:lvlText w:val="%6."/>
      <w:lvlJc w:val="right"/>
      <w:pPr>
        <w:ind w:left="4320" w:hanging="180"/>
      </w:pPr>
    </w:lvl>
    <w:lvl w:ilvl="6" w:tplc="32184575" w:tentative="1">
      <w:start w:val="1"/>
      <w:numFmt w:val="decimal"/>
      <w:lvlText w:val="%7."/>
      <w:lvlJc w:val="left"/>
      <w:pPr>
        <w:ind w:left="5040" w:hanging="360"/>
      </w:pPr>
    </w:lvl>
    <w:lvl w:ilvl="7" w:tplc="32184575" w:tentative="1">
      <w:start w:val="1"/>
      <w:numFmt w:val="lowerLetter"/>
      <w:lvlText w:val="%8."/>
      <w:lvlJc w:val="left"/>
      <w:pPr>
        <w:ind w:left="5760" w:hanging="360"/>
      </w:pPr>
    </w:lvl>
    <w:lvl w:ilvl="8" w:tplc="3218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4">
    <w:multiLevelType w:val="hybridMultilevel"/>
    <w:lvl w:ilvl="0" w:tplc="83013654">
      <w:start w:val="1"/>
      <w:numFmt w:val="decimal"/>
      <w:lvlText w:val="%1."/>
      <w:lvlJc w:val="left"/>
      <w:pPr>
        <w:ind w:left="720" w:hanging="360"/>
      </w:pPr>
    </w:lvl>
    <w:lvl w:ilvl="1" w:tplc="83013654" w:tentative="1">
      <w:start w:val="1"/>
      <w:numFmt w:val="lowerLetter"/>
      <w:lvlText w:val="%2."/>
      <w:lvlJc w:val="left"/>
      <w:pPr>
        <w:ind w:left="1440" w:hanging="360"/>
      </w:pPr>
    </w:lvl>
    <w:lvl w:ilvl="2" w:tplc="83013654" w:tentative="1">
      <w:start w:val="1"/>
      <w:numFmt w:val="lowerRoman"/>
      <w:lvlText w:val="%3."/>
      <w:lvlJc w:val="right"/>
      <w:pPr>
        <w:ind w:left="2160" w:hanging="180"/>
      </w:pPr>
    </w:lvl>
    <w:lvl w:ilvl="3" w:tplc="83013654" w:tentative="1">
      <w:start w:val="1"/>
      <w:numFmt w:val="decimal"/>
      <w:lvlText w:val="%4."/>
      <w:lvlJc w:val="left"/>
      <w:pPr>
        <w:ind w:left="2880" w:hanging="360"/>
      </w:pPr>
    </w:lvl>
    <w:lvl w:ilvl="4" w:tplc="83013654" w:tentative="1">
      <w:start w:val="1"/>
      <w:numFmt w:val="lowerLetter"/>
      <w:lvlText w:val="%5."/>
      <w:lvlJc w:val="left"/>
      <w:pPr>
        <w:ind w:left="3600" w:hanging="360"/>
      </w:pPr>
    </w:lvl>
    <w:lvl w:ilvl="5" w:tplc="83013654" w:tentative="1">
      <w:start w:val="1"/>
      <w:numFmt w:val="lowerRoman"/>
      <w:lvlText w:val="%6."/>
      <w:lvlJc w:val="right"/>
      <w:pPr>
        <w:ind w:left="4320" w:hanging="180"/>
      </w:pPr>
    </w:lvl>
    <w:lvl w:ilvl="6" w:tplc="83013654" w:tentative="1">
      <w:start w:val="1"/>
      <w:numFmt w:val="decimal"/>
      <w:lvlText w:val="%7."/>
      <w:lvlJc w:val="left"/>
      <w:pPr>
        <w:ind w:left="5040" w:hanging="360"/>
      </w:pPr>
    </w:lvl>
    <w:lvl w:ilvl="7" w:tplc="83013654" w:tentative="1">
      <w:start w:val="1"/>
      <w:numFmt w:val="lowerLetter"/>
      <w:lvlText w:val="%8."/>
      <w:lvlJc w:val="left"/>
      <w:pPr>
        <w:ind w:left="5760" w:hanging="360"/>
      </w:pPr>
    </w:lvl>
    <w:lvl w:ilvl="8" w:tplc="8301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3">
    <w:multiLevelType w:val="hybridMultilevel"/>
    <w:lvl w:ilvl="0" w:tplc="28975695">
      <w:start w:val="1"/>
      <w:numFmt w:val="decimal"/>
      <w:lvlText w:val="%1."/>
      <w:lvlJc w:val="left"/>
      <w:pPr>
        <w:ind w:left="720" w:hanging="360"/>
      </w:pPr>
    </w:lvl>
    <w:lvl w:ilvl="1" w:tplc="28975695" w:tentative="1">
      <w:start w:val="1"/>
      <w:numFmt w:val="lowerLetter"/>
      <w:lvlText w:val="%2."/>
      <w:lvlJc w:val="left"/>
      <w:pPr>
        <w:ind w:left="1440" w:hanging="360"/>
      </w:pPr>
    </w:lvl>
    <w:lvl w:ilvl="2" w:tplc="28975695" w:tentative="1">
      <w:start w:val="1"/>
      <w:numFmt w:val="lowerRoman"/>
      <w:lvlText w:val="%3."/>
      <w:lvlJc w:val="right"/>
      <w:pPr>
        <w:ind w:left="2160" w:hanging="180"/>
      </w:pPr>
    </w:lvl>
    <w:lvl w:ilvl="3" w:tplc="28975695" w:tentative="1">
      <w:start w:val="1"/>
      <w:numFmt w:val="decimal"/>
      <w:lvlText w:val="%4."/>
      <w:lvlJc w:val="left"/>
      <w:pPr>
        <w:ind w:left="2880" w:hanging="360"/>
      </w:pPr>
    </w:lvl>
    <w:lvl w:ilvl="4" w:tplc="28975695" w:tentative="1">
      <w:start w:val="1"/>
      <w:numFmt w:val="lowerLetter"/>
      <w:lvlText w:val="%5."/>
      <w:lvlJc w:val="left"/>
      <w:pPr>
        <w:ind w:left="3600" w:hanging="360"/>
      </w:pPr>
    </w:lvl>
    <w:lvl w:ilvl="5" w:tplc="28975695" w:tentative="1">
      <w:start w:val="1"/>
      <w:numFmt w:val="lowerRoman"/>
      <w:lvlText w:val="%6."/>
      <w:lvlJc w:val="right"/>
      <w:pPr>
        <w:ind w:left="4320" w:hanging="180"/>
      </w:pPr>
    </w:lvl>
    <w:lvl w:ilvl="6" w:tplc="28975695" w:tentative="1">
      <w:start w:val="1"/>
      <w:numFmt w:val="decimal"/>
      <w:lvlText w:val="%7."/>
      <w:lvlJc w:val="left"/>
      <w:pPr>
        <w:ind w:left="5040" w:hanging="360"/>
      </w:pPr>
    </w:lvl>
    <w:lvl w:ilvl="7" w:tplc="28975695" w:tentative="1">
      <w:start w:val="1"/>
      <w:numFmt w:val="lowerLetter"/>
      <w:lvlText w:val="%8."/>
      <w:lvlJc w:val="left"/>
      <w:pPr>
        <w:ind w:left="5760" w:hanging="360"/>
      </w:pPr>
    </w:lvl>
    <w:lvl w:ilvl="8" w:tplc="2897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2">
    <w:multiLevelType w:val="hybridMultilevel"/>
    <w:lvl w:ilvl="0" w:tplc="46958198">
      <w:start w:val="1"/>
      <w:numFmt w:val="decimal"/>
      <w:lvlText w:val="%1."/>
      <w:lvlJc w:val="left"/>
      <w:pPr>
        <w:ind w:left="720" w:hanging="360"/>
      </w:pPr>
    </w:lvl>
    <w:lvl w:ilvl="1" w:tplc="46958198" w:tentative="1">
      <w:start w:val="1"/>
      <w:numFmt w:val="lowerLetter"/>
      <w:lvlText w:val="%2."/>
      <w:lvlJc w:val="left"/>
      <w:pPr>
        <w:ind w:left="1440" w:hanging="360"/>
      </w:pPr>
    </w:lvl>
    <w:lvl w:ilvl="2" w:tplc="46958198" w:tentative="1">
      <w:start w:val="1"/>
      <w:numFmt w:val="lowerRoman"/>
      <w:lvlText w:val="%3."/>
      <w:lvlJc w:val="right"/>
      <w:pPr>
        <w:ind w:left="2160" w:hanging="180"/>
      </w:pPr>
    </w:lvl>
    <w:lvl w:ilvl="3" w:tplc="46958198" w:tentative="1">
      <w:start w:val="1"/>
      <w:numFmt w:val="decimal"/>
      <w:lvlText w:val="%4."/>
      <w:lvlJc w:val="left"/>
      <w:pPr>
        <w:ind w:left="2880" w:hanging="360"/>
      </w:pPr>
    </w:lvl>
    <w:lvl w:ilvl="4" w:tplc="46958198" w:tentative="1">
      <w:start w:val="1"/>
      <w:numFmt w:val="lowerLetter"/>
      <w:lvlText w:val="%5."/>
      <w:lvlJc w:val="left"/>
      <w:pPr>
        <w:ind w:left="3600" w:hanging="360"/>
      </w:pPr>
    </w:lvl>
    <w:lvl w:ilvl="5" w:tplc="46958198" w:tentative="1">
      <w:start w:val="1"/>
      <w:numFmt w:val="lowerRoman"/>
      <w:lvlText w:val="%6."/>
      <w:lvlJc w:val="right"/>
      <w:pPr>
        <w:ind w:left="4320" w:hanging="180"/>
      </w:pPr>
    </w:lvl>
    <w:lvl w:ilvl="6" w:tplc="46958198" w:tentative="1">
      <w:start w:val="1"/>
      <w:numFmt w:val="decimal"/>
      <w:lvlText w:val="%7."/>
      <w:lvlJc w:val="left"/>
      <w:pPr>
        <w:ind w:left="5040" w:hanging="360"/>
      </w:pPr>
    </w:lvl>
    <w:lvl w:ilvl="7" w:tplc="46958198" w:tentative="1">
      <w:start w:val="1"/>
      <w:numFmt w:val="lowerLetter"/>
      <w:lvlText w:val="%8."/>
      <w:lvlJc w:val="left"/>
      <w:pPr>
        <w:ind w:left="5760" w:hanging="360"/>
      </w:pPr>
    </w:lvl>
    <w:lvl w:ilvl="8" w:tplc="4695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1">
    <w:multiLevelType w:val="hybridMultilevel"/>
    <w:lvl w:ilvl="0" w:tplc="48905871">
      <w:start w:val="1"/>
      <w:numFmt w:val="decimal"/>
      <w:lvlText w:val="%1."/>
      <w:lvlJc w:val="left"/>
      <w:pPr>
        <w:ind w:left="720" w:hanging="360"/>
      </w:pPr>
    </w:lvl>
    <w:lvl w:ilvl="1" w:tplc="48905871" w:tentative="1">
      <w:start w:val="1"/>
      <w:numFmt w:val="lowerLetter"/>
      <w:lvlText w:val="%2."/>
      <w:lvlJc w:val="left"/>
      <w:pPr>
        <w:ind w:left="1440" w:hanging="360"/>
      </w:pPr>
    </w:lvl>
    <w:lvl w:ilvl="2" w:tplc="48905871" w:tentative="1">
      <w:start w:val="1"/>
      <w:numFmt w:val="lowerRoman"/>
      <w:lvlText w:val="%3."/>
      <w:lvlJc w:val="right"/>
      <w:pPr>
        <w:ind w:left="2160" w:hanging="180"/>
      </w:pPr>
    </w:lvl>
    <w:lvl w:ilvl="3" w:tplc="48905871" w:tentative="1">
      <w:start w:val="1"/>
      <w:numFmt w:val="decimal"/>
      <w:lvlText w:val="%4."/>
      <w:lvlJc w:val="left"/>
      <w:pPr>
        <w:ind w:left="2880" w:hanging="360"/>
      </w:pPr>
    </w:lvl>
    <w:lvl w:ilvl="4" w:tplc="48905871" w:tentative="1">
      <w:start w:val="1"/>
      <w:numFmt w:val="lowerLetter"/>
      <w:lvlText w:val="%5."/>
      <w:lvlJc w:val="left"/>
      <w:pPr>
        <w:ind w:left="3600" w:hanging="360"/>
      </w:pPr>
    </w:lvl>
    <w:lvl w:ilvl="5" w:tplc="48905871" w:tentative="1">
      <w:start w:val="1"/>
      <w:numFmt w:val="lowerRoman"/>
      <w:lvlText w:val="%6."/>
      <w:lvlJc w:val="right"/>
      <w:pPr>
        <w:ind w:left="4320" w:hanging="180"/>
      </w:pPr>
    </w:lvl>
    <w:lvl w:ilvl="6" w:tplc="48905871" w:tentative="1">
      <w:start w:val="1"/>
      <w:numFmt w:val="decimal"/>
      <w:lvlText w:val="%7."/>
      <w:lvlJc w:val="left"/>
      <w:pPr>
        <w:ind w:left="5040" w:hanging="360"/>
      </w:pPr>
    </w:lvl>
    <w:lvl w:ilvl="7" w:tplc="48905871" w:tentative="1">
      <w:start w:val="1"/>
      <w:numFmt w:val="lowerLetter"/>
      <w:lvlText w:val="%8."/>
      <w:lvlJc w:val="left"/>
      <w:pPr>
        <w:ind w:left="5760" w:hanging="360"/>
      </w:pPr>
    </w:lvl>
    <w:lvl w:ilvl="8" w:tplc="4890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0">
    <w:multiLevelType w:val="hybridMultilevel"/>
    <w:lvl w:ilvl="0" w:tplc="86015919">
      <w:start w:val="1"/>
      <w:numFmt w:val="decimal"/>
      <w:lvlText w:val="%1."/>
      <w:lvlJc w:val="left"/>
      <w:pPr>
        <w:ind w:left="720" w:hanging="360"/>
      </w:pPr>
    </w:lvl>
    <w:lvl w:ilvl="1" w:tplc="86015919" w:tentative="1">
      <w:start w:val="1"/>
      <w:numFmt w:val="lowerLetter"/>
      <w:lvlText w:val="%2."/>
      <w:lvlJc w:val="left"/>
      <w:pPr>
        <w:ind w:left="1440" w:hanging="360"/>
      </w:pPr>
    </w:lvl>
    <w:lvl w:ilvl="2" w:tplc="86015919" w:tentative="1">
      <w:start w:val="1"/>
      <w:numFmt w:val="lowerRoman"/>
      <w:lvlText w:val="%3."/>
      <w:lvlJc w:val="right"/>
      <w:pPr>
        <w:ind w:left="2160" w:hanging="180"/>
      </w:pPr>
    </w:lvl>
    <w:lvl w:ilvl="3" w:tplc="86015919" w:tentative="1">
      <w:start w:val="1"/>
      <w:numFmt w:val="decimal"/>
      <w:lvlText w:val="%4."/>
      <w:lvlJc w:val="left"/>
      <w:pPr>
        <w:ind w:left="2880" w:hanging="360"/>
      </w:pPr>
    </w:lvl>
    <w:lvl w:ilvl="4" w:tplc="86015919" w:tentative="1">
      <w:start w:val="1"/>
      <w:numFmt w:val="lowerLetter"/>
      <w:lvlText w:val="%5."/>
      <w:lvlJc w:val="left"/>
      <w:pPr>
        <w:ind w:left="3600" w:hanging="360"/>
      </w:pPr>
    </w:lvl>
    <w:lvl w:ilvl="5" w:tplc="86015919" w:tentative="1">
      <w:start w:val="1"/>
      <w:numFmt w:val="lowerRoman"/>
      <w:lvlText w:val="%6."/>
      <w:lvlJc w:val="right"/>
      <w:pPr>
        <w:ind w:left="4320" w:hanging="180"/>
      </w:pPr>
    </w:lvl>
    <w:lvl w:ilvl="6" w:tplc="86015919" w:tentative="1">
      <w:start w:val="1"/>
      <w:numFmt w:val="decimal"/>
      <w:lvlText w:val="%7."/>
      <w:lvlJc w:val="left"/>
      <w:pPr>
        <w:ind w:left="5040" w:hanging="360"/>
      </w:pPr>
    </w:lvl>
    <w:lvl w:ilvl="7" w:tplc="86015919" w:tentative="1">
      <w:start w:val="1"/>
      <w:numFmt w:val="lowerLetter"/>
      <w:lvlText w:val="%8."/>
      <w:lvlJc w:val="left"/>
      <w:pPr>
        <w:ind w:left="5760" w:hanging="360"/>
      </w:pPr>
    </w:lvl>
    <w:lvl w:ilvl="8" w:tplc="8601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9">
    <w:multiLevelType w:val="hybridMultilevel"/>
    <w:lvl w:ilvl="0" w:tplc="99922993">
      <w:start w:val="1"/>
      <w:numFmt w:val="decimal"/>
      <w:lvlText w:val="%1."/>
      <w:lvlJc w:val="left"/>
      <w:pPr>
        <w:ind w:left="720" w:hanging="360"/>
      </w:pPr>
    </w:lvl>
    <w:lvl w:ilvl="1" w:tplc="99922993" w:tentative="1">
      <w:start w:val="1"/>
      <w:numFmt w:val="lowerLetter"/>
      <w:lvlText w:val="%2."/>
      <w:lvlJc w:val="left"/>
      <w:pPr>
        <w:ind w:left="1440" w:hanging="360"/>
      </w:pPr>
    </w:lvl>
    <w:lvl w:ilvl="2" w:tplc="99922993" w:tentative="1">
      <w:start w:val="1"/>
      <w:numFmt w:val="lowerRoman"/>
      <w:lvlText w:val="%3."/>
      <w:lvlJc w:val="right"/>
      <w:pPr>
        <w:ind w:left="2160" w:hanging="180"/>
      </w:pPr>
    </w:lvl>
    <w:lvl w:ilvl="3" w:tplc="99922993" w:tentative="1">
      <w:start w:val="1"/>
      <w:numFmt w:val="decimal"/>
      <w:lvlText w:val="%4."/>
      <w:lvlJc w:val="left"/>
      <w:pPr>
        <w:ind w:left="2880" w:hanging="360"/>
      </w:pPr>
    </w:lvl>
    <w:lvl w:ilvl="4" w:tplc="99922993" w:tentative="1">
      <w:start w:val="1"/>
      <w:numFmt w:val="lowerLetter"/>
      <w:lvlText w:val="%5."/>
      <w:lvlJc w:val="left"/>
      <w:pPr>
        <w:ind w:left="3600" w:hanging="360"/>
      </w:pPr>
    </w:lvl>
    <w:lvl w:ilvl="5" w:tplc="99922993" w:tentative="1">
      <w:start w:val="1"/>
      <w:numFmt w:val="lowerRoman"/>
      <w:lvlText w:val="%6."/>
      <w:lvlJc w:val="right"/>
      <w:pPr>
        <w:ind w:left="4320" w:hanging="180"/>
      </w:pPr>
    </w:lvl>
    <w:lvl w:ilvl="6" w:tplc="99922993" w:tentative="1">
      <w:start w:val="1"/>
      <w:numFmt w:val="decimal"/>
      <w:lvlText w:val="%7."/>
      <w:lvlJc w:val="left"/>
      <w:pPr>
        <w:ind w:left="5040" w:hanging="360"/>
      </w:pPr>
    </w:lvl>
    <w:lvl w:ilvl="7" w:tplc="99922993" w:tentative="1">
      <w:start w:val="1"/>
      <w:numFmt w:val="lowerLetter"/>
      <w:lvlText w:val="%8."/>
      <w:lvlJc w:val="left"/>
      <w:pPr>
        <w:ind w:left="5760" w:hanging="360"/>
      </w:pPr>
    </w:lvl>
    <w:lvl w:ilvl="8" w:tplc="9992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8">
    <w:multiLevelType w:val="hybridMultilevel"/>
    <w:lvl w:ilvl="0" w:tplc="32937959">
      <w:start w:val="1"/>
      <w:numFmt w:val="decimal"/>
      <w:lvlText w:val="%1."/>
      <w:lvlJc w:val="left"/>
      <w:pPr>
        <w:ind w:left="720" w:hanging="360"/>
      </w:pPr>
    </w:lvl>
    <w:lvl w:ilvl="1" w:tplc="32937959" w:tentative="1">
      <w:start w:val="1"/>
      <w:numFmt w:val="lowerLetter"/>
      <w:lvlText w:val="%2."/>
      <w:lvlJc w:val="left"/>
      <w:pPr>
        <w:ind w:left="1440" w:hanging="360"/>
      </w:pPr>
    </w:lvl>
    <w:lvl w:ilvl="2" w:tplc="32937959" w:tentative="1">
      <w:start w:val="1"/>
      <w:numFmt w:val="lowerRoman"/>
      <w:lvlText w:val="%3."/>
      <w:lvlJc w:val="right"/>
      <w:pPr>
        <w:ind w:left="2160" w:hanging="180"/>
      </w:pPr>
    </w:lvl>
    <w:lvl w:ilvl="3" w:tplc="32937959" w:tentative="1">
      <w:start w:val="1"/>
      <w:numFmt w:val="decimal"/>
      <w:lvlText w:val="%4."/>
      <w:lvlJc w:val="left"/>
      <w:pPr>
        <w:ind w:left="2880" w:hanging="360"/>
      </w:pPr>
    </w:lvl>
    <w:lvl w:ilvl="4" w:tplc="32937959" w:tentative="1">
      <w:start w:val="1"/>
      <w:numFmt w:val="lowerLetter"/>
      <w:lvlText w:val="%5."/>
      <w:lvlJc w:val="left"/>
      <w:pPr>
        <w:ind w:left="3600" w:hanging="360"/>
      </w:pPr>
    </w:lvl>
    <w:lvl w:ilvl="5" w:tplc="32937959" w:tentative="1">
      <w:start w:val="1"/>
      <w:numFmt w:val="lowerRoman"/>
      <w:lvlText w:val="%6."/>
      <w:lvlJc w:val="right"/>
      <w:pPr>
        <w:ind w:left="4320" w:hanging="180"/>
      </w:pPr>
    </w:lvl>
    <w:lvl w:ilvl="6" w:tplc="32937959" w:tentative="1">
      <w:start w:val="1"/>
      <w:numFmt w:val="decimal"/>
      <w:lvlText w:val="%7."/>
      <w:lvlJc w:val="left"/>
      <w:pPr>
        <w:ind w:left="5040" w:hanging="360"/>
      </w:pPr>
    </w:lvl>
    <w:lvl w:ilvl="7" w:tplc="32937959" w:tentative="1">
      <w:start w:val="1"/>
      <w:numFmt w:val="lowerLetter"/>
      <w:lvlText w:val="%8."/>
      <w:lvlJc w:val="left"/>
      <w:pPr>
        <w:ind w:left="5760" w:hanging="360"/>
      </w:pPr>
    </w:lvl>
    <w:lvl w:ilvl="8" w:tplc="3293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7">
    <w:multiLevelType w:val="hybridMultilevel"/>
    <w:lvl w:ilvl="0" w:tplc="97675730">
      <w:start w:val="1"/>
      <w:numFmt w:val="decimal"/>
      <w:lvlText w:val="%1."/>
      <w:lvlJc w:val="left"/>
      <w:pPr>
        <w:ind w:left="720" w:hanging="360"/>
      </w:pPr>
    </w:lvl>
    <w:lvl w:ilvl="1" w:tplc="97675730" w:tentative="1">
      <w:start w:val="1"/>
      <w:numFmt w:val="lowerLetter"/>
      <w:lvlText w:val="%2."/>
      <w:lvlJc w:val="left"/>
      <w:pPr>
        <w:ind w:left="1440" w:hanging="360"/>
      </w:pPr>
    </w:lvl>
    <w:lvl w:ilvl="2" w:tplc="97675730" w:tentative="1">
      <w:start w:val="1"/>
      <w:numFmt w:val="lowerRoman"/>
      <w:lvlText w:val="%3."/>
      <w:lvlJc w:val="right"/>
      <w:pPr>
        <w:ind w:left="2160" w:hanging="180"/>
      </w:pPr>
    </w:lvl>
    <w:lvl w:ilvl="3" w:tplc="97675730" w:tentative="1">
      <w:start w:val="1"/>
      <w:numFmt w:val="decimal"/>
      <w:lvlText w:val="%4."/>
      <w:lvlJc w:val="left"/>
      <w:pPr>
        <w:ind w:left="2880" w:hanging="360"/>
      </w:pPr>
    </w:lvl>
    <w:lvl w:ilvl="4" w:tplc="97675730" w:tentative="1">
      <w:start w:val="1"/>
      <w:numFmt w:val="lowerLetter"/>
      <w:lvlText w:val="%5."/>
      <w:lvlJc w:val="left"/>
      <w:pPr>
        <w:ind w:left="3600" w:hanging="360"/>
      </w:pPr>
    </w:lvl>
    <w:lvl w:ilvl="5" w:tplc="97675730" w:tentative="1">
      <w:start w:val="1"/>
      <w:numFmt w:val="lowerRoman"/>
      <w:lvlText w:val="%6."/>
      <w:lvlJc w:val="right"/>
      <w:pPr>
        <w:ind w:left="4320" w:hanging="180"/>
      </w:pPr>
    </w:lvl>
    <w:lvl w:ilvl="6" w:tplc="97675730" w:tentative="1">
      <w:start w:val="1"/>
      <w:numFmt w:val="decimal"/>
      <w:lvlText w:val="%7."/>
      <w:lvlJc w:val="left"/>
      <w:pPr>
        <w:ind w:left="5040" w:hanging="360"/>
      </w:pPr>
    </w:lvl>
    <w:lvl w:ilvl="7" w:tplc="97675730" w:tentative="1">
      <w:start w:val="1"/>
      <w:numFmt w:val="lowerLetter"/>
      <w:lvlText w:val="%8."/>
      <w:lvlJc w:val="left"/>
      <w:pPr>
        <w:ind w:left="5760" w:hanging="360"/>
      </w:pPr>
    </w:lvl>
    <w:lvl w:ilvl="8" w:tplc="9767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6">
    <w:multiLevelType w:val="hybridMultilevel"/>
    <w:lvl w:ilvl="0" w:tplc="34832219">
      <w:start w:val="1"/>
      <w:numFmt w:val="decimal"/>
      <w:lvlText w:val="%1."/>
      <w:lvlJc w:val="left"/>
      <w:pPr>
        <w:ind w:left="720" w:hanging="360"/>
      </w:pPr>
    </w:lvl>
    <w:lvl w:ilvl="1" w:tplc="34832219" w:tentative="1">
      <w:start w:val="1"/>
      <w:numFmt w:val="lowerLetter"/>
      <w:lvlText w:val="%2."/>
      <w:lvlJc w:val="left"/>
      <w:pPr>
        <w:ind w:left="1440" w:hanging="360"/>
      </w:pPr>
    </w:lvl>
    <w:lvl w:ilvl="2" w:tplc="34832219" w:tentative="1">
      <w:start w:val="1"/>
      <w:numFmt w:val="lowerRoman"/>
      <w:lvlText w:val="%3."/>
      <w:lvlJc w:val="right"/>
      <w:pPr>
        <w:ind w:left="2160" w:hanging="180"/>
      </w:pPr>
    </w:lvl>
    <w:lvl w:ilvl="3" w:tplc="34832219" w:tentative="1">
      <w:start w:val="1"/>
      <w:numFmt w:val="decimal"/>
      <w:lvlText w:val="%4."/>
      <w:lvlJc w:val="left"/>
      <w:pPr>
        <w:ind w:left="2880" w:hanging="360"/>
      </w:pPr>
    </w:lvl>
    <w:lvl w:ilvl="4" w:tplc="34832219" w:tentative="1">
      <w:start w:val="1"/>
      <w:numFmt w:val="lowerLetter"/>
      <w:lvlText w:val="%5."/>
      <w:lvlJc w:val="left"/>
      <w:pPr>
        <w:ind w:left="3600" w:hanging="360"/>
      </w:pPr>
    </w:lvl>
    <w:lvl w:ilvl="5" w:tplc="34832219" w:tentative="1">
      <w:start w:val="1"/>
      <w:numFmt w:val="lowerRoman"/>
      <w:lvlText w:val="%6."/>
      <w:lvlJc w:val="right"/>
      <w:pPr>
        <w:ind w:left="4320" w:hanging="180"/>
      </w:pPr>
    </w:lvl>
    <w:lvl w:ilvl="6" w:tplc="34832219" w:tentative="1">
      <w:start w:val="1"/>
      <w:numFmt w:val="decimal"/>
      <w:lvlText w:val="%7."/>
      <w:lvlJc w:val="left"/>
      <w:pPr>
        <w:ind w:left="5040" w:hanging="360"/>
      </w:pPr>
    </w:lvl>
    <w:lvl w:ilvl="7" w:tplc="34832219" w:tentative="1">
      <w:start w:val="1"/>
      <w:numFmt w:val="lowerLetter"/>
      <w:lvlText w:val="%8."/>
      <w:lvlJc w:val="left"/>
      <w:pPr>
        <w:ind w:left="5760" w:hanging="360"/>
      </w:pPr>
    </w:lvl>
    <w:lvl w:ilvl="8" w:tplc="3483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5">
    <w:multiLevelType w:val="hybridMultilevel"/>
    <w:lvl w:ilvl="0" w:tplc="71243264">
      <w:start w:val="1"/>
      <w:numFmt w:val="decimal"/>
      <w:lvlText w:val="%1."/>
      <w:lvlJc w:val="left"/>
      <w:pPr>
        <w:ind w:left="720" w:hanging="360"/>
      </w:pPr>
    </w:lvl>
    <w:lvl w:ilvl="1" w:tplc="71243264" w:tentative="1">
      <w:start w:val="1"/>
      <w:numFmt w:val="lowerLetter"/>
      <w:lvlText w:val="%2."/>
      <w:lvlJc w:val="left"/>
      <w:pPr>
        <w:ind w:left="1440" w:hanging="360"/>
      </w:pPr>
    </w:lvl>
    <w:lvl w:ilvl="2" w:tplc="71243264" w:tentative="1">
      <w:start w:val="1"/>
      <w:numFmt w:val="lowerRoman"/>
      <w:lvlText w:val="%3."/>
      <w:lvlJc w:val="right"/>
      <w:pPr>
        <w:ind w:left="2160" w:hanging="180"/>
      </w:pPr>
    </w:lvl>
    <w:lvl w:ilvl="3" w:tplc="71243264" w:tentative="1">
      <w:start w:val="1"/>
      <w:numFmt w:val="decimal"/>
      <w:lvlText w:val="%4."/>
      <w:lvlJc w:val="left"/>
      <w:pPr>
        <w:ind w:left="2880" w:hanging="360"/>
      </w:pPr>
    </w:lvl>
    <w:lvl w:ilvl="4" w:tplc="71243264" w:tentative="1">
      <w:start w:val="1"/>
      <w:numFmt w:val="lowerLetter"/>
      <w:lvlText w:val="%5."/>
      <w:lvlJc w:val="left"/>
      <w:pPr>
        <w:ind w:left="3600" w:hanging="360"/>
      </w:pPr>
    </w:lvl>
    <w:lvl w:ilvl="5" w:tplc="71243264" w:tentative="1">
      <w:start w:val="1"/>
      <w:numFmt w:val="lowerRoman"/>
      <w:lvlText w:val="%6."/>
      <w:lvlJc w:val="right"/>
      <w:pPr>
        <w:ind w:left="4320" w:hanging="180"/>
      </w:pPr>
    </w:lvl>
    <w:lvl w:ilvl="6" w:tplc="71243264" w:tentative="1">
      <w:start w:val="1"/>
      <w:numFmt w:val="decimal"/>
      <w:lvlText w:val="%7."/>
      <w:lvlJc w:val="left"/>
      <w:pPr>
        <w:ind w:left="5040" w:hanging="360"/>
      </w:pPr>
    </w:lvl>
    <w:lvl w:ilvl="7" w:tplc="71243264" w:tentative="1">
      <w:start w:val="1"/>
      <w:numFmt w:val="lowerLetter"/>
      <w:lvlText w:val="%8."/>
      <w:lvlJc w:val="left"/>
      <w:pPr>
        <w:ind w:left="5760" w:hanging="360"/>
      </w:pPr>
    </w:lvl>
    <w:lvl w:ilvl="8" w:tplc="7124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4">
    <w:multiLevelType w:val="hybridMultilevel"/>
    <w:lvl w:ilvl="0" w:tplc="67823113">
      <w:start w:val="1"/>
      <w:numFmt w:val="decimal"/>
      <w:lvlText w:val="%1."/>
      <w:lvlJc w:val="left"/>
      <w:pPr>
        <w:ind w:left="720" w:hanging="360"/>
      </w:pPr>
    </w:lvl>
    <w:lvl w:ilvl="1" w:tplc="67823113" w:tentative="1">
      <w:start w:val="1"/>
      <w:numFmt w:val="lowerLetter"/>
      <w:lvlText w:val="%2."/>
      <w:lvlJc w:val="left"/>
      <w:pPr>
        <w:ind w:left="1440" w:hanging="360"/>
      </w:pPr>
    </w:lvl>
    <w:lvl w:ilvl="2" w:tplc="67823113" w:tentative="1">
      <w:start w:val="1"/>
      <w:numFmt w:val="lowerRoman"/>
      <w:lvlText w:val="%3."/>
      <w:lvlJc w:val="right"/>
      <w:pPr>
        <w:ind w:left="2160" w:hanging="180"/>
      </w:pPr>
    </w:lvl>
    <w:lvl w:ilvl="3" w:tplc="67823113" w:tentative="1">
      <w:start w:val="1"/>
      <w:numFmt w:val="decimal"/>
      <w:lvlText w:val="%4."/>
      <w:lvlJc w:val="left"/>
      <w:pPr>
        <w:ind w:left="2880" w:hanging="360"/>
      </w:pPr>
    </w:lvl>
    <w:lvl w:ilvl="4" w:tplc="67823113" w:tentative="1">
      <w:start w:val="1"/>
      <w:numFmt w:val="lowerLetter"/>
      <w:lvlText w:val="%5."/>
      <w:lvlJc w:val="left"/>
      <w:pPr>
        <w:ind w:left="3600" w:hanging="360"/>
      </w:pPr>
    </w:lvl>
    <w:lvl w:ilvl="5" w:tplc="67823113" w:tentative="1">
      <w:start w:val="1"/>
      <w:numFmt w:val="lowerRoman"/>
      <w:lvlText w:val="%6."/>
      <w:lvlJc w:val="right"/>
      <w:pPr>
        <w:ind w:left="4320" w:hanging="180"/>
      </w:pPr>
    </w:lvl>
    <w:lvl w:ilvl="6" w:tplc="67823113" w:tentative="1">
      <w:start w:val="1"/>
      <w:numFmt w:val="decimal"/>
      <w:lvlText w:val="%7."/>
      <w:lvlJc w:val="left"/>
      <w:pPr>
        <w:ind w:left="5040" w:hanging="360"/>
      </w:pPr>
    </w:lvl>
    <w:lvl w:ilvl="7" w:tplc="67823113" w:tentative="1">
      <w:start w:val="1"/>
      <w:numFmt w:val="lowerLetter"/>
      <w:lvlText w:val="%8."/>
      <w:lvlJc w:val="left"/>
      <w:pPr>
        <w:ind w:left="5760" w:hanging="360"/>
      </w:pPr>
    </w:lvl>
    <w:lvl w:ilvl="8" w:tplc="6782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3">
    <w:multiLevelType w:val="hybridMultilevel"/>
    <w:lvl w:ilvl="0" w:tplc="65035572">
      <w:start w:val="1"/>
      <w:numFmt w:val="decimal"/>
      <w:lvlText w:val="%1."/>
      <w:lvlJc w:val="left"/>
      <w:pPr>
        <w:ind w:left="720" w:hanging="360"/>
      </w:pPr>
    </w:lvl>
    <w:lvl w:ilvl="1" w:tplc="65035572" w:tentative="1">
      <w:start w:val="1"/>
      <w:numFmt w:val="lowerLetter"/>
      <w:lvlText w:val="%2."/>
      <w:lvlJc w:val="left"/>
      <w:pPr>
        <w:ind w:left="1440" w:hanging="360"/>
      </w:pPr>
    </w:lvl>
    <w:lvl w:ilvl="2" w:tplc="65035572" w:tentative="1">
      <w:start w:val="1"/>
      <w:numFmt w:val="lowerRoman"/>
      <w:lvlText w:val="%3."/>
      <w:lvlJc w:val="right"/>
      <w:pPr>
        <w:ind w:left="2160" w:hanging="180"/>
      </w:pPr>
    </w:lvl>
    <w:lvl w:ilvl="3" w:tplc="65035572" w:tentative="1">
      <w:start w:val="1"/>
      <w:numFmt w:val="decimal"/>
      <w:lvlText w:val="%4."/>
      <w:lvlJc w:val="left"/>
      <w:pPr>
        <w:ind w:left="2880" w:hanging="360"/>
      </w:pPr>
    </w:lvl>
    <w:lvl w:ilvl="4" w:tplc="65035572" w:tentative="1">
      <w:start w:val="1"/>
      <w:numFmt w:val="lowerLetter"/>
      <w:lvlText w:val="%5."/>
      <w:lvlJc w:val="left"/>
      <w:pPr>
        <w:ind w:left="3600" w:hanging="360"/>
      </w:pPr>
    </w:lvl>
    <w:lvl w:ilvl="5" w:tplc="65035572" w:tentative="1">
      <w:start w:val="1"/>
      <w:numFmt w:val="lowerRoman"/>
      <w:lvlText w:val="%6."/>
      <w:lvlJc w:val="right"/>
      <w:pPr>
        <w:ind w:left="4320" w:hanging="180"/>
      </w:pPr>
    </w:lvl>
    <w:lvl w:ilvl="6" w:tplc="65035572" w:tentative="1">
      <w:start w:val="1"/>
      <w:numFmt w:val="decimal"/>
      <w:lvlText w:val="%7."/>
      <w:lvlJc w:val="left"/>
      <w:pPr>
        <w:ind w:left="5040" w:hanging="360"/>
      </w:pPr>
    </w:lvl>
    <w:lvl w:ilvl="7" w:tplc="65035572" w:tentative="1">
      <w:start w:val="1"/>
      <w:numFmt w:val="lowerLetter"/>
      <w:lvlText w:val="%8."/>
      <w:lvlJc w:val="left"/>
      <w:pPr>
        <w:ind w:left="5760" w:hanging="360"/>
      </w:pPr>
    </w:lvl>
    <w:lvl w:ilvl="8" w:tplc="6503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2">
    <w:multiLevelType w:val="hybridMultilevel"/>
    <w:lvl w:ilvl="0" w:tplc="73774783">
      <w:start w:val="1"/>
      <w:numFmt w:val="decimal"/>
      <w:lvlText w:val="%1."/>
      <w:lvlJc w:val="left"/>
      <w:pPr>
        <w:ind w:left="720" w:hanging="360"/>
      </w:pPr>
    </w:lvl>
    <w:lvl w:ilvl="1" w:tplc="73774783" w:tentative="1">
      <w:start w:val="1"/>
      <w:numFmt w:val="lowerLetter"/>
      <w:lvlText w:val="%2."/>
      <w:lvlJc w:val="left"/>
      <w:pPr>
        <w:ind w:left="1440" w:hanging="360"/>
      </w:pPr>
    </w:lvl>
    <w:lvl w:ilvl="2" w:tplc="73774783" w:tentative="1">
      <w:start w:val="1"/>
      <w:numFmt w:val="lowerRoman"/>
      <w:lvlText w:val="%3."/>
      <w:lvlJc w:val="right"/>
      <w:pPr>
        <w:ind w:left="2160" w:hanging="180"/>
      </w:pPr>
    </w:lvl>
    <w:lvl w:ilvl="3" w:tplc="73774783" w:tentative="1">
      <w:start w:val="1"/>
      <w:numFmt w:val="decimal"/>
      <w:lvlText w:val="%4."/>
      <w:lvlJc w:val="left"/>
      <w:pPr>
        <w:ind w:left="2880" w:hanging="360"/>
      </w:pPr>
    </w:lvl>
    <w:lvl w:ilvl="4" w:tplc="73774783" w:tentative="1">
      <w:start w:val="1"/>
      <w:numFmt w:val="lowerLetter"/>
      <w:lvlText w:val="%5."/>
      <w:lvlJc w:val="left"/>
      <w:pPr>
        <w:ind w:left="3600" w:hanging="360"/>
      </w:pPr>
    </w:lvl>
    <w:lvl w:ilvl="5" w:tplc="73774783" w:tentative="1">
      <w:start w:val="1"/>
      <w:numFmt w:val="lowerRoman"/>
      <w:lvlText w:val="%6."/>
      <w:lvlJc w:val="right"/>
      <w:pPr>
        <w:ind w:left="4320" w:hanging="180"/>
      </w:pPr>
    </w:lvl>
    <w:lvl w:ilvl="6" w:tplc="73774783" w:tentative="1">
      <w:start w:val="1"/>
      <w:numFmt w:val="decimal"/>
      <w:lvlText w:val="%7."/>
      <w:lvlJc w:val="left"/>
      <w:pPr>
        <w:ind w:left="5040" w:hanging="360"/>
      </w:pPr>
    </w:lvl>
    <w:lvl w:ilvl="7" w:tplc="73774783" w:tentative="1">
      <w:start w:val="1"/>
      <w:numFmt w:val="lowerLetter"/>
      <w:lvlText w:val="%8."/>
      <w:lvlJc w:val="left"/>
      <w:pPr>
        <w:ind w:left="5760" w:hanging="360"/>
      </w:pPr>
    </w:lvl>
    <w:lvl w:ilvl="8" w:tplc="7377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1">
    <w:multiLevelType w:val="hybridMultilevel"/>
    <w:lvl w:ilvl="0" w:tplc="40422020">
      <w:start w:val="1"/>
      <w:numFmt w:val="decimal"/>
      <w:lvlText w:val="%1."/>
      <w:lvlJc w:val="left"/>
      <w:pPr>
        <w:ind w:left="720" w:hanging="360"/>
      </w:pPr>
    </w:lvl>
    <w:lvl w:ilvl="1" w:tplc="40422020" w:tentative="1">
      <w:start w:val="1"/>
      <w:numFmt w:val="lowerLetter"/>
      <w:lvlText w:val="%2."/>
      <w:lvlJc w:val="left"/>
      <w:pPr>
        <w:ind w:left="1440" w:hanging="360"/>
      </w:pPr>
    </w:lvl>
    <w:lvl w:ilvl="2" w:tplc="40422020" w:tentative="1">
      <w:start w:val="1"/>
      <w:numFmt w:val="lowerRoman"/>
      <w:lvlText w:val="%3."/>
      <w:lvlJc w:val="right"/>
      <w:pPr>
        <w:ind w:left="2160" w:hanging="180"/>
      </w:pPr>
    </w:lvl>
    <w:lvl w:ilvl="3" w:tplc="40422020" w:tentative="1">
      <w:start w:val="1"/>
      <w:numFmt w:val="decimal"/>
      <w:lvlText w:val="%4."/>
      <w:lvlJc w:val="left"/>
      <w:pPr>
        <w:ind w:left="2880" w:hanging="360"/>
      </w:pPr>
    </w:lvl>
    <w:lvl w:ilvl="4" w:tplc="40422020" w:tentative="1">
      <w:start w:val="1"/>
      <w:numFmt w:val="lowerLetter"/>
      <w:lvlText w:val="%5."/>
      <w:lvlJc w:val="left"/>
      <w:pPr>
        <w:ind w:left="3600" w:hanging="360"/>
      </w:pPr>
    </w:lvl>
    <w:lvl w:ilvl="5" w:tplc="40422020" w:tentative="1">
      <w:start w:val="1"/>
      <w:numFmt w:val="lowerRoman"/>
      <w:lvlText w:val="%6."/>
      <w:lvlJc w:val="right"/>
      <w:pPr>
        <w:ind w:left="4320" w:hanging="180"/>
      </w:pPr>
    </w:lvl>
    <w:lvl w:ilvl="6" w:tplc="40422020" w:tentative="1">
      <w:start w:val="1"/>
      <w:numFmt w:val="decimal"/>
      <w:lvlText w:val="%7."/>
      <w:lvlJc w:val="left"/>
      <w:pPr>
        <w:ind w:left="5040" w:hanging="360"/>
      </w:pPr>
    </w:lvl>
    <w:lvl w:ilvl="7" w:tplc="40422020" w:tentative="1">
      <w:start w:val="1"/>
      <w:numFmt w:val="lowerLetter"/>
      <w:lvlText w:val="%8."/>
      <w:lvlJc w:val="left"/>
      <w:pPr>
        <w:ind w:left="5760" w:hanging="360"/>
      </w:pPr>
    </w:lvl>
    <w:lvl w:ilvl="8" w:tplc="4042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0">
    <w:multiLevelType w:val="hybridMultilevel"/>
    <w:lvl w:ilvl="0" w:tplc="49455499">
      <w:start w:val="1"/>
      <w:numFmt w:val="decimal"/>
      <w:lvlText w:val="%1."/>
      <w:lvlJc w:val="left"/>
      <w:pPr>
        <w:ind w:left="720" w:hanging="360"/>
      </w:pPr>
    </w:lvl>
    <w:lvl w:ilvl="1" w:tplc="49455499" w:tentative="1">
      <w:start w:val="1"/>
      <w:numFmt w:val="lowerLetter"/>
      <w:lvlText w:val="%2."/>
      <w:lvlJc w:val="left"/>
      <w:pPr>
        <w:ind w:left="1440" w:hanging="360"/>
      </w:pPr>
    </w:lvl>
    <w:lvl w:ilvl="2" w:tplc="49455499" w:tentative="1">
      <w:start w:val="1"/>
      <w:numFmt w:val="lowerRoman"/>
      <w:lvlText w:val="%3."/>
      <w:lvlJc w:val="right"/>
      <w:pPr>
        <w:ind w:left="2160" w:hanging="180"/>
      </w:pPr>
    </w:lvl>
    <w:lvl w:ilvl="3" w:tplc="49455499" w:tentative="1">
      <w:start w:val="1"/>
      <w:numFmt w:val="decimal"/>
      <w:lvlText w:val="%4."/>
      <w:lvlJc w:val="left"/>
      <w:pPr>
        <w:ind w:left="2880" w:hanging="360"/>
      </w:pPr>
    </w:lvl>
    <w:lvl w:ilvl="4" w:tplc="49455499" w:tentative="1">
      <w:start w:val="1"/>
      <w:numFmt w:val="lowerLetter"/>
      <w:lvlText w:val="%5."/>
      <w:lvlJc w:val="left"/>
      <w:pPr>
        <w:ind w:left="3600" w:hanging="360"/>
      </w:pPr>
    </w:lvl>
    <w:lvl w:ilvl="5" w:tplc="49455499" w:tentative="1">
      <w:start w:val="1"/>
      <w:numFmt w:val="lowerRoman"/>
      <w:lvlText w:val="%6."/>
      <w:lvlJc w:val="right"/>
      <w:pPr>
        <w:ind w:left="4320" w:hanging="180"/>
      </w:pPr>
    </w:lvl>
    <w:lvl w:ilvl="6" w:tplc="49455499" w:tentative="1">
      <w:start w:val="1"/>
      <w:numFmt w:val="decimal"/>
      <w:lvlText w:val="%7."/>
      <w:lvlJc w:val="left"/>
      <w:pPr>
        <w:ind w:left="5040" w:hanging="360"/>
      </w:pPr>
    </w:lvl>
    <w:lvl w:ilvl="7" w:tplc="49455499" w:tentative="1">
      <w:start w:val="1"/>
      <w:numFmt w:val="lowerLetter"/>
      <w:lvlText w:val="%8."/>
      <w:lvlJc w:val="left"/>
      <w:pPr>
        <w:ind w:left="5760" w:hanging="360"/>
      </w:pPr>
    </w:lvl>
    <w:lvl w:ilvl="8" w:tplc="4945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9">
    <w:multiLevelType w:val="hybridMultilevel"/>
    <w:lvl w:ilvl="0" w:tplc="52726241">
      <w:start w:val="1"/>
      <w:numFmt w:val="decimal"/>
      <w:lvlText w:val="%1."/>
      <w:lvlJc w:val="left"/>
      <w:pPr>
        <w:ind w:left="720" w:hanging="360"/>
      </w:pPr>
    </w:lvl>
    <w:lvl w:ilvl="1" w:tplc="52726241" w:tentative="1">
      <w:start w:val="1"/>
      <w:numFmt w:val="lowerLetter"/>
      <w:lvlText w:val="%2."/>
      <w:lvlJc w:val="left"/>
      <w:pPr>
        <w:ind w:left="1440" w:hanging="360"/>
      </w:pPr>
    </w:lvl>
    <w:lvl w:ilvl="2" w:tplc="52726241" w:tentative="1">
      <w:start w:val="1"/>
      <w:numFmt w:val="lowerRoman"/>
      <w:lvlText w:val="%3."/>
      <w:lvlJc w:val="right"/>
      <w:pPr>
        <w:ind w:left="2160" w:hanging="180"/>
      </w:pPr>
    </w:lvl>
    <w:lvl w:ilvl="3" w:tplc="52726241" w:tentative="1">
      <w:start w:val="1"/>
      <w:numFmt w:val="decimal"/>
      <w:lvlText w:val="%4."/>
      <w:lvlJc w:val="left"/>
      <w:pPr>
        <w:ind w:left="2880" w:hanging="360"/>
      </w:pPr>
    </w:lvl>
    <w:lvl w:ilvl="4" w:tplc="52726241" w:tentative="1">
      <w:start w:val="1"/>
      <w:numFmt w:val="lowerLetter"/>
      <w:lvlText w:val="%5."/>
      <w:lvlJc w:val="left"/>
      <w:pPr>
        <w:ind w:left="3600" w:hanging="360"/>
      </w:pPr>
    </w:lvl>
    <w:lvl w:ilvl="5" w:tplc="52726241" w:tentative="1">
      <w:start w:val="1"/>
      <w:numFmt w:val="lowerRoman"/>
      <w:lvlText w:val="%6."/>
      <w:lvlJc w:val="right"/>
      <w:pPr>
        <w:ind w:left="4320" w:hanging="180"/>
      </w:pPr>
    </w:lvl>
    <w:lvl w:ilvl="6" w:tplc="52726241" w:tentative="1">
      <w:start w:val="1"/>
      <w:numFmt w:val="decimal"/>
      <w:lvlText w:val="%7."/>
      <w:lvlJc w:val="left"/>
      <w:pPr>
        <w:ind w:left="5040" w:hanging="360"/>
      </w:pPr>
    </w:lvl>
    <w:lvl w:ilvl="7" w:tplc="52726241" w:tentative="1">
      <w:start w:val="1"/>
      <w:numFmt w:val="lowerLetter"/>
      <w:lvlText w:val="%8."/>
      <w:lvlJc w:val="left"/>
      <w:pPr>
        <w:ind w:left="5760" w:hanging="360"/>
      </w:pPr>
    </w:lvl>
    <w:lvl w:ilvl="8" w:tplc="5272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8">
    <w:multiLevelType w:val="hybridMultilevel"/>
    <w:lvl w:ilvl="0" w:tplc="62034772">
      <w:start w:val="1"/>
      <w:numFmt w:val="decimal"/>
      <w:lvlText w:val="%1."/>
      <w:lvlJc w:val="left"/>
      <w:pPr>
        <w:ind w:left="720" w:hanging="360"/>
      </w:pPr>
    </w:lvl>
    <w:lvl w:ilvl="1" w:tplc="62034772" w:tentative="1">
      <w:start w:val="1"/>
      <w:numFmt w:val="lowerLetter"/>
      <w:lvlText w:val="%2."/>
      <w:lvlJc w:val="left"/>
      <w:pPr>
        <w:ind w:left="1440" w:hanging="360"/>
      </w:pPr>
    </w:lvl>
    <w:lvl w:ilvl="2" w:tplc="62034772" w:tentative="1">
      <w:start w:val="1"/>
      <w:numFmt w:val="lowerRoman"/>
      <w:lvlText w:val="%3."/>
      <w:lvlJc w:val="right"/>
      <w:pPr>
        <w:ind w:left="2160" w:hanging="180"/>
      </w:pPr>
    </w:lvl>
    <w:lvl w:ilvl="3" w:tplc="62034772" w:tentative="1">
      <w:start w:val="1"/>
      <w:numFmt w:val="decimal"/>
      <w:lvlText w:val="%4."/>
      <w:lvlJc w:val="left"/>
      <w:pPr>
        <w:ind w:left="2880" w:hanging="360"/>
      </w:pPr>
    </w:lvl>
    <w:lvl w:ilvl="4" w:tplc="62034772" w:tentative="1">
      <w:start w:val="1"/>
      <w:numFmt w:val="lowerLetter"/>
      <w:lvlText w:val="%5."/>
      <w:lvlJc w:val="left"/>
      <w:pPr>
        <w:ind w:left="3600" w:hanging="360"/>
      </w:pPr>
    </w:lvl>
    <w:lvl w:ilvl="5" w:tplc="62034772" w:tentative="1">
      <w:start w:val="1"/>
      <w:numFmt w:val="lowerRoman"/>
      <w:lvlText w:val="%6."/>
      <w:lvlJc w:val="right"/>
      <w:pPr>
        <w:ind w:left="4320" w:hanging="180"/>
      </w:pPr>
    </w:lvl>
    <w:lvl w:ilvl="6" w:tplc="62034772" w:tentative="1">
      <w:start w:val="1"/>
      <w:numFmt w:val="decimal"/>
      <w:lvlText w:val="%7."/>
      <w:lvlJc w:val="left"/>
      <w:pPr>
        <w:ind w:left="5040" w:hanging="360"/>
      </w:pPr>
    </w:lvl>
    <w:lvl w:ilvl="7" w:tplc="62034772" w:tentative="1">
      <w:start w:val="1"/>
      <w:numFmt w:val="lowerLetter"/>
      <w:lvlText w:val="%8."/>
      <w:lvlJc w:val="left"/>
      <w:pPr>
        <w:ind w:left="5760" w:hanging="360"/>
      </w:pPr>
    </w:lvl>
    <w:lvl w:ilvl="8" w:tplc="6203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7">
    <w:multiLevelType w:val="hybridMultilevel"/>
    <w:lvl w:ilvl="0" w:tplc="18765810">
      <w:start w:val="1"/>
      <w:numFmt w:val="decimal"/>
      <w:lvlText w:val="%1."/>
      <w:lvlJc w:val="left"/>
      <w:pPr>
        <w:ind w:left="720" w:hanging="360"/>
      </w:pPr>
    </w:lvl>
    <w:lvl w:ilvl="1" w:tplc="18765810" w:tentative="1">
      <w:start w:val="1"/>
      <w:numFmt w:val="lowerLetter"/>
      <w:lvlText w:val="%2."/>
      <w:lvlJc w:val="left"/>
      <w:pPr>
        <w:ind w:left="1440" w:hanging="360"/>
      </w:pPr>
    </w:lvl>
    <w:lvl w:ilvl="2" w:tplc="18765810" w:tentative="1">
      <w:start w:val="1"/>
      <w:numFmt w:val="lowerRoman"/>
      <w:lvlText w:val="%3."/>
      <w:lvlJc w:val="right"/>
      <w:pPr>
        <w:ind w:left="2160" w:hanging="180"/>
      </w:pPr>
    </w:lvl>
    <w:lvl w:ilvl="3" w:tplc="18765810" w:tentative="1">
      <w:start w:val="1"/>
      <w:numFmt w:val="decimal"/>
      <w:lvlText w:val="%4."/>
      <w:lvlJc w:val="left"/>
      <w:pPr>
        <w:ind w:left="2880" w:hanging="360"/>
      </w:pPr>
    </w:lvl>
    <w:lvl w:ilvl="4" w:tplc="18765810" w:tentative="1">
      <w:start w:val="1"/>
      <w:numFmt w:val="lowerLetter"/>
      <w:lvlText w:val="%5."/>
      <w:lvlJc w:val="left"/>
      <w:pPr>
        <w:ind w:left="3600" w:hanging="360"/>
      </w:pPr>
    </w:lvl>
    <w:lvl w:ilvl="5" w:tplc="18765810" w:tentative="1">
      <w:start w:val="1"/>
      <w:numFmt w:val="lowerRoman"/>
      <w:lvlText w:val="%6."/>
      <w:lvlJc w:val="right"/>
      <w:pPr>
        <w:ind w:left="4320" w:hanging="180"/>
      </w:pPr>
    </w:lvl>
    <w:lvl w:ilvl="6" w:tplc="18765810" w:tentative="1">
      <w:start w:val="1"/>
      <w:numFmt w:val="decimal"/>
      <w:lvlText w:val="%7."/>
      <w:lvlJc w:val="left"/>
      <w:pPr>
        <w:ind w:left="5040" w:hanging="360"/>
      </w:pPr>
    </w:lvl>
    <w:lvl w:ilvl="7" w:tplc="18765810" w:tentative="1">
      <w:start w:val="1"/>
      <w:numFmt w:val="lowerLetter"/>
      <w:lvlText w:val="%8."/>
      <w:lvlJc w:val="left"/>
      <w:pPr>
        <w:ind w:left="5760" w:hanging="360"/>
      </w:pPr>
    </w:lvl>
    <w:lvl w:ilvl="8" w:tplc="1876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6">
    <w:multiLevelType w:val="hybridMultilevel"/>
    <w:lvl w:ilvl="0" w:tplc="30879128">
      <w:start w:val="1"/>
      <w:numFmt w:val="decimal"/>
      <w:lvlText w:val="%1."/>
      <w:lvlJc w:val="left"/>
      <w:pPr>
        <w:ind w:left="720" w:hanging="360"/>
      </w:pPr>
    </w:lvl>
    <w:lvl w:ilvl="1" w:tplc="30879128" w:tentative="1">
      <w:start w:val="1"/>
      <w:numFmt w:val="lowerLetter"/>
      <w:lvlText w:val="%2."/>
      <w:lvlJc w:val="left"/>
      <w:pPr>
        <w:ind w:left="1440" w:hanging="360"/>
      </w:pPr>
    </w:lvl>
    <w:lvl w:ilvl="2" w:tplc="30879128" w:tentative="1">
      <w:start w:val="1"/>
      <w:numFmt w:val="lowerRoman"/>
      <w:lvlText w:val="%3."/>
      <w:lvlJc w:val="right"/>
      <w:pPr>
        <w:ind w:left="2160" w:hanging="180"/>
      </w:pPr>
    </w:lvl>
    <w:lvl w:ilvl="3" w:tplc="30879128" w:tentative="1">
      <w:start w:val="1"/>
      <w:numFmt w:val="decimal"/>
      <w:lvlText w:val="%4."/>
      <w:lvlJc w:val="left"/>
      <w:pPr>
        <w:ind w:left="2880" w:hanging="360"/>
      </w:pPr>
    </w:lvl>
    <w:lvl w:ilvl="4" w:tplc="30879128" w:tentative="1">
      <w:start w:val="1"/>
      <w:numFmt w:val="lowerLetter"/>
      <w:lvlText w:val="%5."/>
      <w:lvlJc w:val="left"/>
      <w:pPr>
        <w:ind w:left="3600" w:hanging="360"/>
      </w:pPr>
    </w:lvl>
    <w:lvl w:ilvl="5" w:tplc="30879128" w:tentative="1">
      <w:start w:val="1"/>
      <w:numFmt w:val="lowerRoman"/>
      <w:lvlText w:val="%6."/>
      <w:lvlJc w:val="right"/>
      <w:pPr>
        <w:ind w:left="4320" w:hanging="180"/>
      </w:pPr>
    </w:lvl>
    <w:lvl w:ilvl="6" w:tplc="30879128" w:tentative="1">
      <w:start w:val="1"/>
      <w:numFmt w:val="decimal"/>
      <w:lvlText w:val="%7."/>
      <w:lvlJc w:val="left"/>
      <w:pPr>
        <w:ind w:left="5040" w:hanging="360"/>
      </w:pPr>
    </w:lvl>
    <w:lvl w:ilvl="7" w:tplc="30879128" w:tentative="1">
      <w:start w:val="1"/>
      <w:numFmt w:val="lowerLetter"/>
      <w:lvlText w:val="%8."/>
      <w:lvlJc w:val="left"/>
      <w:pPr>
        <w:ind w:left="5760" w:hanging="360"/>
      </w:pPr>
    </w:lvl>
    <w:lvl w:ilvl="8" w:tplc="3087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5">
    <w:multiLevelType w:val="hybridMultilevel"/>
    <w:lvl w:ilvl="0" w:tplc="88188335">
      <w:start w:val="1"/>
      <w:numFmt w:val="decimal"/>
      <w:lvlText w:val="%1."/>
      <w:lvlJc w:val="left"/>
      <w:pPr>
        <w:ind w:left="720" w:hanging="360"/>
      </w:pPr>
    </w:lvl>
    <w:lvl w:ilvl="1" w:tplc="88188335" w:tentative="1">
      <w:start w:val="1"/>
      <w:numFmt w:val="lowerLetter"/>
      <w:lvlText w:val="%2."/>
      <w:lvlJc w:val="left"/>
      <w:pPr>
        <w:ind w:left="1440" w:hanging="360"/>
      </w:pPr>
    </w:lvl>
    <w:lvl w:ilvl="2" w:tplc="88188335" w:tentative="1">
      <w:start w:val="1"/>
      <w:numFmt w:val="lowerRoman"/>
      <w:lvlText w:val="%3."/>
      <w:lvlJc w:val="right"/>
      <w:pPr>
        <w:ind w:left="2160" w:hanging="180"/>
      </w:pPr>
    </w:lvl>
    <w:lvl w:ilvl="3" w:tplc="88188335" w:tentative="1">
      <w:start w:val="1"/>
      <w:numFmt w:val="decimal"/>
      <w:lvlText w:val="%4."/>
      <w:lvlJc w:val="left"/>
      <w:pPr>
        <w:ind w:left="2880" w:hanging="360"/>
      </w:pPr>
    </w:lvl>
    <w:lvl w:ilvl="4" w:tplc="88188335" w:tentative="1">
      <w:start w:val="1"/>
      <w:numFmt w:val="lowerLetter"/>
      <w:lvlText w:val="%5."/>
      <w:lvlJc w:val="left"/>
      <w:pPr>
        <w:ind w:left="3600" w:hanging="360"/>
      </w:pPr>
    </w:lvl>
    <w:lvl w:ilvl="5" w:tplc="88188335" w:tentative="1">
      <w:start w:val="1"/>
      <w:numFmt w:val="lowerRoman"/>
      <w:lvlText w:val="%6."/>
      <w:lvlJc w:val="right"/>
      <w:pPr>
        <w:ind w:left="4320" w:hanging="180"/>
      </w:pPr>
    </w:lvl>
    <w:lvl w:ilvl="6" w:tplc="88188335" w:tentative="1">
      <w:start w:val="1"/>
      <w:numFmt w:val="decimal"/>
      <w:lvlText w:val="%7."/>
      <w:lvlJc w:val="left"/>
      <w:pPr>
        <w:ind w:left="5040" w:hanging="360"/>
      </w:pPr>
    </w:lvl>
    <w:lvl w:ilvl="7" w:tplc="88188335" w:tentative="1">
      <w:start w:val="1"/>
      <w:numFmt w:val="lowerLetter"/>
      <w:lvlText w:val="%8."/>
      <w:lvlJc w:val="left"/>
      <w:pPr>
        <w:ind w:left="5760" w:hanging="360"/>
      </w:pPr>
    </w:lvl>
    <w:lvl w:ilvl="8" w:tplc="8818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4">
    <w:multiLevelType w:val="hybridMultilevel"/>
    <w:lvl w:ilvl="0" w:tplc="59488815">
      <w:start w:val="1"/>
      <w:numFmt w:val="decimal"/>
      <w:lvlText w:val="%1."/>
      <w:lvlJc w:val="left"/>
      <w:pPr>
        <w:ind w:left="720" w:hanging="360"/>
      </w:pPr>
    </w:lvl>
    <w:lvl w:ilvl="1" w:tplc="59488815" w:tentative="1">
      <w:start w:val="1"/>
      <w:numFmt w:val="lowerLetter"/>
      <w:lvlText w:val="%2."/>
      <w:lvlJc w:val="left"/>
      <w:pPr>
        <w:ind w:left="1440" w:hanging="360"/>
      </w:pPr>
    </w:lvl>
    <w:lvl w:ilvl="2" w:tplc="59488815" w:tentative="1">
      <w:start w:val="1"/>
      <w:numFmt w:val="lowerRoman"/>
      <w:lvlText w:val="%3."/>
      <w:lvlJc w:val="right"/>
      <w:pPr>
        <w:ind w:left="2160" w:hanging="180"/>
      </w:pPr>
    </w:lvl>
    <w:lvl w:ilvl="3" w:tplc="59488815" w:tentative="1">
      <w:start w:val="1"/>
      <w:numFmt w:val="decimal"/>
      <w:lvlText w:val="%4."/>
      <w:lvlJc w:val="left"/>
      <w:pPr>
        <w:ind w:left="2880" w:hanging="360"/>
      </w:pPr>
    </w:lvl>
    <w:lvl w:ilvl="4" w:tplc="59488815" w:tentative="1">
      <w:start w:val="1"/>
      <w:numFmt w:val="lowerLetter"/>
      <w:lvlText w:val="%5."/>
      <w:lvlJc w:val="left"/>
      <w:pPr>
        <w:ind w:left="3600" w:hanging="360"/>
      </w:pPr>
    </w:lvl>
    <w:lvl w:ilvl="5" w:tplc="59488815" w:tentative="1">
      <w:start w:val="1"/>
      <w:numFmt w:val="lowerRoman"/>
      <w:lvlText w:val="%6."/>
      <w:lvlJc w:val="right"/>
      <w:pPr>
        <w:ind w:left="4320" w:hanging="180"/>
      </w:pPr>
    </w:lvl>
    <w:lvl w:ilvl="6" w:tplc="59488815" w:tentative="1">
      <w:start w:val="1"/>
      <w:numFmt w:val="decimal"/>
      <w:lvlText w:val="%7."/>
      <w:lvlJc w:val="left"/>
      <w:pPr>
        <w:ind w:left="5040" w:hanging="360"/>
      </w:pPr>
    </w:lvl>
    <w:lvl w:ilvl="7" w:tplc="59488815" w:tentative="1">
      <w:start w:val="1"/>
      <w:numFmt w:val="lowerLetter"/>
      <w:lvlText w:val="%8."/>
      <w:lvlJc w:val="left"/>
      <w:pPr>
        <w:ind w:left="5760" w:hanging="360"/>
      </w:pPr>
    </w:lvl>
    <w:lvl w:ilvl="8" w:tplc="59488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3">
    <w:multiLevelType w:val="hybridMultilevel"/>
    <w:lvl w:ilvl="0" w:tplc="21164544">
      <w:start w:val="1"/>
      <w:numFmt w:val="decimal"/>
      <w:lvlText w:val="%1."/>
      <w:lvlJc w:val="left"/>
      <w:pPr>
        <w:ind w:left="720" w:hanging="360"/>
      </w:pPr>
    </w:lvl>
    <w:lvl w:ilvl="1" w:tplc="21164544" w:tentative="1">
      <w:start w:val="1"/>
      <w:numFmt w:val="lowerLetter"/>
      <w:lvlText w:val="%2."/>
      <w:lvlJc w:val="left"/>
      <w:pPr>
        <w:ind w:left="1440" w:hanging="360"/>
      </w:pPr>
    </w:lvl>
    <w:lvl w:ilvl="2" w:tplc="21164544" w:tentative="1">
      <w:start w:val="1"/>
      <w:numFmt w:val="lowerRoman"/>
      <w:lvlText w:val="%3."/>
      <w:lvlJc w:val="right"/>
      <w:pPr>
        <w:ind w:left="2160" w:hanging="180"/>
      </w:pPr>
    </w:lvl>
    <w:lvl w:ilvl="3" w:tplc="21164544" w:tentative="1">
      <w:start w:val="1"/>
      <w:numFmt w:val="decimal"/>
      <w:lvlText w:val="%4."/>
      <w:lvlJc w:val="left"/>
      <w:pPr>
        <w:ind w:left="2880" w:hanging="360"/>
      </w:pPr>
    </w:lvl>
    <w:lvl w:ilvl="4" w:tplc="21164544" w:tentative="1">
      <w:start w:val="1"/>
      <w:numFmt w:val="lowerLetter"/>
      <w:lvlText w:val="%5."/>
      <w:lvlJc w:val="left"/>
      <w:pPr>
        <w:ind w:left="3600" w:hanging="360"/>
      </w:pPr>
    </w:lvl>
    <w:lvl w:ilvl="5" w:tplc="21164544" w:tentative="1">
      <w:start w:val="1"/>
      <w:numFmt w:val="lowerRoman"/>
      <w:lvlText w:val="%6."/>
      <w:lvlJc w:val="right"/>
      <w:pPr>
        <w:ind w:left="4320" w:hanging="180"/>
      </w:pPr>
    </w:lvl>
    <w:lvl w:ilvl="6" w:tplc="21164544" w:tentative="1">
      <w:start w:val="1"/>
      <w:numFmt w:val="decimal"/>
      <w:lvlText w:val="%7."/>
      <w:lvlJc w:val="left"/>
      <w:pPr>
        <w:ind w:left="5040" w:hanging="360"/>
      </w:pPr>
    </w:lvl>
    <w:lvl w:ilvl="7" w:tplc="21164544" w:tentative="1">
      <w:start w:val="1"/>
      <w:numFmt w:val="lowerLetter"/>
      <w:lvlText w:val="%8."/>
      <w:lvlJc w:val="left"/>
      <w:pPr>
        <w:ind w:left="5760" w:hanging="360"/>
      </w:pPr>
    </w:lvl>
    <w:lvl w:ilvl="8" w:tplc="21164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2">
    <w:multiLevelType w:val="hybridMultilevel"/>
    <w:lvl w:ilvl="0" w:tplc="66694259">
      <w:start w:val="1"/>
      <w:numFmt w:val="decimal"/>
      <w:lvlText w:val="%1."/>
      <w:lvlJc w:val="left"/>
      <w:pPr>
        <w:ind w:left="720" w:hanging="360"/>
      </w:pPr>
    </w:lvl>
    <w:lvl w:ilvl="1" w:tplc="66694259" w:tentative="1">
      <w:start w:val="1"/>
      <w:numFmt w:val="lowerLetter"/>
      <w:lvlText w:val="%2."/>
      <w:lvlJc w:val="left"/>
      <w:pPr>
        <w:ind w:left="1440" w:hanging="360"/>
      </w:pPr>
    </w:lvl>
    <w:lvl w:ilvl="2" w:tplc="66694259" w:tentative="1">
      <w:start w:val="1"/>
      <w:numFmt w:val="lowerRoman"/>
      <w:lvlText w:val="%3."/>
      <w:lvlJc w:val="right"/>
      <w:pPr>
        <w:ind w:left="2160" w:hanging="180"/>
      </w:pPr>
    </w:lvl>
    <w:lvl w:ilvl="3" w:tplc="66694259" w:tentative="1">
      <w:start w:val="1"/>
      <w:numFmt w:val="decimal"/>
      <w:lvlText w:val="%4."/>
      <w:lvlJc w:val="left"/>
      <w:pPr>
        <w:ind w:left="2880" w:hanging="360"/>
      </w:pPr>
    </w:lvl>
    <w:lvl w:ilvl="4" w:tplc="66694259" w:tentative="1">
      <w:start w:val="1"/>
      <w:numFmt w:val="lowerLetter"/>
      <w:lvlText w:val="%5."/>
      <w:lvlJc w:val="left"/>
      <w:pPr>
        <w:ind w:left="3600" w:hanging="360"/>
      </w:pPr>
    </w:lvl>
    <w:lvl w:ilvl="5" w:tplc="66694259" w:tentative="1">
      <w:start w:val="1"/>
      <w:numFmt w:val="lowerRoman"/>
      <w:lvlText w:val="%6."/>
      <w:lvlJc w:val="right"/>
      <w:pPr>
        <w:ind w:left="4320" w:hanging="180"/>
      </w:pPr>
    </w:lvl>
    <w:lvl w:ilvl="6" w:tplc="66694259" w:tentative="1">
      <w:start w:val="1"/>
      <w:numFmt w:val="decimal"/>
      <w:lvlText w:val="%7."/>
      <w:lvlJc w:val="left"/>
      <w:pPr>
        <w:ind w:left="5040" w:hanging="360"/>
      </w:pPr>
    </w:lvl>
    <w:lvl w:ilvl="7" w:tplc="66694259" w:tentative="1">
      <w:start w:val="1"/>
      <w:numFmt w:val="lowerLetter"/>
      <w:lvlText w:val="%8."/>
      <w:lvlJc w:val="left"/>
      <w:pPr>
        <w:ind w:left="5760" w:hanging="360"/>
      </w:pPr>
    </w:lvl>
    <w:lvl w:ilvl="8" w:tplc="66694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1">
    <w:multiLevelType w:val="hybridMultilevel"/>
    <w:lvl w:ilvl="0" w:tplc="26552977">
      <w:start w:val="1"/>
      <w:numFmt w:val="decimal"/>
      <w:lvlText w:val="%1."/>
      <w:lvlJc w:val="left"/>
      <w:pPr>
        <w:ind w:left="720" w:hanging="360"/>
      </w:pPr>
    </w:lvl>
    <w:lvl w:ilvl="1" w:tplc="26552977" w:tentative="1">
      <w:start w:val="1"/>
      <w:numFmt w:val="lowerLetter"/>
      <w:lvlText w:val="%2."/>
      <w:lvlJc w:val="left"/>
      <w:pPr>
        <w:ind w:left="1440" w:hanging="360"/>
      </w:pPr>
    </w:lvl>
    <w:lvl w:ilvl="2" w:tplc="26552977" w:tentative="1">
      <w:start w:val="1"/>
      <w:numFmt w:val="lowerRoman"/>
      <w:lvlText w:val="%3."/>
      <w:lvlJc w:val="right"/>
      <w:pPr>
        <w:ind w:left="2160" w:hanging="180"/>
      </w:pPr>
    </w:lvl>
    <w:lvl w:ilvl="3" w:tplc="26552977" w:tentative="1">
      <w:start w:val="1"/>
      <w:numFmt w:val="decimal"/>
      <w:lvlText w:val="%4."/>
      <w:lvlJc w:val="left"/>
      <w:pPr>
        <w:ind w:left="2880" w:hanging="360"/>
      </w:pPr>
    </w:lvl>
    <w:lvl w:ilvl="4" w:tplc="26552977" w:tentative="1">
      <w:start w:val="1"/>
      <w:numFmt w:val="lowerLetter"/>
      <w:lvlText w:val="%5."/>
      <w:lvlJc w:val="left"/>
      <w:pPr>
        <w:ind w:left="3600" w:hanging="360"/>
      </w:pPr>
    </w:lvl>
    <w:lvl w:ilvl="5" w:tplc="26552977" w:tentative="1">
      <w:start w:val="1"/>
      <w:numFmt w:val="lowerRoman"/>
      <w:lvlText w:val="%6."/>
      <w:lvlJc w:val="right"/>
      <w:pPr>
        <w:ind w:left="4320" w:hanging="180"/>
      </w:pPr>
    </w:lvl>
    <w:lvl w:ilvl="6" w:tplc="26552977" w:tentative="1">
      <w:start w:val="1"/>
      <w:numFmt w:val="decimal"/>
      <w:lvlText w:val="%7."/>
      <w:lvlJc w:val="left"/>
      <w:pPr>
        <w:ind w:left="5040" w:hanging="360"/>
      </w:pPr>
    </w:lvl>
    <w:lvl w:ilvl="7" w:tplc="26552977" w:tentative="1">
      <w:start w:val="1"/>
      <w:numFmt w:val="lowerLetter"/>
      <w:lvlText w:val="%8."/>
      <w:lvlJc w:val="left"/>
      <w:pPr>
        <w:ind w:left="5760" w:hanging="360"/>
      </w:pPr>
    </w:lvl>
    <w:lvl w:ilvl="8" w:tplc="2655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0">
    <w:multiLevelType w:val="hybridMultilevel"/>
    <w:lvl w:ilvl="0" w:tplc="62061876">
      <w:start w:val="1"/>
      <w:numFmt w:val="decimal"/>
      <w:lvlText w:val="%1."/>
      <w:lvlJc w:val="left"/>
      <w:pPr>
        <w:ind w:left="720" w:hanging="360"/>
      </w:pPr>
    </w:lvl>
    <w:lvl w:ilvl="1" w:tplc="62061876" w:tentative="1">
      <w:start w:val="1"/>
      <w:numFmt w:val="lowerLetter"/>
      <w:lvlText w:val="%2."/>
      <w:lvlJc w:val="left"/>
      <w:pPr>
        <w:ind w:left="1440" w:hanging="360"/>
      </w:pPr>
    </w:lvl>
    <w:lvl w:ilvl="2" w:tplc="62061876" w:tentative="1">
      <w:start w:val="1"/>
      <w:numFmt w:val="lowerRoman"/>
      <w:lvlText w:val="%3."/>
      <w:lvlJc w:val="right"/>
      <w:pPr>
        <w:ind w:left="2160" w:hanging="180"/>
      </w:pPr>
    </w:lvl>
    <w:lvl w:ilvl="3" w:tplc="62061876" w:tentative="1">
      <w:start w:val="1"/>
      <w:numFmt w:val="decimal"/>
      <w:lvlText w:val="%4."/>
      <w:lvlJc w:val="left"/>
      <w:pPr>
        <w:ind w:left="2880" w:hanging="360"/>
      </w:pPr>
    </w:lvl>
    <w:lvl w:ilvl="4" w:tplc="62061876" w:tentative="1">
      <w:start w:val="1"/>
      <w:numFmt w:val="lowerLetter"/>
      <w:lvlText w:val="%5."/>
      <w:lvlJc w:val="left"/>
      <w:pPr>
        <w:ind w:left="3600" w:hanging="360"/>
      </w:pPr>
    </w:lvl>
    <w:lvl w:ilvl="5" w:tplc="62061876" w:tentative="1">
      <w:start w:val="1"/>
      <w:numFmt w:val="lowerRoman"/>
      <w:lvlText w:val="%6."/>
      <w:lvlJc w:val="right"/>
      <w:pPr>
        <w:ind w:left="4320" w:hanging="180"/>
      </w:pPr>
    </w:lvl>
    <w:lvl w:ilvl="6" w:tplc="62061876" w:tentative="1">
      <w:start w:val="1"/>
      <w:numFmt w:val="decimal"/>
      <w:lvlText w:val="%7."/>
      <w:lvlJc w:val="left"/>
      <w:pPr>
        <w:ind w:left="5040" w:hanging="360"/>
      </w:pPr>
    </w:lvl>
    <w:lvl w:ilvl="7" w:tplc="62061876" w:tentative="1">
      <w:start w:val="1"/>
      <w:numFmt w:val="lowerLetter"/>
      <w:lvlText w:val="%8."/>
      <w:lvlJc w:val="left"/>
      <w:pPr>
        <w:ind w:left="5760" w:hanging="360"/>
      </w:pPr>
    </w:lvl>
    <w:lvl w:ilvl="8" w:tplc="6206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9">
    <w:multiLevelType w:val="hybridMultilevel"/>
    <w:lvl w:ilvl="0" w:tplc="46544828">
      <w:start w:val="1"/>
      <w:numFmt w:val="decimal"/>
      <w:lvlText w:val="%1."/>
      <w:lvlJc w:val="left"/>
      <w:pPr>
        <w:ind w:left="720" w:hanging="360"/>
      </w:pPr>
    </w:lvl>
    <w:lvl w:ilvl="1" w:tplc="46544828" w:tentative="1">
      <w:start w:val="1"/>
      <w:numFmt w:val="lowerLetter"/>
      <w:lvlText w:val="%2."/>
      <w:lvlJc w:val="left"/>
      <w:pPr>
        <w:ind w:left="1440" w:hanging="360"/>
      </w:pPr>
    </w:lvl>
    <w:lvl w:ilvl="2" w:tplc="46544828" w:tentative="1">
      <w:start w:val="1"/>
      <w:numFmt w:val="lowerRoman"/>
      <w:lvlText w:val="%3."/>
      <w:lvlJc w:val="right"/>
      <w:pPr>
        <w:ind w:left="2160" w:hanging="180"/>
      </w:pPr>
    </w:lvl>
    <w:lvl w:ilvl="3" w:tplc="46544828" w:tentative="1">
      <w:start w:val="1"/>
      <w:numFmt w:val="decimal"/>
      <w:lvlText w:val="%4."/>
      <w:lvlJc w:val="left"/>
      <w:pPr>
        <w:ind w:left="2880" w:hanging="360"/>
      </w:pPr>
    </w:lvl>
    <w:lvl w:ilvl="4" w:tplc="46544828" w:tentative="1">
      <w:start w:val="1"/>
      <w:numFmt w:val="lowerLetter"/>
      <w:lvlText w:val="%5."/>
      <w:lvlJc w:val="left"/>
      <w:pPr>
        <w:ind w:left="3600" w:hanging="360"/>
      </w:pPr>
    </w:lvl>
    <w:lvl w:ilvl="5" w:tplc="46544828" w:tentative="1">
      <w:start w:val="1"/>
      <w:numFmt w:val="lowerRoman"/>
      <w:lvlText w:val="%6."/>
      <w:lvlJc w:val="right"/>
      <w:pPr>
        <w:ind w:left="4320" w:hanging="180"/>
      </w:pPr>
    </w:lvl>
    <w:lvl w:ilvl="6" w:tplc="46544828" w:tentative="1">
      <w:start w:val="1"/>
      <w:numFmt w:val="decimal"/>
      <w:lvlText w:val="%7."/>
      <w:lvlJc w:val="left"/>
      <w:pPr>
        <w:ind w:left="5040" w:hanging="360"/>
      </w:pPr>
    </w:lvl>
    <w:lvl w:ilvl="7" w:tplc="46544828" w:tentative="1">
      <w:start w:val="1"/>
      <w:numFmt w:val="lowerLetter"/>
      <w:lvlText w:val="%8."/>
      <w:lvlJc w:val="left"/>
      <w:pPr>
        <w:ind w:left="5760" w:hanging="360"/>
      </w:pPr>
    </w:lvl>
    <w:lvl w:ilvl="8" w:tplc="4654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8">
    <w:multiLevelType w:val="hybridMultilevel"/>
    <w:lvl w:ilvl="0" w:tplc="90523817">
      <w:start w:val="1"/>
      <w:numFmt w:val="decimal"/>
      <w:lvlText w:val="%1."/>
      <w:lvlJc w:val="left"/>
      <w:pPr>
        <w:ind w:left="720" w:hanging="360"/>
      </w:pPr>
    </w:lvl>
    <w:lvl w:ilvl="1" w:tplc="90523817" w:tentative="1">
      <w:start w:val="1"/>
      <w:numFmt w:val="lowerLetter"/>
      <w:lvlText w:val="%2."/>
      <w:lvlJc w:val="left"/>
      <w:pPr>
        <w:ind w:left="1440" w:hanging="360"/>
      </w:pPr>
    </w:lvl>
    <w:lvl w:ilvl="2" w:tplc="90523817" w:tentative="1">
      <w:start w:val="1"/>
      <w:numFmt w:val="lowerRoman"/>
      <w:lvlText w:val="%3."/>
      <w:lvlJc w:val="right"/>
      <w:pPr>
        <w:ind w:left="2160" w:hanging="180"/>
      </w:pPr>
    </w:lvl>
    <w:lvl w:ilvl="3" w:tplc="90523817" w:tentative="1">
      <w:start w:val="1"/>
      <w:numFmt w:val="decimal"/>
      <w:lvlText w:val="%4."/>
      <w:lvlJc w:val="left"/>
      <w:pPr>
        <w:ind w:left="2880" w:hanging="360"/>
      </w:pPr>
    </w:lvl>
    <w:lvl w:ilvl="4" w:tplc="90523817" w:tentative="1">
      <w:start w:val="1"/>
      <w:numFmt w:val="lowerLetter"/>
      <w:lvlText w:val="%5."/>
      <w:lvlJc w:val="left"/>
      <w:pPr>
        <w:ind w:left="3600" w:hanging="360"/>
      </w:pPr>
    </w:lvl>
    <w:lvl w:ilvl="5" w:tplc="90523817" w:tentative="1">
      <w:start w:val="1"/>
      <w:numFmt w:val="lowerRoman"/>
      <w:lvlText w:val="%6."/>
      <w:lvlJc w:val="right"/>
      <w:pPr>
        <w:ind w:left="4320" w:hanging="180"/>
      </w:pPr>
    </w:lvl>
    <w:lvl w:ilvl="6" w:tplc="90523817" w:tentative="1">
      <w:start w:val="1"/>
      <w:numFmt w:val="decimal"/>
      <w:lvlText w:val="%7."/>
      <w:lvlJc w:val="left"/>
      <w:pPr>
        <w:ind w:left="5040" w:hanging="360"/>
      </w:pPr>
    </w:lvl>
    <w:lvl w:ilvl="7" w:tplc="90523817" w:tentative="1">
      <w:start w:val="1"/>
      <w:numFmt w:val="lowerLetter"/>
      <w:lvlText w:val="%8."/>
      <w:lvlJc w:val="left"/>
      <w:pPr>
        <w:ind w:left="5760" w:hanging="360"/>
      </w:pPr>
    </w:lvl>
    <w:lvl w:ilvl="8" w:tplc="9052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7">
    <w:multiLevelType w:val="hybridMultilevel"/>
    <w:lvl w:ilvl="0" w:tplc="37230336">
      <w:start w:val="1"/>
      <w:numFmt w:val="decimal"/>
      <w:lvlText w:val="%1."/>
      <w:lvlJc w:val="left"/>
      <w:pPr>
        <w:ind w:left="720" w:hanging="360"/>
      </w:pPr>
    </w:lvl>
    <w:lvl w:ilvl="1" w:tplc="37230336" w:tentative="1">
      <w:start w:val="1"/>
      <w:numFmt w:val="lowerLetter"/>
      <w:lvlText w:val="%2."/>
      <w:lvlJc w:val="left"/>
      <w:pPr>
        <w:ind w:left="1440" w:hanging="360"/>
      </w:pPr>
    </w:lvl>
    <w:lvl w:ilvl="2" w:tplc="37230336" w:tentative="1">
      <w:start w:val="1"/>
      <w:numFmt w:val="lowerRoman"/>
      <w:lvlText w:val="%3."/>
      <w:lvlJc w:val="right"/>
      <w:pPr>
        <w:ind w:left="2160" w:hanging="180"/>
      </w:pPr>
    </w:lvl>
    <w:lvl w:ilvl="3" w:tplc="37230336" w:tentative="1">
      <w:start w:val="1"/>
      <w:numFmt w:val="decimal"/>
      <w:lvlText w:val="%4."/>
      <w:lvlJc w:val="left"/>
      <w:pPr>
        <w:ind w:left="2880" w:hanging="360"/>
      </w:pPr>
    </w:lvl>
    <w:lvl w:ilvl="4" w:tplc="37230336" w:tentative="1">
      <w:start w:val="1"/>
      <w:numFmt w:val="lowerLetter"/>
      <w:lvlText w:val="%5."/>
      <w:lvlJc w:val="left"/>
      <w:pPr>
        <w:ind w:left="3600" w:hanging="360"/>
      </w:pPr>
    </w:lvl>
    <w:lvl w:ilvl="5" w:tplc="37230336" w:tentative="1">
      <w:start w:val="1"/>
      <w:numFmt w:val="lowerRoman"/>
      <w:lvlText w:val="%6."/>
      <w:lvlJc w:val="right"/>
      <w:pPr>
        <w:ind w:left="4320" w:hanging="180"/>
      </w:pPr>
    </w:lvl>
    <w:lvl w:ilvl="6" w:tplc="37230336" w:tentative="1">
      <w:start w:val="1"/>
      <w:numFmt w:val="decimal"/>
      <w:lvlText w:val="%7."/>
      <w:lvlJc w:val="left"/>
      <w:pPr>
        <w:ind w:left="5040" w:hanging="360"/>
      </w:pPr>
    </w:lvl>
    <w:lvl w:ilvl="7" w:tplc="37230336" w:tentative="1">
      <w:start w:val="1"/>
      <w:numFmt w:val="lowerLetter"/>
      <w:lvlText w:val="%8."/>
      <w:lvlJc w:val="left"/>
      <w:pPr>
        <w:ind w:left="5760" w:hanging="360"/>
      </w:pPr>
    </w:lvl>
    <w:lvl w:ilvl="8" w:tplc="3723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6">
    <w:multiLevelType w:val="hybridMultilevel"/>
    <w:lvl w:ilvl="0" w:tplc="71862479">
      <w:start w:val="1"/>
      <w:numFmt w:val="decimal"/>
      <w:lvlText w:val="%1."/>
      <w:lvlJc w:val="left"/>
      <w:pPr>
        <w:ind w:left="720" w:hanging="360"/>
      </w:pPr>
    </w:lvl>
    <w:lvl w:ilvl="1" w:tplc="71862479" w:tentative="1">
      <w:start w:val="1"/>
      <w:numFmt w:val="lowerLetter"/>
      <w:lvlText w:val="%2."/>
      <w:lvlJc w:val="left"/>
      <w:pPr>
        <w:ind w:left="1440" w:hanging="360"/>
      </w:pPr>
    </w:lvl>
    <w:lvl w:ilvl="2" w:tplc="71862479" w:tentative="1">
      <w:start w:val="1"/>
      <w:numFmt w:val="lowerRoman"/>
      <w:lvlText w:val="%3."/>
      <w:lvlJc w:val="right"/>
      <w:pPr>
        <w:ind w:left="2160" w:hanging="180"/>
      </w:pPr>
    </w:lvl>
    <w:lvl w:ilvl="3" w:tplc="71862479" w:tentative="1">
      <w:start w:val="1"/>
      <w:numFmt w:val="decimal"/>
      <w:lvlText w:val="%4."/>
      <w:lvlJc w:val="left"/>
      <w:pPr>
        <w:ind w:left="2880" w:hanging="360"/>
      </w:pPr>
    </w:lvl>
    <w:lvl w:ilvl="4" w:tplc="71862479" w:tentative="1">
      <w:start w:val="1"/>
      <w:numFmt w:val="lowerLetter"/>
      <w:lvlText w:val="%5."/>
      <w:lvlJc w:val="left"/>
      <w:pPr>
        <w:ind w:left="3600" w:hanging="360"/>
      </w:pPr>
    </w:lvl>
    <w:lvl w:ilvl="5" w:tplc="71862479" w:tentative="1">
      <w:start w:val="1"/>
      <w:numFmt w:val="lowerRoman"/>
      <w:lvlText w:val="%6."/>
      <w:lvlJc w:val="right"/>
      <w:pPr>
        <w:ind w:left="4320" w:hanging="180"/>
      </w:pPr>
    </w:lvl>
    <w:lvl w:ilvl="6" w:tplc="71862479" w:tentative="1">
      <w:start w:val="1"/>
      <w:numFmt w:val="decimal"/>
      <w:lvlText w:val="%7."/>
      <w:lvlJc w:val="left"/>
      <w:pPr>
        <w:ind w:left="5040" w:hanging="360"/>
      </w:pPr>
    </w:lvl>
    <w:lvl w:ilvl="7" w:tplc="71862479" w:tentative="1">
      <w:start w:val="1"/>
      <w:numFmt w:val="lowerLetter"/>
      <w:lvlText w:val="%8."/>
      <w:lvlJc w:val="left"/>
      <w:pPr>
        <w:ind w:left="5760" w:hanging="360"/>
      </w:pPr>
    </w:lvl>
    <w:lvl w:ilvl="8" w:tplc="7186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5">
    <w:multiLevelType w:val="hybridMultilevel"/>
    <w:lvl w:ilvl="0" w:tplc="98738682">
      <w:start w:val="1"/>
      <w:numFmt w:val="decimal"/>
      <w:lvlText w:val="%1."/>
      <w:lvlJc w:val="left"/>
      <w:pPr>
        <w:ind w:left="720" w:hanging="360"/>
      </w:pPr>
    </w:lvl>
    <w:lvl w:ilvl="1" w:tplc="98738682" w:tentative="1">
      <w:start w:val="1"/>
      <w:numFmt w:val="lowerLetter"/>
      <w:lvlText w:val="%2."/>
      <w:lvlJc w:val="left"/>
      <w:pPr>
        <w:ind w:left="1440" w:hanging="360"/>
      </w:pPr>
    </w:lvl>
    <w:lvl w:ilvl="2" w:tplc="98738682" w:tentative="1">
      <w:start w:val="1"/>
      <w:numFmt w:val="lowerRoman"/>
      <w:lvlText w:val="%3."/>
      <w:lvlJc w:val="right"/>
      <w:pPr>
        <w:ind w:left="2160" w:hanging="180"/>
      </w:pPr>
    </w:lvl>
    <w:lvl w:ilvl="3" w:tplc="98738682" w:tentative="1">
      <w:start w:val="1"/>
      <w:numFmt w:val="decimal"/>
      <w:lvlText w:val="%4."/>
      <w:lvlJc w:val="left"/>
      <w:pPr>
        <w:ind w:left="2880" w:hanging="360"/>
      </w:pPr>
    </w:lvl>
    <w:lvl w:ilvl="4" w:tplc="98738682" w:tentative="1">
      <w:start w:val="1"/>
      <w:numFmt w:val="lowerLetter"/>
      <w:lvlText w:val="%5."/>
      <w:lvlJc w:val="left"/>
      <w:pPr>
        <w:ind w:left="3600" w:hanging="360"/>
      </w:pPr>
    </w:lvl>
    <w:lvl w:ilvl="5" w:tplc="98738682" w:tentative="1">
      <w:start w:val="1"/>
      <w:numFmt w:val="lowerRoman"/>
      <w:lvlText w:val="%6."/>
      <w:lvlJc w:val="right"/>
      <w:pPr>
        <w:ind w:left="4320" w:hanging="180"/>
      </w:pPr>
    </w:lvl>
    <w:lvl w:ilvl="6" w:tplc="98738682" w:tentative="1">
      <w:start w:val="1"/>
      <w:numFmt w:val="decimal"/>
      <w:lvlText w:val="%7."/>
      <w:lvlJc w:val="left"/>
      <w:pPr>
        <w:ind w:left="5040" w:hanging="360"/>
      </w:pPr>
    </w:lvl>
    <w:lvl w:ilvl="7" w:tplc="98738682" w:tentative="1">
      <w:start w:val="1"/>
      <w:numFmt w:val="lowerLetter"/>
      <w:lvlText w:val="%8."/>
      <w:lvlJc w:val="left"/>
      <w:pPr>
        <w:ind w:left="5760" w:hanging="360"/>
      </w:pPr>
    </w:lvl>
    <w:lvl w:ilvl="8" w:tplc="9873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4">
    <w:multiLevelType w:val="hybridMultilevel"/>
    <w:lvl w:ilvl="0" w:tplc="90885472">
      <w:start w:val="1"/>
      <w:numFmt w:val="decimal"/>
      <w:lvlText w:val="%1."/>
      <w:lvlJc w:val="left"/>
      <w:pPr>
        <w:ind w:left="720" w:hanging="360"/>
      </w:pPr>
    </w:lvl>
    <w:lvl w:ilvl="1" w:tplc="90885472" w:tentative="1">
      <w:start w:val="1"/>
      <w:numFmt w:val="lowerLetter"/>
      <w:lvlText w:val="%2."/>
      <w:lvlJc w:val="left"/>
      <w:pPr>
        <w:ind w:left="1440" w:hanging="360"/>
      </w:pPr>
    </w:lvl>
    <w:lvl w:ilvl="2" w:tplc="90885472" w:tentative="1">
      <w:start w:val="1"/>
      <w:numFmt w:val="lowerRoman"/>
      <w:lvlText w:val="%3."/>
      <w:lvlJc w:val="right"/>
      <w:pPr>
        <w:ind w:left="2160" w:hanging="180"/>
      </w:pPr>
    </w:lvl>
    <w:lvl w:ilvl="3" w:tplc="90885472" w:tentative="1">
      <w:start w:val="1"/>
      <w:numFmt w:val="decimal"/>
      <w:lvlText w:val="%4."/>
      <w:lvlJc w:val="left"/>
      <w:pPr>
        <w:ind w:left="2880" w:hanging="360"/>
      </w:pPr>
    </w:lvl>
    <w:lvl w:ilvl="4" w:tplc="90885472" w:tentative="1">
      <w:start w:val="1"/>
      <w:numFmt w:val="lowerLetter"/>
      <w:lvlText w:val="%5."/>
      <w:lvlJc w:val="left"/>
      <w:pPr>
        <w:ind w:left="3600" w:hanging="360"/>
      </w:pPr>
    </w:lvl>
    <w:lvl w:ilvl="5" w:tplc="90885472" w:tentative="1">
      <w:start w:val="1"/>
      <w:numFmt w:val="lowerRoman"/>
      <w:lvlText w:val="%6."/>
      <w:lvlJc w:val="right"/>
      <w:pPr>
        <w:ind w:left="4320" w:hanging="180"/>
      </w:pPr>
    </w:lvl>
    <w:lvl w:ilvl="6" w:tplc="90885472" w:tentative="1">
      <w:start w:val="1"/>
      <w:numFmt w:val="decimal"/>
      <w:lvlText w:val="%7."/>
      <w:lvlJc w:val="left"/>
      <w:pPr>
        <w:ind w:left="5040" w:hanging="360"/>
      </w:pPr>
    </w:lvl>
    <w:lvl w:ilvl="7" w:tplc="90885472" w:tentative="1">
      <w:start w:val="1"/>
      <w:numFmt w:val="lowerLetter"/>
      <w:lvlText w:val="%8."/>
      <w:lvlJc w:val="left"/>
      <w:pPr>
        <w:ind w:left="5760" w:hanging="360"/>
      </w:pPr>
    </w:lvl>
    <w:lvl w:ilvl="8" w:tplc="9088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3">
    <w:multiLevelType w:val="hybridMultilevel"/>
    <w:lvl w:ilvl="0" w:tplc="78217103">
      <w:start w:val="1"/>
      <w:numFmt w:val="decimal"/>
      <w:lvlText w:val="%1."/>
      <w:lvlJc w:val="left"/>
      <w:pPr>
        <w:ind w:left="720" w:hanging="360"/>
      </w:pPr>
    </w:lvl>
    <w:lvl w:ilvl="1" w:tplc="78217103" w:tentative="1">
      <w:start w:val="1"/>
      <w:numFmt w:val="lowerLetter"/>
      <w:lvlText w:val="%2."/>
      <w:lvlJc w:val="left"/>
      <w:pPr>
        <w:ind w:left="1440" w:hanging="360"/>
      </w:pPr>
    </w:lvl>
    <w:lvl w:ilvl="2" w:tplc="78217103" w:tentative="1">
      <w:start w:val="1"/>
      <w:numFmt w:val="lowerRoman"/>
      <w:lvlText w:val="%3."/>
      <w:lvlJc w:val="right"/>
      <w:pPr>
        <w:ind w:left="2160" w:hanging="180"/>
      </w:pPr>
    </w:lvl>
    <w:lvl w:ilvl="3" w:tplc="78217103" w:tentative="1">
      <w:start w:val="1"/>
      <w:numFmt w:val="decimal"/>
      <w:lvlText w:val="%4."/>
      <w:lvlJc w:val="left"/>
      <w:pPr>
        <w:ind w:left="2880" w:hanging="360"/>
      </w:pPr>
    </w:lvl>
    <w:lvl w:ilvl="4" w:tplc="78217103" w:tentative="1">
      <w:start w:val="1"/>
      <w:numFmt w:val="lowerLetter"/>
      <w:lvlText w:val="%5."/>
      <w:lvlJc w:val="left"/>
      <w:pPr>
        <w:ind w:left="3600" w:hanging="360"/>
      </w:pPr>
    </w:lvl>
    <w:lvl w:ilvl="5" w:tplc="78217103" w:tentative="1">
      <w:start w:val="1"/>
      <w:numFmt w:val="lowerRoman"/>
      <w:lvlText w:val="%6."/>
      <w:lvlJc w:val="right"/>
      <w:pPr>
        <w:ind w:left="4320" w:hanging="180"/>
      </w:pPr>
    </w:lvl>
    <w:lvl w:ilvl="6" w:tplc="78217103" w:tentative="1">
      <w:start w:val="1"/>
      <w:numFmt w:val="decimal"/>
      <w:lvlText w:val="%7."/>
      <w:lvlJc w:val="left"/>
      <w:pPr>
        <w:ind w:left="5040" w:hanging="360"/>
      </w:pPr>
    </w:lvl>
    <w:lvl w:ilvl="7" w:tplc="78217103" w:tentative="1">
      <w:start w:val="1"/>
      <w:numFmt w:val="lowerLetter"/>
      <w:lvlText w:val="%8."/>
      <w:lvlJc w:val="left"/>
      <w:pPr>
        <w:ind w:left="5760" w:hanging="360"/>
      </w:pPr>
    </w:lvl>
    <w:lvl w:ilvl="8" w:tplc="78217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2">
    <w:multiLevelType w:val="hybridMultilevel"/>
    <w:lvl w:ilvl="0" w:tplc="67725210">
      <w:start w:val="1"/>
      <w:numFmt w:val="decimal"/>
      <w:lvlText w:val="%1."/>
      <w:lvlJc w:val="left"/>
      <w:pPr>
        <w:ind w:left="720" w:hanging="360"/>
      </w:pPr>
    </w:lvl>
    <w:lvl w:ilvl="1" w:tplc="67725210" w:tentative="1">
      <w:start w:val="1"/>
      <w:numFmt w:val="lowerLetter"/>
      <w:lvlText w:val="%2."/>
      <w:lvlJc w:val="left"/>
      <w:pPr>
        <w:ind w:left="1440" w:hanging="360"/>
      </w:pPr>
    </w:lvl>
    <w:lvl w:ilvl="2" w:tplc="67725210" w:tentative="1">
      <w:start w:val="1"/>
      <w:numFmt w:val="lowerRoman"/>
      <w:lvlText w:val="%3."/>
      <w:lvlJc w:val="right"/>
      <w:pPr>
        <w:ind w:left="2160" w:hanging="180"/>
      </w:pPr>
    </w:lvl>
    <w:lvl w:ilvl="3" w:tplc="67725210" w:tentative="1">
      <w:start w:val="1"/>
      <w:numFmt w:val="decimal"/>
      <w:lvlText w:val="%4."/>
      <w:lvlJc w:val="left"/>
      <w:pPr>
        <w:ind w:left="2880" w:hanging="360"/>
      </w:pPr>
    </w:lvl>
    <w:lvl w:ilvl="4" w:tplc="67725210" w:tentative="1">
      <w:start w:val="1"/>
      <w:numFmt w:val="lowerLetter"/>
      <w:lvlText w:val="%5."/>
      <w:lvlJc w:val="left"/>
      <w:pPr>
        <w:ind w:left="3600" w:hanging="360"/>
      </w:pPr>
    </w:lvl>
    <w:lvl w:ilvl="5" w:tplc="67725210" w:tentative="1">
      <w:start w:val="1"/>
      <w:numFmt w:val="lowerRoman"/>
      <w:lvlText w:val="%6."/>
      <w:lvlJc w:val="right"/>
      <w:pPr>
        <w:ind w:left="4320" w:hanging="180"/>
      </w:pPr>
    </w:lvl>
    <w:lvl w:ilvl="6" w:tplc="67725210" w:tentative="1">
      <w:start w:val="1"/>
      <w:numFmt w:val="decimal"/>
      <w:lvlText w:val="%7."/>
      <w:lvlJc w:val="left"/>
      <w:pPr>
        <w:ind w:left="5040" w:hanging="360"/>
      </w:pPr>
    </w:lvl>
    <w:lvl w:ilvl="7" w:tplc="67725210" w:tentative="1">
      <w:start w:val="1"/>
      <w:numFmt w:val="lowerLetter"/>
      <w:lvlText w:val="%8."/>
      <w:lvlJc w:val="left"/>
      <w:pPr>
        <w:ind w:left="5760" w:hanging="360"/>
      </w:pPr>
    </w:lvl>
    <w:lvl w:ilvl="8" w:tplc="6772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1">
    <w:multiLevelType w:val="hybridMultilevel"/>
    <w:lvl w:ilvl="0" w:tplc="95496577">
      <w:start w:val="1"/>
      <w:numFmt w:val="decimal"/>
      <w:lvlText w:val="%1."/>
      <w:lvlJc w:val="left"/>
      <w:pPr>
        <w:ind w:left="720" w:hanging="360"/>
      </w:pPr>
    </w:lvl>
    <w:lvl w:ilvl="1" w:tplc="95496577" w:tentative="1">
      <w:start w:val="1"/>
      <w:numFmt w:val="lowerLetter"/>
      <w:lvlText w:val="%2."/>
      <w:lvlJc w:val="left"/>
      <w:pPr>
        <w:ind w:left="1440" w:hanging="360"/>
      </w:pPr>
    </w:lvl>
    <w:lvl w:ilvl="2" w:tplc="95496577" w:tentative="1">
      <w:start w:val="1"/>
      <w:numFmt w:val="lowerRoman"/>
      <w:lvlText w:val="%3."/>
      <w:lvlJc w:val="right"/>
      <w:pPr>
        <w:ind w:left="2160" w:hanging="180"/>
      </w:pPr>
    </w:lvl>
    <w:lvl w:ilvl="3" w:tplc="95496577" w:tentative="1">
      <w:start w:val="1"/>
      <w:numFmt w:val="decimal"/>
      <w:lvlText w:val="%4."/>
      <w:lvlJc w:val="left"/>
      <w:pPr>
        <w:ind w:left="2880" w:hanging="360"/>
      </w:pPr>
    </w:lvl>
    <w:lvl w:ilvl="4" w:tplc="95496577" w:tentative="1">
      <w:start w:val="1"/>
      <w:numFmt w:val="lowerLetter"/>
      <w:lvlText w:val="%5."/>
      <w:lvlJc w:val="left"/>
      <w:pPr>
        <w:ind w:left="3600" w:hanging="360"/>
      </w:pPr>
    </w:lvl>
    <w:lvl w:ilvl="5" w:tplc="95496577" w:tentative="1">
      <w:start w:val="1"/>
      <w:numFmt w:val="lowerRoman"/>
      <w:lvlText w:val="%6."/>
      <w:lvlJc w:val="right"/>
      <w:pPr>
        <w:ind w:left="4320" w:hanging="180"/>
      </w:pPr>
    </w:lvl>
    <w:lvl w:ilvl="6" w:tplc="95496577" w:tentative="1">
      <w:start w:val="1"/>
      <w:numFmt w:val="decimal"/>
      <w:lvlText w:val="%7."/>
      <w:lvlJc w:val="left"/>
      <w:pPr>
        <w:ind w:left="5040" w:hanging="360"/>
      </w:pPr>
    </w:lvl>
    <w:lvl w:ilvl="7" w:tplc="95496577" w:tentative="1">
      <w:start w:val="1"/>
      <w:numFmt w:val="lowerLetter"/>
      <w:lvlText w:val="%8."/>
      <w:lvlJc w:val="left"/>
      <w:pPr>
        <w:ind w:left="5760" w:hanging="360"/>
      </w:pPr>
    </w:lvl>
    <w:lvl w:ilvl="8" w:tplc="9549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0">
    <w:multiLevelType w:val="hybridMultilevel"/>
    <w:lvl w:ilvl="0" w:tplc="59484694">
      <w:start w:val="1"/>
      <w:numFmt w:val="decimal"/>
      <w:lvlText w:val="%1."/>
      <w:lvlJc w:val="left"/>
      <w:pPr>
        <w:ind w:left="720" w:hanging="360"/>
      </w:pPr>
    </w:lvl>
    <w:lvl w:ilvl="1" w:tplc="59484694" w:tentative="1">
      <w:start w:val="1"/>
      <w:numFmt w:val="lowerLetter"/>
      <w:lvlText w:val="%2."/>
      <w:lvlJc w:val="left"/>
      <w:pPr>
        <w:ind w:left="1440" w:hanging="360"/>
      </w:pPr>
    </w:lvl>
    <w:lvl w:ilvl="2" w:tplc="59484694" w:tentative="1">
      <w:start w:val="1"/>
      <w:numFmt w:val="lowerRoman"/>
      <w:lvlText w:val="%3."/>
      <w:lvlJc w:val="right"/>
      <w:pPr>
        <w:ind w:left="2160" w:hanging="180"/>
      </w:pPr>
    </w:lvl>
    <w:lvl w:ilvl="3" w:tplc="59484694" w:tentative="1">
      <w:start w:val="1"/>
      <w:numFmt w:val="decimal"/>
      <w:lvlText w:val="%4."/>
      <w:lvlJc w:val="left"/>
      <w:pPr>
        <w:ind w:left="2880" w:hanging="360"/>
      </w:pPr>
    </w:lvl>
    <w:lvl w:ilvl="4" w:tplc="59484694" w:tentative="1">
      <w:start w:val="1"/>
      <w:numFmt w:val="lowerLetter"/>
      <w:lvlText w:val="%5."/>
      <w:lvlJc w:val="left"/>
      <w:pPr>
        <w:ind w:left="3600" w:hanging="360"/>
      </w:pPr>
    </w:lvl>
    <w:lvl w:ilvl="5" w:tplc="59484694" w:tentative="1">
      <w:start w:val="1"/>
      <w:numFmt w:val="lowerRoman"/>
      <w:lvlText w:val="%6."/>
      <w:lvlJc w:val="right"/>
      <w:pPr>
        <w:ind w:left="4320" w:hanging="180"/>
      </w:pPr>
    </w:lvl>
    <w:lvl w:ilvl="6" w:tplc="59484694" w:tentative="1">
      <w:start w:val="1"/>
      <w:numFmt w:val="decimal"/>
      <w:lvlText w:val="%7."/>
      <w:lvlJc w:val="left"/>
      <w:pPr>
        <w:ind w:left="5040" w:hanging="360"/>
      </w:pPr>
    </w:lvl>
    <w:lvl w:ilvl="7" w:tplc="59484694" w:tentative="1">
      <w:start w:val="1"/>
      <w:numFmt w:val="lowerLetter"/>
      <w:lvlText w:val="%8."/>
      <w:lvlJc w:val="left"/>
      <w:pPr>
        <w:ind w:left="5760" w:hanging="360"/>
      </w:pPr>
    </w:lvl>
    <w:lvl w:ilvl="8" w:tplc="5948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9">
    <w:multiLevelType w:val="hybridMultilevel"/>
    <w:lvl w:ilvl="0" w:tplc="28483466">
      <w:start w:val="1"/>
      <w:numFmt w:val="decimal"/>
      <w:lvlText w:val="%1."/>
      <w:lvlJc w:val="left"/>
      <w:pPr>
        <w:ind w:left="720" w:hanging="360"/>
      </w:pPr>
    </w:lvl>
    <w:lvl w:ilvl="1" w:tplc="28483466" w:tentative="1">
      <w:start w:val="1"/>
      <w:numFmt w:val="lowerLetter"/>
      <w:lvlText w:val="%2."/>
      <w:lvlJc w:val="left"/>
      <w:pPr>
        <w:ind w:left="1440" w:hanging="360"/>
      </w:pPr>
    </w:lvl>
    <w:lvl w:ilvl="2" w:tplc="28483466" w:tentative="1">
      <w:start w:val="1"/>
      <w:numFmt w:val="lowerRoman"/>
      <w:lvlText w:val="%3."/>
      <w:lvlJc w:val="right"/>
      <w:pPr>
        <w:ind w:left="2160" w:hanging="180"/>
      </w:pPr>
    </w:lvl>
    <w:lvl w:ilvl="3" w:tplc="28483466" w:tentative="1">
      <w:start w:val="1"/>
      <w:numFmt w:val="decimal"/>
      <w:lvlText w:val="%4."/>
      <w:lvlJc w:val="left"/>
      <w:pPr>
        <w:ind w:left="2880" w:hanging="360"/>
      </w:pPr>
    </w:lvl>
    <w:lvl w:ilvl="4" w:tplc="28483466" w:tentative="1">
      <w:start w:val="1"/>
      <w:numFmt w:val="lowerLetter"/>
      <w:lvlText w:val="%5."/>
      <w:lvlJc w:val="left"/>
      <w:pPr>
        <w:ind w:left="3600" w:hanging="360"/>
      </w:pPr>
    </w:lvl>
    <w:lvl w:ilvl="5" w:tplc="28483466" w:tentative="1">
      <w:start w:val="1"/>
      <w:numFmt w:val="lowerRoman"/>
      <w:lvlText w:val="%6."/>
      <w:lvlJc w:val="right"/>
      <w:pPr>
        <w:ind w:left="4320" w:hanging="180"/>
      </w:pPr>
    </w:lvl>
    <w:lvl w:ilvl="6" w:tplc="28483466" w:tentative="1">
      <w:start w:val="1"/>
      <w:numFmt w:val="decimal"/>
      <w:lvlText w:val="%7."/>
      <w:lvlJc w:val="left"/>
      <w:pPr>
        <w:ind w:left="5040" w:hanging="360"/>
      </w:pPr>
    </w:lvl>
    <w:lvl w:ilvl="7" w:tplc="28483466" w:tentative="1">
      <w:start w:val="1"/>
      <w:numFmt w:val="lowerLetter"/>
      <w:lvlText w:val="%8."/>
      <w:lvlJc w:val="left"/>
      <w:pPr>
        <w:ind w:left="5760" w:hanging="360"/>
      </w:pPr>
    </w:lvl>
    <w:lvl w:ilvl="8" w:tplc="2848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8">
    <w:multiLevelType w:val="hybridMultilevel"/>
    <w:lvl w:ilvl="0" w:tplc="59342975">
      <w:start w:val="1"/>
      <w:numFmt w:val="decimal"/>
      <w:lvlText w:val="%1."/>
      <w:lvlJc w:val="left"/>
      <w:pPr>
        <w:ind w:left="720" w:hanging="360"/>
      </w:pPr>
    </w:lvl>
    <w:lvl w:ilvl="1" w:tplc="59342975" w:tentative="1">
      <w:start w:val="1"/>
      <w:numFmt w:val="lowerLetter"/>
      <w:lvlText w:val="%2."/>
      <w:lvlJc w:val="left"/>
      <w:pPr>
        <w:ind w:left="1440" w:hanging="360"/>
      </w:pPr>
    </w:lvl>
    <w:lvl w:ilvl="2" w:tplc="59342975" w:tentative="1">
      <w:start w:val="1"/>
      <w:numFmt w:val="lowerRoman"/>
      <w:lvlText w:val="%3."/>
      <w:lvlJc w:val="right"/>
      <w:pPr>
        <w:ind w:left="2160" w:hanging="180"/>
      </w:pPr>
    </w:lvl>
    <w:lvl w:ilvl="3" w:tplc="59342975" w:tentative="1">
      <w:start w:val="1"/>
      <w:numFmt w:val="decimal"/>
      <w:lvlText w:val="%4."/>
      <w:lvlJc w:val="left"/>
      <w:pPr>
        <w:ind w:left="2880" w:hanging="360"/>
      </w:pPr>
    </w:lvl>
    <w:lvl w:ilvl="4" w:tplc="59342975" w:tentative="1">
      <w:start w:val="1"/>
      <w:numFmt w:val="lowerLetter"/>
      <w:lvlText w:val="%5."/>
      <w:lvlJc w:val="left"/>
      <w:pPr>
        <w:ind w:left="3600" w:hanging="360"/>
      </w:pPr>
    </w:lvl>
    <w:lvl w:ilvl="5" w:tplc="59342975" w:tentative="1">
      <w:start w:val="1"/>
      <w:numFmt w:val="lowerRoman"/>
      <w:lvlText w:val="%6."/>
      <w:lvlJc w:val="right"/>
      <w:pPr>
        <w:ind w:left="4320" w:hanging="180"/>
      </w:pPr>
    </w:lvl>
    <w:lvl w:ilvl="6" w:tplc="59342975" w:tentative="1">
      <w:start w:val="1"/>
      <w:numFmt w:val="decimal"/>
      <w:lvlText w:val="%7."/>
      <w:lvlJc w:val="left"/>
      <w:pPr>
        <w:ind w:left="5040" w:hanging="360"/>
      </w:pPr>
    </w:lvl>
    <w:lvl w:ilvl="7" w:tplc="59342975" w:tentative="1">
      <w:start w:val="1"/>
      <w:numFmt w:val="lowerLetter"/>
      <w:lvlText w:val="%8."/>
      <w:lvlJc w:val="left"/>
      <w:pPr>
        <w:ind w:left="5760" w:hanging="360"/>
      </w:pPr>
    </w:lvl>
    <w:lvl w:ilvl="8" w:tplc="5934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7">
    <w:multiLevelType w:val="hybridMultilevel"/>
    <w:lvl w:ilvl="0" w:tplc="72060705">
      <w:start w:val="1"/>
      <w:numFmt w:val="decimal"/>
      <w:lvlText w:val="%1."/>
      <w:lvlJc w:val="left"/>
      <w:pPr>
        <w:ind w:left="720" w:hanging="360"/>
      </w:pPr>
    </w:lvl>
    <w:lvl w:ilvl="1" w:tplc="72060705" w:tentative="1">
      <w:start w:val="1"/>
      <w:numFmt w:val="lowerLetter"/>
      <w:lvlText w:val="%2."/>
      <w:lvlJc w:val="left"/>
      <w:pPr>
        <w:ind w:left="1440" w:hanging="360"/>
      </w:pPr>
    </w:lvl>
    <w:lvl w:ilvl="2" w:tplc="72060705" w:tentative="1">
      <w:start w:val="1"/>
      <w:numFmt w:val="lowerRoman"/>
      <w:lvlText w:val="%3."/>
      <w:lvlJc w:val="right"/>
      <w:pPr>
        <w:ind w:left="2160" w:hanging="180"/>
      </w:pPr>
    </w:lvl>
    <w:lvl w:ilvl="3" w:tplc="72060705" w:tentative="1">
      <w:start w:val="1"/>
      <w:numFmt w:val="decimal"/>
      <w:lvlText w:val="%4."/>
      <w:lvlJc w:val="left"/>
      <w:pPr>
        <w:ind w:left="2880" w:hanging="360"/>
      </w:pPr>
    </w:lvl>
    <w:lvl w:ilvl="4" w:tplc="72060705" w:tentative="1">
      <w:start w:val="1"/>
      <w:numFmt w:val="lowerLetter"/>
      <w:lvlText w:val="%5."/>
      <w:lvlJc w:val="left"/>
      <w:pPr>
        <w:ind w:left="3600" w:hanging="360"/>
      </w:pPr>
    </w:lvl>
    <w:lvl w:ilvl="5" w:tplc="72060705" w:tentative="1">
      <w:start w:val="1"/>
      <w:numFmt w:val="lowerRoman"/>
      <w:lvlText w:val="%6."/>
      <w:lvlJc w:val="right"/>
      <w:pPr>
        <w:ind w:left="4320" w:hanging="180"/>
      </w:pPr>
    </w:lvl>
    <w:lvl w:ilvl="6" w:tplc="72060705" w:tentative="1">
      <w:start w:val="1"/>
      <w:numFmt w:val="decimal"/>
      <w:lvlText w:val="%7."/>
      <w:lvlJc w:val="left"/>
      <w:pPr>
        <w:ind w:left="5040" w:hanging="360"/>
      </w:pPr>
    </w:lvl>
    <w:lvl w:ilvl="7" w:tplc="72060705" w:tentative="1">
      <w:start w:val="1"/>
      <w:numFmt w:val="lowerLetter"/>
      <w:lvlText w:val="%8."/>
      <w:lvlJc w:val="left"/>
      <w:pPr>
        <w:ind w:left="5760" w:hanging="360"/>
      </w:pPr>
    </w:lvl>
    <w:lvl w:ilvl="8" w:tplc="7206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6">
    <w:multiLevelType w:val="hybridMultilevel"/>
    <w:lvl w:ilvl="0" w:tplc="86093364">
      <w:start w:val="1"/>
      <w:numFmt w:val="decimal"/>
      <w:lvlText w:val="%1."/>
      <w:lvlJc w:val="left"/>
      <w:pPr>
        <w:ind w:left="720" w:hanging="360"/>
      </w:pPr>
    </w:lvl>
    <w:lvl w:ilvl="1" w:tplc="86093364" w:tentative="1">
      <w:start w:val="1"/>
      <w:numFmt w:val="lowerLetter"/>
      <w:lvlText w:val="%2."/>
      <w:lvlJc w:val="left"/>
      <w:pPr>
        <w:ind w:left="1440" w:hanging="360"/>
      </w:pPr>
    </w:lvl>
    <w:lvl w:ilvl="2" w:tplc="86093364" w:tentative="1">
      <w:start w:val="1"/>
      <w:numFmt w:val="lowerRoman"/>
      <w:lvlText w:val="%3."/>
      <w:lvlJc w:val="right"/>
      <w:pPr>
        <w:ind w:left="2160" w:hanging="180"/>
      </w:pPr>
    </w:lvl>
    <w:lvl w:ilvl="3" w:tplc="86093364" w:tentative="1">
      <w:start w:val="1"/>
      <w:numFmt w:val="decimal"/>
      <w:lvlText w:val="%4."/>
      <w:lvlJc w:val="left"/>
      <w:pPr>
        <w:ind w:left="2880" w:hanging="360"/>
      </w:pPr>
    </w:lvl>
    <w:lvl w:ilvl="4" w:tplc="86093364" w:tentative="1">
      <w:start w:val="1"/>
      <w:numFmt w:val="lowerLetter"/>
      <w:lvlText w:val="%5."/>
      <w:lvlJc w:val="left"/>
      <w:pPr>
        <w:ind w:left="3600" w:hanging="360"/>
      </w:pPr>
    </w:lvl>
    <w:lvl w:ilvl="5" w:tplc="86093364" w:tentative="1">
      <w:start w:val="1"/>
      <w:numFmt w:val="lowerRoman"/>
      <w:lvlText w:val="%6."/>
      <w:lvlJc w:val="right"/>
      <w:pPr>
        <w:ind w:left="4320" w:hanging="180"/>
      </w:pPr>
    </w:lvl>
    <w:lvl w:ilvl="6" w:tplc="86093364" w:tentative="1">
      <w:start w:val="1"/>
      <w:numFmt w:val="decimal"/>
      <w:lvlText w:val="%7."/>
      <w:lvlJc w:val="left"/>
      <w:pPr>
        <w:ind w:left="5040" w:hanging="360"/>
      </w:pPr>
    </w:lvl>
    <w:lvl w:ilvl="7" w:tplc="86093364" w:tentative="1">
      <w:start w:val="1"/>
      <w:numFmt w:val="lowerLetter"/>
      <w:lvlText w:val="%8."/>
      <w:lvlJc w:val="left"/>
      <w:pPr>
        <w:ind w:left="5760" w:hanging="360"/>
      </w:pPr>
    </w:lvl>
    <w:lvl w:ilvl="8" w:tplc="8609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5">
    <w:multiLevelType w:val="hybridMultilevel"/>
    <w:lvl w:ilvl="0" w:tplc="33900965">
      <w:start w:val="1"/>
      <w:numFmt w:val="decimal"/>
      <w:lvlText w:val="%1."/>
      <w:lvlJc w:val="left"/>
      <w:pPr>
        <w:ind w:left="720" w:hanging="360"/>
      </w:pPr>
    </w:lvl>
    <w:lvl w:ilvl="1" w:tplc="33900965" w:tentative="1">
      <w:start w:val="1"/>
      <w:numFmt w:val="lowerLetter"/>
      <w:lvlText w:val="%2."/>
      <w:lvlJc w:val="left"/>
      <w:pPr>
        <w:ind w:left="1440" w:hanging="360"/>
      </w:pPr>
    </w:lvl>
    <w:lvl w:ilvl="2" w:tplc="33900965" w:tentative="1">
      <w:start w:val="1"/>
      <w:numFmt w:val="lowerRoman"/>
      <w:lvlText w:val="%3."/>
      <w:lvlJc w:val="right"/>
      <w:pPr>
        <w:ind w:left="2160" w:hanging="180"/>
      </w:pPr>
    </w:lvl>
    <w:lvl w:ilvl="3" w:tplc="33900965" w:tentative="1">
      <w:start w:val="1"/>
      <w:numFmt w:val="decimal"/>
      <w:lvlText w:val="%4."/>
      <w:lvlJc w:val="left"/>
      <w:pPr>
        <w:ind w:left="2880" w:hanging="360"/>
      </w:pPr>
    </w:lvl>
    <w:lvl w:ilvl="4" w:tplc="33900965" w:tentative="1">
      <w:start w:val="1"/>
      <w:numFmt w:val="lowerLetter"/>
      <w:lvlText w:val="%5."/>
      <w:lvlJc w:val="left"/>
      <w:pPr>
        <w:ind w:left="3600" w:hanging="360"/>
      </w:pPr>
    </w:lvl>
    <w:lvl w:ilvl="5" w:tplc="33900965" w:tentative="1">
      <w:start w:val="1"/>
      <w:numFmt w:val="lowerRoman"/>
      <w:lvlText w:val="%6."/>
      <w:lvlJc w:val="right"/>
      <w:pPr>
        <w:ind w:left="4320" w:hanging="180"/>
      </w:pPr>
    </w:lvl>
    <w:lvl w:ilvl="6" w:tplc="33900965" w:tentative="1">
      <w:start w:val="1"/>
      <w:numFmt w:val="decimal"/>
      <w:lvlText w:val="%7."/>
      <w:lvlJc w:val="left"/>
      <w:pPr>
        <w:ind w:left="5040" w:hanging="360"/>
      </w:pPr>
    </w:lvl>
    <w:lvl w:ilvl="7" w:tplc="33900965" w:tentative="1">
      <w:start w:val="1"/>
      <w:numFmt w:val="lowerLetter"/>
      <w:lvlText w:val="%8."/>
      <w:lvlJc w:val="left"/>
      <w:pPr>
        <w:ind w:left="5760" w:hanging="360"/>
      </w:pPr>
    </w:lvl>
    <w:lvl w:ilvl="8" w:tplc="3390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4">
    <w:multiLevelType w:val="hybridMultilevel"/>
    <w:lvl w:ilvl="0" w:tplc="81075262">
      <w:start w:val="1"/>
      <w:numFmt w:val="decimal"/>
      <w:lvlText w:val="%1."/>
      <w:lvlJc w:val="left"/>
      <w:pPr>
        <w:ind w:left="720" w:hanging="360"/>
      </w:pPr>
    </w:lvl>
    <w:lvl w:ilvl="1" w:tplc="81075262" w:tentative="1">
      <w:start w:val="1"/>
      <w:numFmt w:val="lowerLetter"/>
      <w:lvlText w:val="%2."/>
      <w:lvlJc w:val="left"/>
      <w:pPr>
        <w:ind w:left="1440" w:hanging="360"/>
      </w:pPr>
    </w:lvl>
    <w:lvl w:ilvl="2" w:tplc="81075262" w:tentative="1">
      <w:start w:val="1"/>
      <w:numFmt w:val="lowerRoman"/>
      <w:lvlText w:val="%3."/>
      <w:lvlJc w:val="right"/>
      <w:pPr>
        <w:ind w:left="2160" w:hanging="180"/>
      </w:pPr>
    </w:lvl>
    <w:lvl w:ilvl="3" w:tplc="81075262" w:tentative="1">
      <w:start w:val="1"/>
      <w:numFmt w:val="decimal"/>
      <w:lvlText w:val="%4."/>
      <w:lvlJc w:val="left"/>
      <w:pPr>
        <w:ind w:left="2880" w:hanging="360"/>
      </w:pPr>
    </w:lvl>
    <w:lvl w:ilvl="4" w:tplc="81075262" w:tentative="1">
      <w:start w:val="1"/>
      <w:numFmt w:val="lowerLetter"/>
      <w:lvlText w:val="%5."/>
      <w:lvlJc w:val="left"/>
      <w:pPr>
        <w:ind w:left="3600" w:hanging="360"/>
      </w:pPr>
    </w:lvl>
    <w:lvl w:ilvl="5" w:tplc="81075262" w:tentative="1">
      <w:start w:val="1"/>
      <w:numFmt w:val="lowerRoman"/>
      <w:lvlText w:val="%6."/>
      <w:lvlJc w:val="right"/>
      <w:pPr>
        <w:ind w:left="4320" w:hanging="180"/>
      </w:pPr>
    </w:lvl>
    <w:lvl w:ilvl="6" w:tplc="81075262" w:tentative="1">
      <w:start w:val="1"/>
      <w:numFmt w:val="decimal"/>
      <w:lvlText w:val="%7."/>
      <w:lvlJc w:val="left"/>
      <w:pPr>
        <w:ind w:left="5040" w:hanging="360"/>
      </w:pPr>
    </w:lvl>
    <w:lvl w:ilvl="7" w:tplc="81075262" w:tentative="1">
      <w:start w:val="1"/>
      <w:numFmt w:val="lowerLetter"/>
      <w:lvlText w:val="%8."/>
      <w:lvlJc w:val="left"/>
      <w:pPr>
        <w:ind w:left="5760" w:hanging="360"/>
      </w:pPr>
    </w:lvl>
    <w:lvl w:ilvl="8" w:tplc="8107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3">
    <w:multiLevelType w:val="hybridMultilevel"/>
    <w:lvl w:ilvl="0" w:tplc="76527385">
      <w:start w:val="1"/>
      <w:numFmt w:val="decimal"/>
      <w:lvlText w:val="%1."/>
      <w:lvlJc w:val="left"/>
      <w:pPr>
        <w:ind w:left="720" w:hanging="360"/>
      </w:pPr>
    </w:lvl>
    <w:lvl w:ilvl="1" w:tplc="76527385" w:tentative="1">
      <w:start w:val="1"/>
      <w:numFmt w:val="lowerLetter"/>
      <w:lvlText w:val="%2."/>
      <w:lvlJc w:val="left"/>
      <w:pPr>
        <w:ind w:left="1440" w:hanging="360"/>
      </w:pPr>
    </w:lvl>
    <w:lvl w:ilvl="2" w:tplc="76527385" w:tentative="1">
      <w:start w:val="1"/>
      <w:numFmt w:val="lowerRoman"/>
      <w:lvlText w:val="%3."/>
      <w:lvlJc w:val="right"/>
      <w:pPr>
        <w:ind w:left="2160" w:hanging="180"/>
      </w:pPr>
    </w:lvl>
    <w:lvl w:ilvl="3" w:tplc="76527385" w:tentative="1">
      <w:start w:val="1"/>
      <w:numFmt w:val="decimal"/>
      <w:lvlText w:val="%4."/>
      <w:lvlJc w:val="left"/>
      <w:pPr>
        <w:ind w:left="2880" w:hanging="360"/>
      </w:pPr>
    </w:lvl>
    <w:lvl w:ilvl="4" w:tplc="76527385" w:tentative="1">
      <w:start w:val="1"/>
      <w:numFmt w:val="lowerLetter"/>
      <w:lvlText w:val="%5."/>
      <w:lvlJc w:val="left"/>
      <w:pPr>
        <w:ind w:left="3600" w:hanging="360"/>
      </w:pPr>
    </w:lvl>
    <w:lvl w:ilvl="5" w:tplc="76527385" w:tentative="1">
      <w:start w:val="1"/>
      <w:numFmt w:val="lowerRoman"/>
      <w:lvlText w:val="%6."/>
      <w:lvlJc w:val="right"/>
      <w:pPr>
        <w:ind w:left="4320" w:hanging="180"/>
      </w:pPr>
    </w:lvl>
    <w:lvl w:ilvl="6" w:tplc="76527385" w:tentative="1">
      <w:start w:val="1"/>
      <w:numFmt w:val="decimal"/>
      <w:lvlText w:val="%7."/>
      <w:lvlJc w:val="left"/>
      <w:pPr>
        <w:ind w:left="5040" w:hanging="360"/>
      </w:pPr>
    </w:lvl>
    <w:lvl w:ilvl="7" w:tplc="76527385" w:tentative="1">
      <w:start w:val="1"/>
      <w:numFmt w:val="lowerLetter"/>
      <w:lvlText w:val="%8."/>
      <w:lvlJc w:val="left"/>
      <w:pPr>
        <w:ind w:left="5760" w:hanging="360"/>
      </w:pPr>
    </w:lvl>
    <w:lvl w:ilvl="8" w:tplc="7652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2">
    <w:multiLevelType w:val="hybridMultilevel"/>
    <w:lvl w:ilvl="0" w:tplc="60324387">
      <w:start w:val="1"/>
      <w:numFmt w:val="decimal"/>
      <w:lvlText w:val="%1."/>
      <w:lvlJc w:val="left"/>
      <w:pPr>
        <w:ind w:left="720" w:hanging="360"/>
      </w:pPr>
    </w:lvl>
    <w:lvl w:ilvl="1" w:tplc="60324387" w:tentative="1">
      <w:start w:val="1"/>
      <w:numFmt w:val="lowerLetter"/>
      <w:lvlText w:val="%2."/>
      <w:lvlJc w:val="left"/>
      <w:pPr>
        <w:ind w:left="1440" w:hanging="360"/>
      </w:pPr>
    </w:lvl>
    <w:lvl w:ilvl="2" w:tplc="60324387" w:tentative="1">
      <w:start w:val="1"/>
      <w:numFmt w:val="lowerRoman"/>
      <w:lvlText w:val="%3."/>
      <w:lvlJc w:val="right"/>
      <w:pPr>
        <w:ind w:left="2160" w:hanging="180"/>
      </w:pPr>
    </w:lvl>
    <w:lvl w:ilvl="3" w:tplc="60324387" w:tentative="1">
      <w:start w:val="1"/>
      <w:numFmt w:val="decimal"/>
      <w:lvlText w:val="%4."/>
      <w:lvlJc w:val="left"/>
      <w:pPr>
        <w:ind w:left="2880" w:hanging="360"/>
      </w:pPr>
    </w:lvl>
    <w:lvl w:ilvl="4" w:tplc="60324387" w:tentative="1">
      <w:start w:val="1"/>
      <w:numFmt w:val="lowerLetter"/>
      <w:lvlText w:val="%5."/>
      <w:lvlJc w:val="left"/>
      <w:pPr>
        <w:ind w:left="3600" w:hanging="360"/>
      </w:pPr>
    </w:lvl>
    <w:lvl w:ilvl="5" w:tplc="60324387" w:tentative="1">
      <w:start w:val="1"/>
      <w:numFmt w:val="lowerRoman"/>
      <w:lvlText w:val="%6."/>
      <w:lvlJc w:val="right"/>
      <w:pPr>
        <w:ind w:left="4320" w:hanging="180"/>
      </w:pPr>
    </w:lvl>
    <w:lvl w:ilvl="6" w:tplc="60324387" w:tentative="1">
      <w:start w:val="1"/>
      <w:numFmt w:val="decimal"/>
      <w:lvlText w:val="%7."/>
      <w:lvlJc w:val="left"/>
      <w:pPr>
        <w:ind w:left="5040" w:hanging="360"/>
      </w:pPr>
    </w:lvl>
    <w:lvl w:ilvl="7" w:tplc="60324387" w:tentative="1">
      <w:start w:val="1"/>
      <w:numFmt w:val="lowerLetter"/>
      <w:lvlText w:val="%8."/>
      <w:lvlJc w:val="left"/>
      <w:pPr>
        <w:ind w:left="5760" w:hanging="360"/>
      </w:pPr>
    </w:lvl>
    <w:lvl w:ilvl="8" w:tplc="6032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1">
    <w:multiLevelType w:val="hybridMultilevel"/>
    <w:lvl w:ilvl="0" w:tplc="93789968">
      <w:start w:val="1"/>
      <w:numFmt w:val="decimal"/>
      <w:lvlText w:val="%1."/>
      <w:lvlJc w:val="left"/>
      <w:pPr>
        <w:ind w:left="720" w:hanging="360"/>
      </w:pPr>
    </w:lvl>
    <w:lvl w:ilvl="1" w:tplc="93789968" w:tentative="1">
      <w:start w:val="1"/>
      <w:numFmt w:val="lowerLetter"/>
      <w:lvlText w:val="%2."/>
      <w:lvlJc w:val="left"/>
      <w:pPr>
        <w:ind w:left="1440" w:hanging="360"/>
      </w:pPr>
    </w:lvl>
    <w:lvl w:ilvl="2" w:tplc="93789968" w:tentative="1">
      <w:start w:val="1"/>
      <w:numFmt w:val="lowerRoman"/>
      <w:lvlText w:val="%3."/>
      <w:lvlJc w:val="right"/>
      <w:pPr>
        <w:ind w:left="2160" w:hanging="180"/>
      </w:pPr>
    </w:lvl>
    <w:lvl w:ilvl="3" w:tplc="93789968" w:tentative="1">
      <w:start w:val="1"/>
      <w:numFmt w:val="decimal"/>
      <w:lvlText w:val="%4."/>
      <w:lvlJc w:val="left"/>
      <w:pPr>
        <w:ind w:left="2880" w:hanging="360"/>
      </w:pPr>
    </w:lvl>
    <w:lvl w:ilvl="4" w:tplc="93789968" w:tentative="1">
      <w:start w:val="1"/>
      <w:numFmt w:val="lowerLetter"/>
      <w:lvlText w:val="%5."/>
      <w:lvlJc w:val="left"/>
      <w:pPr>
        <w:ind w:left="3600" w:hanging="360"/>
      </w:pPr>
    </w:lvl>
    <w:lvl w:ilvl="5" w:tplc="93789968" w:tentative="1">
      <w:start w:val="1"/>
      <w:numFmt w:val="lowerRoman"/>
      <w:lvlText w:val="%6."/>
      <w:lvlJc w:val="right"/>
      <w:pPr>
        <w:ind w:left="4320" w:hanging="180"/>
      </w:pPr>
    </w:lvl>
    <w:lvl w:ilvl="6" w:tplc="93789968" w:tentative="1">
      <w:start w:val="1"/>
      <w:numFmt w:val="decimal"/>
      <w:lvlText w:val="%7."/>
      <w:lvlJc w:val="left"/>
      <w:pPr>
        <w:ind w:left="5040" w:hanging="360"/>
      </w:pPr>
    </w:lvl>
    <w:lvl w:ilvl="7" w:tplc="93789968" w:tentative="1">
      <w:start w:val="1"/>
      <w:numFmt w:val="lowerLetter"/>
      <w:lvlText w:val="%8."/>
      <w:lvlJc w:val="left"/>
      <w:pPr>
        <w:ind w:left="5760" w:hanging="360"/>
      </w:pPr>
    </w:lvl>
    <w:lvl w:ilvl="8" w:tplc="9378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0">
    <w:multiLevelType w:val="hybridMultilevel"/>
    <w:lvl w:ilvl="0" w:tplc="20092120">
      <w:start w:val="1"/>
      <w:numFmt w:val="decimal"/>
      <w:lvlText w:val="%1."/>
      <w:lvlJc w:val="left"/>
      <w:pPr>
        <w:ind w:left="720" w:hanging="360"/>
      </w:pPr>
    </w:lvl>
    <w:lvl w:ilvl="1" w:tplc="20092120" w:tentative="1">
      <w:start w:val="1"/>
      <w:numFmt w:val="lowerLetter"/>
      <w:lvlText w:val="%2."/>
      <w:lvlJc w:val="left"/>
      <w:pPr>
        <w:ind w:left="1440" w:hanging="360"/>
      </w:pPr>
    </w:lvl>
    <w:lvl w:ilvl="2" w:tplc="20092120" w:tentative="1">
      <w:start w:val="1"/>
      <w:numFmt w:val="lowerRoman"/>
      <w:lvlText w:val="%3."/>
      <w:lvlJc w:val="right"/>
      <w:pPr>
        <w:ind w:left="2160" w:hanging="180"/>
      </w:pPr>
    </w:lvl>
    <w:lvl w:ilvl="3" w:tplc="20092120" w:tentative="1">
      <w:start w:val="1"/>
      <w:numFmt w:val="decimal"/>
      <w:lvlText w:val="%4."/>
      <w:lvlJc w:val="left"/>
      <w:pPr>
        <w:ind w:left="2880" w:hanging="360"/>
      </w:pPr>
    </w:lvl>
    <w:lvl w:ilvl="4" w:tplc="20092120" w:tentative="1">
      <w:start w:val="1"/>
      <w:numFmt w:val="lowerLetter"/>
      <w:lvlText w:val="%5."/>
      <w:lvlJc w:val="left"/>
      <w:pPr>
        <w:ind w:left="3600" w:hanging="360"/>
      </w:pPr>
    </w:lvl>
    <w:lvl w:ilvl="5" w:tplc="20092120" w:tentative="1">
      <w:start w:val="1"/>
      <w:numFmt w:val="lowerRoman"/>
      <w:lvlText w:val="%6."/>
      <w:lvlJc w:val="right"/>
      <w:pPr>
        <w:ind w:left="4320" w:hanging="180"/>
      </w:pPr>
    </w:lvl>
    <w:lvl w:ilvl="6" w:tplc="20092120" w:tentative="1">
      <w:start w:val="1"/>
      <w:numFmt w:val="decimal"/>
      <w:lvlText w:val="%7."/>
      <w:lvlJc w:val="left"/>
      <w:pPr>
        <w:ind w:left="5040" w:hanging="360"/>
      </w:pPr>
    </w:lvl>
    <w:lvl w:ilvl="7" w:tplc="20092120" w:tentative="1">
      <w:start w:val="1"/>
      <w:numFmt w:val="lowerLetter"/>
      <w:lvlText w:val="%8."/>
      <w:lvlJc w:val="left"/>
      <w:pPr>
        <w:ind w:left="5760" w:hanging="360"/>
      </w:pPr>
    </w:lvl>
    <w:lvl w:ilvl="8" w:tplc="2009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9">
    <w:multiLevelType w:val="hybridMultilevel"/>
    <w:lvl w:ilvl="0" w:tplc="66300754">
      <w:start w:val="1"/>
      <w:numFmt w:val="decimal"/>
      <w:lvlText w:val="%1."/>
      <w:lvlJc w:val="left"/>
      <w:pPr>
        <w:ind w:left="720" w:hanging="360"/>
      </w:pPr>
    </w:lvl>
    <w:lvl w:ilvl="1" w:tplc="66300754" w:tentative="1">
      <w:start w:val="1"/>
      <w:numFmt w:val="lowerLetter"/>
      <w:lvlText w:val="%2."/>
      <w:lvlJc w:val="left"/>
      <w:pPr>
        <w:ind w:left="1440" w:hanging="360"/>
      </w:pPr>
    </w:lvl>
    <w:lvl w:ilvl="2" w:tplc="66300754" w:tentative="1">
      <w:start w:val="1"/>
      <w:numFmt w:val="lowerRoman"/>
      <w:lvlText w:val="%3."/>
      <w:lvlJc w:val="right"/>
      <w:pPr>
        <w:ind w:left="2160" w:hanging="180"/>
      </w:pPr>
    </w:lvl>
    <w:lvl w:ilvl="3" w:tplc="66300754" w:tentative="1">
      <w:start w:val="1"/>
      <w:numFmt w:val="decimal"/>
      <w:lvlText w:val="%4."/>
      <w:lvlJc w:val="left"/>
      <w:pPr>
        <w:ind w:left="2880" w:hanging="360"/>
      </w:pPr>
    </w:lvl>
    <w:lvl w:ilvl="4" w:tplc="66300754" w:tentative="1">
      <w:start w:val="1"/>
      <w:numFmt w:val="lowerLetter"/>
      <w:lvlText w:val="%5."/>
      <w:lvlJc w:val="left"/>
      <w:pPr>
        <w:ind w:left="3600" w:hanging="360"/>
      </w:pPr>
    </w:lvl>
    <w:lvl w:ilvl="5" w:tplc="66300754" w:tentative="1">
      <w:start w:val="1"/>
      <w:numFmt w:val="lowerRoman"/>
      <w:lvlText w:val="%6."/>
      <w:lvlJc w:val="right"/>
      <w:pPr>
        <w:ind w:left="4320" w:hanging="180"/>
      </w:pPr>
    </w:lvl>
    <w:lvl w:ilvl="6" w:tplc="66300754" w:tentative="1">
      <w:start w:val="1"/>
      <w:numFmt w:val="decimal"/>
      <w:lvlText w:val="%7."/>
      <w:lvlJc w:val="left"/>
      <w:pPr>
        <w:ind w:left="5040" w:hanging="360"/>
      </w:pPr>
    </w:lvl>
    <w:lvl w:ilvl="7" w:tplc="66300754" w:tentative="1">
      <w:start w:val="1"/>
      <w:numFmt w:val="lowerLetter"/>
      <w:lvlText w:val="%8."/>
      <w:lvlJc w:val="left"/>
      <w:pPr>
        <w:ind w:left="5760" w:hanging="360"/>
      </w:pPr>
    </w:lvl>
    <w:lvl w:ilvl="8" w:tplc="6630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8">
    <w:multiLevelType w:val="hybridMultilevel"/>
    <w:lvl w:ilvl="0" w:tplc="85465752">
      <w:start w:val="1"/>
      <w:numFmt w:val="decimal"/>
      <w:lvlText w:val="%1."/>
      <w:lvlJc w:val="left"/>
      <w:pPr>
        <w:ind w:left="720" w:hanging="360"/>
      </w:pPr>
    </w:lvl>
    <w:lvl w:ilvl="1" w:tplc="85465752" w:tentative="1">
      <w:start w:val="1"/>
      <w:numFmt w:val="lowerLetter"/>
      <w:lvlText w:val="%2."/>
      <w:lvlJc w:val="left"/>
      <w:pPr>
        <w:ind w:left="1440" w:hanging="360"/>
      </w:pPr>
    </w:lvl>
    <w:lvl w:ilvl="2" w:tplc="85465752" w:tentative="1">
      <w:start w:val="1"/>
      <w:numFmt w:val="lowerRoman"/>
      <w:lvlText w:val="%3."/>
      <w:lvlJc w:val="right"/>
      <w:pPr>
        <w:ind w:left="2160" w:hanging="180"/>
      </w:pPr>
    </w:lvl>
    <w:lvl w:ilvl="3" w:tplc="85465752" w:tentative="1">
      <w:start w:val="1"/>
      <w:numFmt w:val="decimal"/>
      <w:lvlText w:val="%4."/>
      <w:lvlJc w:val="left"/>
      <w:pPr>
        <w:ind w:left="2880" w:hanging="360"/>
      </w:pPr>
    </w:lvl>
    <w:lvl w:ilvl="4" w:tplc="85465752" w:tentative="1">
      <w:start w:val="1"/>
      <w:numFmt w:val="lowerLetter"/>
      <w:lvlText w:val="%5."/>
      <w:lvlJc w:val="left"/>
      <w:pPr>
        <w:ind w:left="3600" w:hanging="360"/>
      </w:pPr>
    </w:lvl>
    <w:lvl w:ilvl="5" w:tplc="85465752" w:tentative="1">
      <w:start w:val="1"/>
      <w:numFmt w:val="lowerRoman"/>
      <w:lvlText w:val="%6."/>
      <w:lvlJc w:val="right"/>
      <w:pPr>
        <w:ind w:left="4320" w:hanging="180"/>
      </w:pPr>
    </w:lvl>
    <w:lvl w:ilvl="6" w:tplc="85465752" w:tentative="1">
      <w:start w:val="1"/>
      <w:numFmt w:val="decimal"/>
      <w:lvlText w:val="%7."/>
      <w:lvlJc w:val="left"/>
      <w:pPr>
        <w:ind w:left="5040" w:hanging="360"/>
      </w:pPr>
    </w:lvl>
    <w:lvl w:ilvl="7" w:tplc="85465752" w:tentative="1">
      <w:start w:val="1"/>
      <w:numFmt w:val="lowerLetter"/>
      <w:lvlText w:val="%8."/>
      <w:lvlJc w:val="left"/>
      <w:pPr>
        <w:ind w:left="5760" w:hanging="360"/>
      </w:pPr>
    </w:lvl>
    <w:lvl w:ilvl="8" w:tplc="8546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7">
    <w:multiLevelType w:val="hybridMultilevel"/>
    <w:lvl w:ilvl="0" w:tplc="84544928">
      <w:start w:val="1"/>
      <w:numFmt w:val="decimal"/>
      <w:lvlText w:val="%1."/>
      <w:lvlJc w:val="left"/>
      <w:pPr>
        <w:ind w:left="720" w:hanging="360"/>
      </w:pPr>
    </w:lvl>
    <w:lvl w:ilvl="1" w:tplc="84544928" w:tentative="1">
      <w:start w:val="1"/>
      <w:numFmt w:val="lowerLetter"/>
      <w:lvlText w:val="%2."/>
      <w:lvlJc w:val="left"/>
      <w:pPr>
        <w:ind w:left="1440" w:hanging="360"/>
      </w:pPr>
    </w:lvl>
    <w:lvl w:ilvl="2" w:tplc="84544928" w:tentative="1">
      <w:start w:val="1"/>
      <w:numFmt w:val="lowerRoman"/>
      <w:lvlText w:val="%3."/>
      <w:lvlJc w:val="right"/>
      <w:pPr>
        <w:ind w:left="2160" w:hanging="180"/>
      </w:pPr>
    </w:lvl>
    <w:lvl w:ilvl="3" w:tplc="84544928" w:tentative="1">
      <w:start w:val="1"/>
      <w:numFmt w:val="decimal"/>
      <w:lvlText w:val="%4."/>
      <w:lvlJc w:val="left"/>
      <w:pPr>
        <w:ind w:left="2880" w:hanging="360"/>
      </w:pPr>
    </w:lvl>
    <w:lvl w:ilvl="4" w:tplc="84544928" w:tentative="1">
      <w:start w:val="1"/>
      <w:numFmt w:val="lowerLetter"/>
      <w:lvlText w:val="%5."/>
      <w:lvlJc w:val="left"/>
      <w:pPr>
        <w:ind w:left="3600" w:hanging="360"/>
      </w:pPr>
    </w:lvl>
    <w:lvl w:ilvl="5" w:tplc="84544928" w:tentative="1">
      <w:start w:val="1"/>
      <w:numFmt w:val="lowerRoman"/>
      <w:lvlText w:val="%6."/>
      <w:lvlJc w:val="right"/>
      <w:pPr>
        <w:ind w:left="4320" w:hanging="180"/>
      </w:pPr>
    </w:lvl>
    <w:lvl w:ilvl="6" w:tplc="84544928" w:tentative="1">
      <w:start w:val="1"/>
      <w:numFmt w:val="decimal"/>
      <w:lvlText w:val="%7."/>
      <w:lvlJc w:val="left"/>
      <w:pPr>
        <w:ind w:left="5040" w:hanging="360"/>
      </w:pPr>
    </w:lvl>
    <w:lvl w:ilvl="7" w:tplc="84544928" w:tentative="1">
      <w:start w:val="1"/>
      <w:numFmt w:val="lowerLetter"/>
      <w:lvlText w:val="%8."/>
      <w:lvlJc w:val="left"/>
      <w:pPr>
        <w:ind w:left="5760" w:hanging="360"/>
      </w:pPr>
    </w:lvl>
    <w:lvl w:ilvl="8" w:tplc="8454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6">
    <w:multiLevelType w:val="hybridMultilevel"/>
    <w:lvl w:ilvl="0" w:tplc="64484697">
      <w:start w:val="1"/>
      <w:numFmt w:val="decimal"/>
      <w:lvlText w:val="%1."/>
      <w:lvlJc w:val="left"/>
      <w:pPr>
        <w:ind w:left="720" w:hanging="360"/>
      </w:pPr>
    </w:lvl>
    <w:lvl w:ilvl="1" w:tplc="64484697" w:tentative="1">
      <w:start w:val="1"/>
      <w:numFmt w:val="lowerLetter"/>
      <w:lvlText w:val="%2."/>
      <w:lvlJc w:val="left"/>
      <w:pPr>
        <w:ind w:left="1440" w:hanging="360"/>
      </w:pPr>
    </w:lvl>
    <w:lvl w:ilvl="2" w:tplc="64484697" w:tentative="1">
      <w:start w:val="1"/>
      <w:numFmt w:val="lowerRoman"/>
      <w:lvlText w:val="%3."/>
      <w:lvlJc w:val="right"/>
      <w:pPr>
        <w:ind w:left="2160" w:hanging="180"/>
      </w:pPr>
    </w:lvl>
    <w:lvl w:ilvl="3" w:tplc="64484697" w:tentative="1">
      <w:start w:val="1"/>
      <w:numFmt w:val="decimal"/>
      <w:lvlText w:val="%4."/>
      <w:lvlJc w:val="left"/>
      <w:pPr>
        <w:ind w:left="2880" w:hanging="360"/>
      </w:pPr>
    </w:lvl>
    <w:lvl w:ilvl="4" w:tplc="64484697" w:tentative="1">
      <w:start w:val="1"/>
      <w:numFmt w:val="lowerLetter"/>
      <w:lvlText w:val="%5."/>
      <w:lvlJc w:val="left"/>
      <w:pPr>
        <w:ind w:left="3600" w:hanging="360"/>
      </w:pPr>
    </w:lvl>
    <w:lvl w:ilvl="5" w:tplc="64484697" w:tentative="1">
      <w:start w:val="1"/>
      <w:numFmt w:val="lowerRoman"/>
      <w:lvlText w:val="%6."/>
      <w:lvlJc w:val="right"/>
      <w:pPr>
        <w:ind w:left="4320" w:hanging="180"/>
      </w:pPr>
    </w:lvl>
    <w:lvl w:ilvl="6" w:tplc="64484697" w:tentative="1">
      <w:start w:val="1"/>
      <w:numFmt w:val="decimal"/>
      <w:lvlText w:val="%7."/>
      <w:lvlJc w:val="left"/>
      <w:pPr>
        <w:ind w:left="5040" w:hanging="360"/>
      </w:pPr>
    </w:lvl>
    <w:lvl w:ilvl="7" w:tplc="64484697" w:tentative="1">
      <w:start w:val="1"/>
      <w:numFmt w:val="lowerLetter"/>
      <w:lvlText w:val="%8."/>
      <w:lvlJc w:val="left"/>
      <w:pPr>
        <w:ind w:left="5760" w:hanging="360"/>
      </w:pPr>
    </w:lvl>
    <w:lvl w:ilvl="8" w:tplc="64484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5">
    <w:multiLevelType w:val="hybridMultilevel"/>
    <w:lvl w:ilvl="0" w:tplc="41558383">
      <w:start w:val="1"/>
      <w:numFmt w:val="decimal"/>
      <w:lvlText w:val="%1."/>
      <w:lvlJc w:val="left"/>
      <w:pPr>
        <w:ind w:left="720" w:hanging="360"/>
      </w:pPr>
    </w:lvl>
    <w:lvl w:ilvl="1" w:tplc="41558383" w:tentative="1">
      <w:start w:val="1"/>
      <w:numFmt w:val="lowerLetter"/>
      <w:lvlText w:val="%2."/>
      <w:lvlJc w:val="left"/>
      <w:pPr>
        <w:ind w:left="1440" w:hanging="360"/>
      </w:pPr>
    </w:lvl>
    <w:lvl w:ilvl="2" w:tplc="41558383" w:tentative="1">
      <w:start w:val="1"/>
      <w:numFmt w:val="lowerRoman"/>
      <w:lvlText w:val="%3."/>
      <w:lvlJc w:val="right"/>
      <w:pPr>
        <w:ind w:left="2160" w:hanging="180"/>
      </w:pPr>
    </w:lvl>
    <w:lvl w:ilvl="3" w:tplc="41558383" w:tentative="1">
      <w:start w:val="1"/>
      <w:numFmt w:val="decimal"/>
      <w:lvlText w:val="%4."/>
      <w:lvlJc w:val="left"/>
      <w:pPr>
        <w:ind w:left="2880" w:hanging="360"/>
      </w:pPr>
    </w:lvl>
    <w:lvl w:ilvl="4" w:tplc="41558383" w:tentative="1">
      <w:start w:val="1"/>
      <w:numFmt w:val="lowerLetter"/>
      <w:lvlText w:val="%5."/>
      <w:lvlJc w:val="left"/>
      <w:pPr>
        <w:ind w:left="3600" w:hanging="360"/>
      </w:pPr>
    </w:lvl>
    <w:lvl w:ilvl="5" w:tplc="41558383" w:tentative="1">
      <w:start w:val="1"/>
      <w:numFmt w:val="lowerRoman"/>
      <w:lvlText w:val="%6."/>
      <w:lvlJc w:val="right"/>
      <w:pPr>
        <w:ind w:left="4320" w:hanging="180"/>
      </w:pPr>
    </w:lvl>
    <w:lvl w:ilvl="6" w:tplc="41558383" w:tentative="1">
      <w:start w:val="1"/>
      <w:numFmt w:val="decimal"/>
      <w:lvlText w:val="%7."/>
      <w:lvlJc w:val="left"/>
      <w:pPr>
        <w:ind w:left="5040" w:hanging="360"/>
      </w:pPr>
    </w:lvl>
    <w:lvl w:ilvl="7" w:tplc="41558383" w:tentative="1">
      <w:start w:val="1"/>
      <w:numFmt w:val="lowerLetter"/>
      <w:lvlText w:val="%8."/>
      <w:lvlJc w:val="left"/>
      <w:pPr>
        <w:ind w:left="5760" w:hanging="360"/>
      </w:pPr>
    </w:lvl>
    <w:lvl w:ilvl="8" w:tplc="4155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4">
    <w:multiLevelType w:val="hybridMultilevel"/>
    <w:lvl w:ilvl="0" w:tplc="16344272">
      <w:start w:val="1"/>
      <w:numFmt w:val="decimal"/>
      <w:lvlText w:val="%1."/>
      <w:lvlJc w:val="left"/>
      <w:pPr>
        <w:ind w:left="720" w:hanging="360"/>
      </w:pPr>
    </w:lvl>
    <w:lvl w:ilvl="1" w:tplc="16344272" w:tentative="1">
      <w:start w:val="1"/>
      <w:numFmt w:val="lowerLetter"/>
      <w:lvlText w:val="%2."/>
      <w:lvlJc w:val="left"/>
      <w:pPr>
        <w:ind w:left="1440" w:hanging="360"/>
      </w:pPr>
    </w:lvl>
    <w:lvl w:ilvl="2" w:tplc="16344272" w:tentative="1">
      <w:start w:val="1"/>
      <w:numFmt w:val="lowerRoman"/>
      <w:lvlText w:val="%3."/>
      <w:lvlJc w:val="right"/>
      <w:pPr>
        <w:ind w:left="2160" w:hanging="180"/>
      </w:pPr>
    </w:lvl>
    <w:lvl w:ilvl="3" w:tplc="16344272" w:tentative="1">
      <w:start w:val="1"/>
      <w:numFmt w:val="decimal"/>
      <w:lvlText w:val="%4."/>
      <w:lvlJc w:val="left"/>
      <w:pPr>
        <w:ind w:left="2880" w:hanging="360"/>
      </w:pPr>
    </w:lvl>
    <w:lvl w:ilvl="4" w:tplc="16344272" w:tentative="1">
      <w:start w:val="1"/>
      <w:numFmt w:val="lowerLetter"/>
      <w:lvlText w:val="%5."/>
      <w:lvlJc w:val="left"/>
      <w:pPr>
        <w:ind w:left="3600" w:hanging="360"/>
      </w:pPr>
    </w:lvl>
    <w:lvl w:ilvl="5" w:tplc="16344272" w:tentative="1">
      <w:start w:val="1"/>
      <w:numFmt w:val="lowerRoman"/>
      <w:lvlText w:val="%6."/>
      <w:lvlJc w:val="right"/>
      <w:pPr>
        <w:ind w:left="4320" w:hanging="180"/>
      </w:pPr>
    </w:lvl>
    <w:lvl w:ilvl="6" w:tplc="16344272" w:tentative="1">
      <w:start w:val="1"/>
      <w:numFmt w:val="decimal"/>
      <w:lvlText w:val="%7."/>
      <w:lvlJc w:val="left"/>
      <w:pPr>
        <w:ind w:left="5040" w:hanging="360"/>
      </w:pPr>
    </w:lvl>
    <w:lvl w:ilvl="7" w:tplc="16344272" w:tentative="1">
      <w:start w:val="1"/>
      <w:numFmt w:val="lowerLetter"/>
      <w:lvlText w:val="%8."/>
      <w:lvlJc w:val="left"/>
      <w:pPr>
        <w:ind w:left="5760" w:hanging="360"/>
      </w:pPr>
    </w:lvl>
    <w:lvl w:ilvl="8" w:tplc="1634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3">
    <w:multiLevelType w:val="hybridMultilevel"/>
    <w:lvl w:ilvl="0" w:tplc="22801584">
      <w:start w:val="1"/>
      <w:numFmt w:val="decimal"/>
      <w:lvlText w:val="%1."/>
      <w:lvlJc w:val="left"/>
      <w:pPr>
        <w:ind w:left="720" w:hanging="360"/>
      </w:pPr>
    </w:lvl>
    <w:lvl w:ilvl="1" w:tplc="22801584" w:tentative="1">
      <w:start w:val="1"/>
      <w:numFmt w:val="lowerLetter"/>
      <w:lvlText w:val="%2."/>
      <w:lvlJc w:val="left"/>
      <w:pPr>
        <w:ind w:left="1440" w:hanging="360"/>
      </w:pPr>
    </w:lvl>
    <w:lvl w:ilvl="2" w:tplc="22801584" w:tentative="1">
      <w:start w:val="1"/>
      <w:numFmt w:val="lowerRoman"/>
      <w:lvlText w:val="%3."/>
      <w:lvlJc w:val="right"/>
      <w:pPr>
        <w:ind w:left="2160" w:hanging="180"/>
      </w:pPr>
    </w:lvl>
    <w:lvl w:ilvl="3" w:tplc="22801584" w:tentative="1">
      <w:start w:val="1"/>
      <w:numFmt w:val="decimal"/>
      <w:lvlText w:val="%4."/>
      <w:lvlJc w:val="left"/>
      <w:pPr>
        <w:ind w:left="2880" w:hanging="360"/>
      </w:pPr>
    </w:lvl>
    <w:lvl w:ilvl="4" w:tplc="22801584" w:tentative="1">
      <w:start w:val="1"/>
      <w:numFmt w:val="lowerLetter"/>
      <w:lvlText w:val="%5."/>
      <w:lvlJc w:val="left"/>
      <w:pPr>
        <w:ind w:left="3600" w:hanging="360"/>
      </w:pPr>
    </w:lvl>
    <w:lvl w:ilvl="5" w:tplc="22801584" w:tentative="1">
      <w:start w:val="1"/>
      <w:numFmt w:val="lowerRoman"/>
      <w:lvlText w:val="%6."/>
      <w:lvlJc w:val="right"/>
      <w:pPr>
        <w:ind w:left="4320" w:hanging="180"/>
      </w:pPr>
    </w:lvl>
    <w:lvl w:ilvl="6" w:tplc="22801584" w:tentative="1">
      <w:start w:val="1"/>
      <w:numFmt w:val="decimal"/>
      <w:lvlText w:val="%7."/>
      <w:lvlJc w:val="left"/>
      <w:pPr>
        <w:ind w:left="5040" w:hanging="360"/>
      </w:pPr>
    </w:lvl>
    <w:lvl w:ilvl="7" w:tplc="22801584" w:tentative="1">
      <w:start w:val="1"/>
      <w:numFmt w:val="lowerLetter"/>
      <w:lvlText w:val="%8."/>
      <w:lvlJc w:val="left"/>
      <w:pPr>
        <w:ind w:left="5760" w:hanging="360"/>
      </w:pPr>
    </w:lvl>
    <w:lvl w:ilvl="8" w:tplc="2280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2">
    <w:multiLevelType w:val="hybridMultilevel"/>
    <w:lvl w:ilvl="0" w:tplc="14930141">
      <w:start w:val="1"/>
      <w:numFmt w:val="decimal"/>
      <w:lvlText w:val="%1."/>
      <w:lvlJc w:val="left"/>
      <w:pPr>
        <w:ind w:left="720" w:hanging="360"/>
      </w:pPr>
    </w:lvl>
    <w:lvl w:ilvl="1" w:tplc="14930141" w:tentative="1">
      <w:start w:val="1"/>
      <w:numFmt w:val="lowerLetter"/>
      <w:lvlText w:val="%2."/>
      <w:lvlJc w:val="left"/>
      <w:pPr>
        <w:ind w:left="1440" w:hanging="360"/>
      </w:pPr>
    </w:lvl>
    <w:lvl w:ilvl="2" w:tplc="14930141" w:tentative="1">
      <w:start w:val="1"/>
      <w:numFmt w:val="lowerRoman"/>
      <w:lvlText w:val="%3."/>
      <w:lvlJc w:val="right"/>
      <w:pPr>
        <w:ind w:left="2160" w:hanging="180"/>
      </w:pPr>
    </w:lvl>
    <w:lvl w:ilvl="3" w:tplc="14930141" w:tentative="1">
      <w:start w:val="1"/>
      <w:numFmt w:val="decimal"/>
      <w:lvlText w:val="%4."/>
      <w:lvlJc w:val="left"/>
      <w:pPr>
        <w:ind w:left="2880" w:hanging="360"/>
      </w:pPr>
    </w:lvl>
    <w:lvl w:ilvl="4" w:tplc="14930141" w:tentative="1">
      <w:start w:val="1"/>
      <w:numFmt w:val="lowerLetter"/>
      <w:lvlText w:val="%5."/>
      <w:lvlJc w:val="left"/>
      <w:pPr>
        <w:ind w:left="3600" w:hanging="360"/>
      </w:pPr>
    </w:lvl>
    <w:lvl w:ilvl="5" w:tplc="14930141" w:tentative="1">
      <w:start w:val="1"/>
      <w:numFmt w:val="lowerRoman"/>
      <w:lvlText w:val="%6."/>
      <w:lvlJc w:val="right"/>
      <w:pPr>
        <w:ind w:left="4320" w:hanging="180"/>
      </w:pPr>
    </w:lvl>
    <w:lvl w:ilvl="6" w:tplc="14930141" w:tentative="1">
      <w:start w:val="1"/>
      <w:numFmt w:val="decimal"/>
      <w:lvlText w:val="%7."/>
      <w:lvlJc w:val="left"/>
      <w:pPr>
        <w:ind w:left="5040" w:hanging="360"/>
      </w:pPr>
    </w:lvl>
    <w:lvl w:ilvl="7" w:tplc="14930141" w:tentative="1">
      <w:start w:val="1"/>
      <w:numFmt w:val="lowerLetter"/>
      <w:lvlText w:val="%8."/>
      <w:lvlJc w:val="left"/>
      <w:pPr>
        <w:ind w:left="5760" w:hanging="360"/>
      </w:pPr>
    </w:lvl>
    <w:lvl w:ilvl="8" w:tplc="1493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1">
    <w:multiLevelType w:val="hybridMultilevel"/>
    <w:lvl w:ilvl="0" w:tplc="85436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401">
    <w:abstractNumId w:val="19401"/>
  </w:num>
  <w:num w:numId="19402">
    <w:abstractNumId w:val="19402"/>
  </w:num>
  <w:num w:numId="19403">
    <w:abstractNumId w:val="19403"/>
  </w:num>
  <w:num w:numId="19404">
    <w:abstractNumId w:val="19404"/>
  </w:num>
  <w:num w:numId="19405">
    <w:abstractNumId w:val="19405"/>
  </w:num>
  <w:num w:numId="19406">
    <w:abstractNumId w:val="19406"/>
  </w:num>
  <w:num w:numId="19407">
    <w:abstractNumId w:val="19407"/>
  </w:num>
  <w:num w:numId="19408">
    <w:abstractNumId w:val="19408"/>
  </w:num>
  <w:num w:numId="19409">
    <w:abstractNumId w:val="19409"/>
  </w:num>
  <w:num w:numId="19410">
    <w:abstractNumId w:val="19410"/>
  </w:num>
  <w:num w:numId="19411">
    <w:abstractNumId w:val="19411"/>
  </w:num>
  <w:num w:numId="19412">
    <w:abstractNumId w:val="19412"/>
  </w:num>
  <w:num w:numId="19413">
    <w:abstractNumId w:val="19413"/>
  </w:num>
  <w:num w:numId="19414">
    <w:abstractNumId w:val="19414"/>
  </w:num>
  <w:num w:numId="19415">
    <w:abstractNumId w:val="19415"/>
  </w:num>
  <w:num w:numId="19416">
    <w:abstractNumId w:val="19416"/>
  </w:num>
  <w:num w:numId="19417">
    <w:abstractNumId w:val="19417"/>
  </w:num>
  <w:num w:numId="19418">
    <w:abstractNumId w:val="19418"/>
  </w:num>
  <w:num w:numId="19419">
    <w:abstractNumId w:val="19419"/>
  </w:num>
  <w:num w:numId="19420">
    <w:abstractNumId w:val="19420"/>
  </w:num>
  <w:num w:numId="19421">
    <w:abstractNumId w:val="19421"/>
  </w:num>
  <w:num w:numId="19422">
    <w:abstractNumId w:val="19422"/>
  </w:num>
  <w:num w:numId="19423">
    <w:abstractNumId w:val="19423"/>
  </w:num>
  <w:num w:numId="19424">
    <w:abstractNumId w:val="19424"/>
  </w:num>
  <w:num w:numId="19425">
    <w:abstractNumId w:val="19425"/>
  </w:num>
  <w:num w:numId="19426">
    <w:abstractNumId w:val="19426"/>
  </w:num>
  <w:num w:numId="19427">
    <w:abstractNumId w:val="19427"/>
  </w:num>
  <w:num w:numId="19428">
    <w:abstractNumId w:val="19428"/>
  </w:num>
  <w:num w:numId="19429">
    <w:abstractNumId w:val="19429"/>
  </w:num>
  <w:num w:numId="19430">
    <w:abstractNumId w:val="19430"/>
  </w:num>
  <w:num w:numId="19431">
    <w:abstractNumId w:val="19431"/>
  </w:num>
  <w:num w:numId="19432">
    <w:abstractNumId w:val="19432"/>
  </w:num>
  <w:num w:numId="19433">
    <w:abstractNumId w:val="19433"/>
  </w:num>
  <w:num w:numId="19434">
    <w:abstractNumId w:val="19434"/>
  </w:num>
  <w:num w:numId="19435">
    <w:abstractNumId w:val="19435"/>
  </w:num>
  <w:num w:numId="19436">
    <w:abstractNumId w:val="19436"/>
  </w:num>
  <w:num w:numId="19437">
    <w:abstractNumId w:val="19437"/>
  </w:num>
  <w:num w:numId="19438">
    <w:abstractNumId w:val="19438"/>
  </w:num>
  <w:num w:numId="19439">
    <w:abstractNumId w:val="19439"/>
  </w:num>
  <w:num w:numId="19440">
    <w:abstractNumId w:val="19440"/>
  </w:num>
  <w:num w:numId="19441">
    <w:abstractNumId w:val="19441"/>
  </w:num>
  <w:num w:numId="19442">
    <w:abstractNumId w:val="19442"/>
  </w:num>
  <w:num w:numId="19443">
    <w:abstractNumId w:val="19443"/>
  </w:num>
  <w:num w:numId="19444">
    <w:abstractNumId w:val="19444"/>
  </w:num>
  <w:num w:numId="19445">
    <w:abstractNumId w:val="19445"/>
  </w:num>
  <w:num w:numId="19446">
    <w:abstractNumId w:val="19446"/>
  </w:num>
  <w:num w:numId="19447">
    <w:abstractNumId w:val="19447"/>
  </w:num>
  <w:num w:numId="19448">
    <w:abstractNumId w:val="19448"/>
  </w:num>
  <w:num w:numId="19449">
    <w:abstractNumId w:val="19449"/>
  </w:num>
  <w:num w:numId="19450">
    <w:abstractNumId w:val="19450"/>
  </w:num>
  <w:num w:numId="19451">
    <w:abstractNumId w:val="19451"/>
  </w:num>
  <w:num w:numId="19452">
    <w:abstractNumId w:val="19452"/>
  </w:num>
  <w:num w:numId="19453">
    <w:abstractNumId w:val="19453"/>
  </w:num>
  <w:num w:numId="19454">
    <w:abstractNumId w:val="19454"/>
  </w:num>
  <w:num w:numId="19455">
    <w:abstractNumId w:val="19455"/>
  </w:num>
  <w:num w:numId="19456">
    <w:abstractNumId w:val="19456"/>
  </w:num>
  <w:num w:numId="19457">
    <w:abstractNumId w:val="19457"/>
  </w:num>
  <w:num w:numId="19458">
    <w:abstractNumId w:val="19458"/>
  </w:num>
  <w:num w:numId="19459">
    <w:abstractNumId w:val="19459"/>
  </w:num>
  <w:num w:numId="19460">
    <w:abstractNumId w:val="19460"/>
  </w:num>
  <w:num w:numId="19461">
    <w:abstractNumId w:val="19461"/>
  </w:num>
  <w:num w:numId="19462">
    <w:abstractNumId w:val="19462"/>
  </w:num>
  <w:num w:numId="19463">
    <w:abstractNumId w:val="19463"/>
  </w:num>
  <w:num w:numId="19464">
    <w:abstractNumId w:val="19464"/>
  </w:num>
  <w:num w:numId="19465">
    <w:abstractNumId w:val="19465"/>
  </w:num>
  <w:num w:numId="19466">
    <w:abstractNumId w:val="19466"/>
  </w:num>
  <w:num w:numId="19467">
    <w:abstractNumId w:val="19467"/>
  </w:num>
  <w:num w:numId="19468">
    <w:abstractNumId w:val="19468"/>
  </w:num>
  <w:num w:numId="19469">
    <w:abstractNumId w:val="19469"/>
  </w:num>
  <w:num w:numId="19470">
    <w:abstractNumId w:val="19470"/>
  </w:num>
  <w:num w:numId="19471">
    <w:abstractNumId w:val="19471"/>
  </w:num>
  <w:num w:numId="19472">
    <w:abstractNumId w:val="19472"/>
  </w:num>
  <w:num w:numId="19473">
    <w:abstractNumId w:val="19473"/>
  </w:num>
  <w:num w:numId="19474">
    <w:abstractNumId w:val="194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6357682" Type="http://schemas.openxmlformats.org/officeDocument/2006/relationships/comments" Target="comments.xml"/><Relationship Id="rId428385318" Type="http://schemas.microsoft.com/office/2011/relationships/commentsExtended" Target="commentsExtended.xml"/><Relationship Id="rId25820474" Type="http://schemas.openxmlformats.org/officeDocument/2006/relationships/image" Target="media/imgrId25820474.jpg"/><Relationship Id="rId476960eb4740a0e26" Type="http://schemas.openxmlformats.org/officeDocument/2006/relationships/hyperlink" Target="https://iservice.lombardini.it/jsp/Template2/manuale.jsp?id=198&amp;parent=1000" TargetMode="External"/><Relationship Id="rId913360eb4740a13ae" Type="http://schemas.openxmlformats.org/officeDocument/2006/relationships/hyperlink" Target="https://iservice.lombardini.it/jsp/Template2/manuale.jsp?id=103&amp;parent=1000&amp;txts=2.9.8" TargetMode="External"/><Relationship Id="rId607760eb4740a16db" Type="http://schemas.openxmlformats.org/officeDocument/2006/relationships/hyperlink" Target="https://iservice.lombardini.it/jsp/Template2/manuale.jsp?id=112&amp;parent=1000&amp;txts=2.9.8" TargetMode="External"/><Relationship Id="rId844060eb4740a1fa0" Type="http://schemas.openxmlformats.org/officeDocument/2006/relationships/hyperlink" Target="https://iservice.lombardini.it/jsp/Template2/manuale.jsp?id=822&amp;parent=1000" TargetMode="External"/><Relationship Id="rId343160eb4740dde50" Type="http://schemas.openxmlformats.org/officeDocument/2006/relationships/hyperlink" Target="https://iservice.lombardini.it/jsp/Template2/manuale.jsp?id=103&amp;parent=1088" TargetMode="External"/><Relationship Id="rId349160eb47410a467" Type="http://schemas.openxmlformats.org/officeDocument/2006/relationships/hyperlink" Target="https://iservice.lombardini.it/jsp/Template2/manuale.jsp?id=199&amp;parent=1000" TargetMode="External"/><Relationship Id="rId495660eb47411d296" Type="http://schemas.openxmlformats.org/officeDocument/2006/relationships/hyperlink" Target="https://iservice.lombardini.it/jsp/Template2/manuale.jsp?id=103&amp;parent=1000&amp;txts=2.9.8" TargetMode="External"/><Relationship Id="rId808860eb474144600" Type="http://schemas.openxmlformats.org/officeDocument/2006/relationships/hyperlink" Target="https://iservice.lombardini.it/jsp/Template2/manuale.jsp?id=103&amp;parent=1000" TargetMode="External"/><Relationship Id="rId506260eb474173444" Type="http://schemas.openxmlformats.org/officeDocument/2006/relationships/hyperlink" Target="https://www.youtube.com/embed/QQZtx2i75AY?rel=0" TargetMode="External"/><Relationship Id="rId282960eb474223073" Type="http://schemas.openxmlformats.org/officeDocument/2006/relationships/hyperlink" Target="https://www.youtube.com/embed/ArOgFV739EU?rel=0" TargetMode="External"/><Relationship Id="rId905360eb474232058" Type="http://schemas.openxmlformats.org/officeDocument/2006/relationships/hyperlink" Target="https://iservice.lombardini.it/jsp/Template2/manuale.jsp?id=199&amp;parent=1000" TargetMode="External"/><Relationship Id="rId914860eb47423f467" Type="http://schemas.openxmlformats.org/officeDocument/2006/relationships/hyperlink" Target="https://iservice.lombardini.it/jsp/Template2/manuale.jsp?id=198&amp;parent=1000" TargetMode="External"/><Relationship Id="rId153660eb47423feaf" Type="http://schemas.openxmlformats.org/officeDocument/2006/relationships/hyperlink" Target="https://iservice.lombardini.it/jsp/Template2/manuale.jsp?id=822&amp;parent=1000" TargetMode="External"/><Relationship Id="rId778460eb474240224" Type="http://schemas.openxmlformats.org/officeDocument/2006/relationships/hyperlink" Target="https://iservice.lombardini.it/jsp/Template2/manuale.jsp?id=103&amp;parent=1000&amp;txts=2.9.8" TargetMode="External"/><Relationship Id="rId547960eb4742403cd" Type="http://schemas.openxmlformats.org/officeDocument/2006/relationships/hyperlink" Target="https://iservice.lombardini.it/jsp/Template2/manuale.jsp?id=112&amp;parent=1000&amp;txts=2.9.8" TargetMode="External"/><Relationship Id="rId955860eb474294901" Type="http://schemas.openxmlformats.org/officeDocument/2006/relationships/hyperlink" Target="https://iservice.lombardini.it/jsp/Template2/manuale.jsp?id=136&amp;parent=1000" TargetMode="External"/><Relationship Id="rId496560eb4742949f8" Type="http://schemas.openxmlformats.org/officeDocument/2006/relationships/hyperlink" Target="https://iservice.lombardini.it/jsp/Template2/manuale.jsp?id=822&amp;parent=1000" TargetMode="External"/><Relationship Id="rId245460eb474294c66" Type="http://schemas.openxmlformats.org/officeDocument/2006/relationships/hyperlink" Target="https://iservice.lombardini.it/jsp/Template2/manuale.jsp?id=140&amp;parent=1000" TargetMode="External"/><Relationship Id="rId641060eb474295083" Type="http://schemas.openxmlformats.org/officeDocument/2006/relationships/hyperlink" Target="https://iservice.lombardini.it/jsp/Template2/manuale.jsp?id=822&amp;parent=1000" TargetMode="External"/><Relationship Id="rId816460eb4742bc9da" Type="http://schemas.openxmlformats.org/officeDocument/2006/relationships/hyperlink" Target="https://iservice.lombardini.it/jsp/Template2/manuale.jsp?id=822&amp;parent=1000" TargetMode="External"/><Relationship Id="rId702660eb4742e2022" Type="http://schemas.openxmlformats.org/officeDocument/2006/relationships/hyperlink" Target="https://iservice.lombardini.it/jsp/Template2/manuale.jsp?id=112&amp;parent=1000" TargetMode="External"/><Relationship Id="rId396760eb4742e21b2" Type="http://schemas.openxmlformats.org/officeDocument/2006/relationships/hyperlink" Target="https://iservice.lombardini.it/jsp/Template2/manuale.jsp?id=103&amp;parent=1000&amp;txts=2.9.8" TargetMode="External"/><Relationship Id="rId470560eb4742e2a21" Type="http://schemas.openxmlformats.org/officeDocument/2006/relationships/hyperlink" Target="https://iservice.lombardini.it/jsp/Template2/manuale.jsp?id=822&amp;parent=1000" TargetMode="External"/><Relationship Id="rId787160eb4742e2e53" Type="http://schemas.openxmlformats.org/officeDocument/2006/relationships/hyperlink" Target="https://iservice.lombardini.it/jsp/Template2/manuale.jsp?id=822&amp;parent=1000" TargetMode="External"/><Relationship Id="rId432860eb47431c05b" Type="http://schemas.openxmlformats.org/officeDocument/2006/relationships/hyperlink" Target="https://www.youtube.com/embed/UaZgKyWrP48?rel=0" TargetMode="External"/><Relationship Id="rId957460eb47432fe14" Type="http://schemas.openxmlformats.org/officeDocument/2006/relationships/hyperlink" Target="https://iservice.lombardini.it/jsp/Template2/manuale.jsp?id=112&amp;parent=1000" TargetMode="External"/><Relationship Id="rId407160eb4743303b0" Type="http://schemas.openxmlformats.org/officeDocument/2006/relationships/hyperlink" Target="https://iservice.lombardini.it/jsp/Template2/manuale.jsp?id=822&amp;parent=1000" TargetMode="External"/><Relationship Id="rId763160eb4743d802c" Type="http://schemas.openxmlformats.org/officeDocument/2006/relationships/hyperlink" Target="https://iservice.lombardini.it/jsp/Template2/manuale.jsp?id=822&amp;parent=1000" TargetMode="External"/><Relationship Id="rId547060eb4743ec351" Type="http://schemas.openxmlformats.org/officeDocument/2006/relationships/hyperlink" Target="https://iservice.lombardini.it/jsp/Template2/manuale.jsp?id=822&amp;parent=1000" TargetMode="External"/><Relationship Id="rId721560eb4743ec5f5" Type="http://schemas.openxmlformats.org/officeDocument/2006/relationships/hyperlink" Target="https://iservice.lombardini.it/jsp/Template2/manuale.jsp?id=822&amp;parent=1000" TargetMode="External"/><Relationship Id="rId139860eb47440c076" Type="http://schemas.openxmlformats.org/officeDocument/2006/relationships/hyperlink" Target="https://www.youtube.com/embed/o3h6Say9sc4?rel=0" TargetMode="External"/><Relationship Id="rId919060eb47441d488" Type="http://schemas.openxmlformats.org/officeDocument/2006/relationships/hyperlink" Target="https://iservice.lombardini.it/jsp/Template2/manuale.jsp?id=198&amp;parent=1000" TargetMode="External"/><Relationship Id="rId732860eb47441d89c" Type="http://schemas.openxmlformats.org/officeDocument/2006/relationships/hyperlink" Target="https://iservice.lombardini.it/jsp/Template2/manuale.jsp?id=112&amp;parent=1088" TargetMode="External"/><Relationship Id="rId962160eb47441ddc3" Type="http://schemas.openxmlformats.org/officeDocument/2006/relationships/hyperlink" Target="https://iservice.lombardini.it/jsp/Template2/manuale.jsp?id=120&amp;parent=1000" TargetMode="External"/><Relationship Id="rId646560eb474445782" Type="http://schemas.openxmlformats.org/officeDocument/2006/relationships/hyperlink" Target="https://iservice.lombardini.it/jsp/Template2/manuale.jsp?id=822&amp;parent=1000" TargetMode="External"/><Relationship Id="rId645760eb47445a4f2" Type="http://schemas.openxmlformats.org/officeDocument/2006/relationships/hyperlink" Target="https://www.youtube.com/embed/xGWUnc-V1YY?rel=0" TargetMode="External"/><Relationship Id="rId380960eb47445add1" Type="http://schemas.openxmlformats.org/officeDocument/2006/relationships/hyperlink" Target="https://iservice.lombardini.it/jsp/Template2/manuale.jsp?id=822&amp;parent=1000" TargetMode="External"/><Relationship Id="rId315960eb474484d30" Type="http://schemas.openxmlformats.org/officeDocument/2006/relationships/hyperlink" Target="https://iservice.lombardini.it/jsp/Template2/manuale.jsp?id=822&amp;parent=1000" TargetMode="External"/><Relationship Id="rId513960eb474485091" Type="http://schemas.openxmlformats.org/officeDocument/2006/relationships/hyperlink" Target="https://iservice.lombardini.it/jsp/Template2/manuale.jsp?id=175&amp;parent=1000" TargetMode="External"/><Relationship Id="rId130660eb47449876f" Type="http://schemas.openxmlformats.org/officeDocument/2006/relationships/hyperlink" Target="https://www.youtube.com/embed/XSTfzyJa-9Q?rel=0" TargetMode="External"/><Relationship Id="rId338860eb4744a8ca0" Type="http://schemas.openxmlformats.org/officeDocument/2006/relationships/hyperlink" Target="https://iservice.lombardini.it/jsp/Template2/manuale.jsp?id=198&amp;parent=1000" TargetMode="External"/><Relationship Id="rId632660eb4744a8ed8" Type="http://schemas.openxmlformats.org/officeDocument/2006/relationships/hyperlink" Target="https://iservice.lombardini.it/jsp/Template2/manuale.jsp?id=120&amp;parent=1000" TargetMode="External"/><Relationship Id="rId756260eb4744ba48c" Type="http://schemas.openxmlformats.org/officeDocument/2006/relationships/hyperlink" Target="https://www.youtube.com/embed/lZlk78GFzsg?rel=0" TargetMode="External"/><Relationship Id="rId273460eb4744ca5b2" Type="http://schemas.openxmlformats.org/officeDocument/2006/relationships/hyperlink" Target="https://iservice.lombardini.it/jsp/Template2/manuale.jsp?id=112&amp;parent=1000&amp;txts=2.9.8" TargetMode="External"/><Relationship Id="rId831860eb4744de947" Type="http://schemas.openxmlformats.org/officeDocument/2006/relationships/hyperlink" Target="https://iservice.lombardini.it/jsp/Template2/manuale.jsp?id=175&amp;parent=1000" TargetMode="External"/><Relationship Id="rId491460eb474501848" Type="http://schemas.openxmlformats.org/officeDocument/2006/relationships/hyperlink" Target="https://www.youtube.com/embed/KGHm0dnsQdc?rel=0" TargetMode="External"/><Relationship Id="rId459860eb474501f01" Type="http://schemas.openxmlformats.org/officeDocument/2006/relationships/hyperlink" Target="https://iservice.lombardini.it/jsp/Template2/manuale.jsp?id=120&amp;parent=1000" TargetMode="External"/><Relationship Id="rId588260eb474515319" Type="http://schemas.openxmlformats.org/officeDocument/2006/relationships/hyperlink" Target="https://iservice.lombardini.it/jsp/Template2/manuale.jsp?id=283&amp;parent=1136" TargetMode="External"/><Relationship Id="rId447160eb474515654" Type="http://schemas.openxmlformats.org/officeDocument/2006/relationships/hyperlink" Target="https://iservice.lombardini.it/jsp/Template2/manuale.jsp?id=178&amp;parent=1000" TargetMode="External"/><Relationship Id="rId239960eb474555d19" Type="http://schemas.openxmlformats.org/officeDocument/2006/relationships/hyperlink" Target="https://www.youtube.com/embed/_QESHZf50PU?rel=0" TargetMode="External"/><Relationship Id="rId461060eb474567075" Type="http://schemas.openxmlformats.org/officeDocument/2006/relationships/hyperlink" Target="https://iservice.lombardini.it/jsp/Template2/manuale.jsp?id=178&amp;parent=1000" TargetMode="External"/><Relationship Id="rId193460eb474567440" Type="http://schemas.openxmlformats.org/officeDocument/2006/relationships/hyperlink" Target="https://iservice.lombardini.it/jsp/Template2/manuale.jsp?id=112&amp;parent=1088" TargetMode="External"/><Relationship Id="rId731460eb4745a4c20" Type="http://schemas.openxmlformats.org/officeDocument/2006/relationships/hyperlink" Target="https://www.youtube.com/embed/GbvNS15R9SQ?rel=0" TargetMode="External"/><Relationship Id="rId872860eb4745b353f" Type="http://schemas.openxmlformats.org/officeDocument/2006/relationships/hyperlink" Target="https://iservice.lombardini.it/jsp/Template2/manuale.jsp?id=198&amp;parent=1000" TargetMode="External"/><Relationship Id="rId659060eb4745b3dc0" Type="http://schemas.openxmlformats.org/officeDocument/2006/relationships/hyperlink" Target="https://iservice.lombardini.it/jsp/Template2/manuale.jsp?id=127&amp;parent=1000" TargetMode="External"/><Relationship Id="rId225460eb4745c5548" Type="http://schemas.openxmlformats.org/officeDocument/2006/relationships/hyperlink" Target="https://iservice.lombardini.it/jsp/Template2/manuale.jsp?id=822&amp;parent=1000" TargetMode="External"/><Relationship Id="rId974560eb474627514" Type="http://schemas.openxmlformats.org/officeDocument/2006/relationships/hyperlink" Target="https://iservice.lombardini.it/jsp/Template2/manuale.jsp?id=129&amp;parent=1000" TargetMode="External"/><Relationship Id="rId378160eb4746276f7" Type="http://schemas.openxmlformats.org/officeDocument/2006/relationships/hyperlink" Target="https://iservice.lombardini.it/jsp/Template2/manuale.jsp?id=127&amp;parent=1000" TargetMode="External"/><Relationship Id="rId460960eb47464c0aa" Type="http://schemas.openxmlformats.org/officeDocument/2006/relationships/hyperlink" Target="https://iservice.lombardini.it/jsp/Template2/manuale.jsp?id=198&amp;parent=1000" TargetMode="External"/><Relationship Id="rId453860eb47464c83d" Type="http://schemas.openxmlformats.org/officeDocument/2006/relationships/hyperlink" Target="https://iservice.lombardini.it/jsp/Template2/manuale.jsp?id=127&amp;parent=1000" TargetMode="External"/><Relationship Id="rId829460eb47464cd77" Type="http://schemas.openxmlformats.org/officeDocument/2006/relationships/hyperlink" Target="https://iservice.lombardini.it/jsp/Template2/manuale.jsp?id=128&amp;parent=1000" TargetMode="External"/><Relationship Id="rId603360eb47466e701" Type="http://schemas.openxmlformats.org/officeDocument/2006/relationships/hyperlink" Target="https://iservice.lombardini.it/jsp/Template2/manuale.jsp?id=121&amp;parent=1000" TargetMode="External"/><Relationship Id="rId514260eb47466eb6f" Type="http://schemas.openxmlformats.org/officeDocument/2006/relationships/hyperlink" Target="https://iservice.lombardini.it/jsp/Template2/manuale.jsp?id=822&amp;parent=1000" TargetMode="External"/><Relationship Id="rId483860eb474683435" Type="http://schemas.openxmlformats.org/officeDocument/2006/relationships/hyperlink" Target="https://iservice.lombardini.it/jsp/Template2/manuale.jsp?id=822&amp;parent=1000" TargetMode="External"/><Relationship Id="rId147160eb4746ab638" Type="http://schemas.openxmlformats.org/officeDocument/2006/relationships/hyperlink" Target="https://iservice.lombardini.it/jsp/Template2/manuale.jsp?id=157&amp;parent=1000" TargetMode="External"/><Relationship Id="rId256960eb4746abfdf" Type="http://schemas.openxmlformats.org/officeDocument/2006/relationships/hyperlink" Target="https://iservice.lombardini.it/jsp/Template2/manuale.jsp?id=104&amp;parent=1000" TargetMode="External"/><Relationship Id="rId153960eb4746ac78a" Type="http://schemas.openxmlformats.org/officeDocument/2006/relationships/hyperlink" Target="https://iservice.lombardini.it/jsp/Template2/manuale.jsp?id=822&amp;parent=1000" TargetMode="External"/><Relationship Id="rId940660eb4746eeee8" Type="http://schemas.openxmlformats.org/officeDocument/2006/relationships/hyperlink" Target="https://iservice.lombardini.it/jsp/Template2/manuale.jsp?id=822&amp;parent=1000" TargetMode="External"/><Relationship Id="rId289060eb474729b4b" Type="http://schemas.openxmlformats.org/officeDocument/2006/relationships/hyperlink" Target="https://iservice.lombardini.it/jsp/Template2/manuale.jsp?id=822&amp;parent=1000" TargetMode="External"/><Relationship Id="rId377360eb47473d4f0" Type="http://schemas.openxmlformats.org/officeDocument/2006/relationships/hyperlink" Target="https://iservice.lombardini.it/jsp/Template2/manuale.jsp?id=822&amp;parent=1000" TargetMode="External"/><Relationship Id="rId708960eb47473d7d3" Type="http://schemas.openxmlformats.org/officeDocument/2006/relationships/hyperlink" Target="https://iservice.lombardini.it/jsp/Template2/manuale.jsp?id=128&amp;parent=1000" TargetMode="External"/><Relationship Id="rId914060eb47473eaa0" Type="http://schemas.openxmlformats.org/officeDocument/2006/relationships/hyperlink" Target="https://iservice.lombardini.it/jsp/Template2/manuale.jsp?id=822&amp;parent=1000" TargetMode="External"/><Relationship Id="rId514160eb47473ec78" Type="http://schemas.openxmlformats.org/officeDocument/2006/relationships/hyperlink" Target="https://iservice.lombardini.it/jsp/Template2/manuale.jsp?id=128&amp;parent=1000" TargetMode="External"/><Relationship Id="rId438960eb474754f61" Type="http://schemas.openxmlformats.org/officeDocument/2006/relationships/hyperlink" Target="https://iservice.lombardini.it/jsp/Template2/manuale.jsp?id=168&amp;parent=1000" TargetMode="External"/><Relationship Id="rId329560eb47475556e" Type="http://schemas.openxmlformats.org/officeDocument/2006/relationships/hyperlink" Target="https://iservice.lombardini.it/jsp/Template2/manuale.jsp?id=127&amp;parent=1088" TargetMode="External"/><Relationship Id="rId129960eb47477c96b" Type="http://schemas.openxmlformats.org/officeDocument/2006/relationships/hyperlink" Target="https://iservice.lombardini.it/jsp/Template2/manuale.jsp?id=198&amp;parent=1000" TargetMode="External"/><Relationship Id="rId205860eb4747bef8b" Type="http://schemas.openxmlformats.org/officeDocument/2006/relationships/hyperlink" Target="https://iservice.lombardini.it/jsp/Template2/manuale.jsp?id=198&amp;parent=1000" TargetMode="External"/><Relationship Id="rId475560eb474841cf6" Type="http://schemas.openxmlformats.org/officeDocument/2006/relationships/hyperlink" Target="https://iservice.lombardini.it/jsp/Template2/manuale.jsp?id=198&amp;parent=1000" TargetMode="External"/><Relationship Id="rId991960eb474841fcb" Type="http://schemas.openxmlformats.org/officeDocument/2006/relationships/hyperlink" Target="https://iservice.lombardini.it/jsp/Template2/manuale.jsp?id=120&amp;parent=1000" TargetMode="External"/><Relationship Id="rId204460eb4748420cf" Type="http://schemas.openxmlformats.org/officeDocument/2006/relationships/hyperlink" Target="https://iservice.lombardini.it/jsp/Template2/manuale.jsp?id=121&amp;parent=1000" TargetMode="External"/><Relationship Id="rId146760eb4748f18f5" Type="http://schemas.openxmlformats.org/officeDocument/2006/relationships/hyperlink" Target="https://iservice.lombardini.it/jsp/Template2/manuale.jsp?id=198&amp;parent=1000" TargetMode="External"/><Relationship Id="rId129960eb4740a0521" Type="http://schemas.openxmlformats.org/officeDocument/2006/relationships/image" Target="media/imgrId129960eb4740a0521.jpg"/><Relationship Id="rId564160eb4740b799c" Type="http://schemas.openxmlformats.org/officeDocument/2006/relationships/image" Target="media/imgrId564160eb4740b799c.jpg"/><Relationship Id="rId552860eb4740cb8d1" Type="http://schemas.openxmlformats.org/officeDocument/2006/relationships/image" Target="media/imgrId552860eb4740cb8d1.jpg"/><Relationship Id="rId430160eb4740dd489" Type="http://schemas.openxmlformats.org/officeDocument/2006/relationships/image" Target="media/imgrId430160eb4740dd489.jpg"/><Relationship Id="rId675060eb4740efcdc" Type="http://schemas.openxmlformats.org/officeDocument/2006/relationships/image" Target="media/imgrId675060eb4740efcdc.jpg"/><Relationship Id="rId510760eb474109d53" Type="http://schemas.openxmlformats.org/officeDocument/2006/relationships/image" Target="media/imgrId510760eb474109d53.jpg"/><Relationship Id="rId606360eb47411c70b" Type="http://schemas.openxmlformats.org/officeDocument/2006/relationships/image" Target="media/imgrId606360eb47411c70b.jpg"/><Relationship Id="rId360460eb47413270d" Type="http://schemas.openxmlformats.org/officeDocument/2006/relationships/image" Target="media/imgrId360460eb47413270d.jpg"/><Relationship Id="rId235560eb474142f74" Type="http://schemas.openxmlformats.org/officeDocument/2006/relationships/image" Target="media/imgrId235560eb474142f74.jpg"/><Relationship Id="rId678560eb47415e224" Type="http://schemas.openxmlformats.org/officeDocument/2006/relationships/image" Target="media/imgrId678560eb47415e224.jpg"/><Relationship Id="rId961560eb474173185" Type="http://schemas.openxmlformats.org/officeDocument/2006/relationships/image" Target="media/imgrId961560eb474173185.jpg"/><Relationship Id="rId523060eb47417f35e" Type="http://schemas.openxmlformats.org/officeDocument/2006/relationships/image" Target="media/imgrId523060eb47417f35e.jpg"/><Relationship Id="rId216060eb4741904ae" Type="http://schemas.openxmlformats.org/officeDocument/2006/relationships/image" Target="media/imgrId216060eb4741904ae.jpg"/><Relationship Id="rId942460eb4741a12ec" Type="http://schemas.openxmlformats.org/officeDocument/2006/relationships/image" Target="media/imgrId942460eb4741a12ec.jpg"/><Relationship Id="rId171460eb4741b5825" Type="http://schemas.openxmlformats.org/officeDocument/2006/relationships/image" Target="media/imgrId171460eb4741b5825.jpg"/><Relationship Id="rId812260eb4741c6ea0" Type="http://schemas.openxmlformats.org/officeDocument/2006/relationships/image" Target="media/imgrId812260eb4741c6ea0.jpg"/><Relationship Id="rId523960eb4741df614" Type="http://schemas.openxmlformats.org/officeDocument/2006/relationships/image" Target="media/imgrId523960eb4741df614.jpg"/><Relationship Id="rId360260eb4741f0c4b" Type="http://schemas.openxmlformats.org/officeDocument/2006/relationships/image" Target="media/imgrId360260eb4741f0c4b.jpg"/><Relationship Id="rId839660eb47420b46b" Type="http://schemas.openxmlformats.org/officeDocument/2006/relationships/image" Target="media/imgrId839660eb47420b46b.jpg"/><Relationship Id="rId889460eb474222e12" Type="http://schemas.openxmlformats.org/officeDocument/2006/relationships/image" Target="media/imgrId889460eb474222e12.png"/><Relationship Id="rId130460eb474231a57" Type="http://schemas.openxmlformats.org/officeDocument/2006/relationships/image" Target="media/imgrId130460eb474231a57.jpg"/><Relationship Id="rId260160eb47423ec44" Type="http://schemas.openxmlformats.org/officeDocument/2006/relationships/image" Target="media/imgrId260160eb47423ec44.jpg"/><Relationship Id="rId994360eb4742528fa" Type="http://schemas.openxmlformats.org/officeDocument/2006/relationships/image" Target="media/imgrId994360eb4742528fa.jpg"/><Relationship Id="rId677960eb474268194" Type="http://schemas.openxmlformats.org/officeDocument/2006/relationships/image" Target="media/imgrId677960eb474268194.jpg"/><Relationship Id="rId474560eb47427e2fd" Type="http://schemas.openxmlformats.org/officeDocument/2006/relationships/image" Target="media/imgrId474560eb47427e2fd.jpg"/><Relationship Id="rId633460eb4742944d2" Type="http://schemas.openxmlformats.org/officeDocument/2006/relationships/image" Target="media/imgrId633460eb4742944d2.jpg"/><Relationship Id="rId845160eb4742a8efb" Type="http://schemas.openxmlformats.org/officeDocument/2006/relationships/image" Target="media/imgrId845160eb4742a8efb.jpg"/><Relationship Id="rId955760eb4742bbdd0" Type="http://schemas.openxmlformats.org/officeDocument/2006/relationships/image" Target="media/imgrId955760eb4742bbdd0.jpg"/><Relationship Id="rId966860eb4742d057c" Type="http://schemas.openxmlformats.org/officeDocument/2006/relationships/image" Target="media/imgrId966860eb4742d057c.jpg"/><Relationship Id="rId843060eb4742e1a81" Type="http://schemas.openxmlformats.org/officeDocument/2006/relationships/image" Target="media/imgrId843060eb4742e1a81.jpg"/><Relationship Id="rId439060eb474307d67" Type="http://schemas.openxmlformats.org/officeDocument/2006/relationships/image" Target="media/imgrId439060eb474307d67.jpg"/><Relationship Id="rId189860eb47431b9ca" Type="http://schemas.openxmlformats.org/officeDocument/2006/relationships/image" Target="media/imgrId189860eb47431b9ca.jpg"/><Relationship Id="rId796360eb47432f8c6" Type="http://schemas.openxmlformats.org/officeDocument/2006/relationships/image" Target="media/imgrId796360eb47432f8c6.jpg"/><Relationship Id="rId835260eb474345029" Type="http://schemas.openxmlformats.org/officeDocument/2006/relationships/image" Target="media/imgrId835260eb474345029.jpg"/><Relationship Id="rId727660eb4743570f1" Type="http://schemas.openxmlformats.org/officeDocument/2006/relationships/image" Target="media/imgrId727660eb4743570f1.jpg"/><Relationship Id="rId386760eb4743656cb" Type="http://schemas.openxmlformats.org/officeDocument/2006/relationships/image" Target="media/imgrId386760eb4743656cb.jpg"/><Relationship Id="rId700460eb4743774bc" Type="http://schemas.openxmlformats.org/officeDocument/2006/relationships/image" Target="media/imgrId700460eb4743774bc.jpg"/><Relationship Id="rId814760eb4743856bd" Type="http://schemas.openxmlformats.org/officeDocument/2006/relationships/image" Target="media/imgrId814760eb4743856bd.jpg"/><Relationship Id="rId578660eb47439bed3" Type="http://schemas.openxmlformats.org/officeDocument/2006/relationships/image" Target="media/imgrId578660eb47439bed3.jpg"/><Relationship Id="rId843560eb4743b2905" Type="http://schemas.openxmlformats.org/officeDocument/2006/relationships/image" Target="media/imgrId843560eb4743b2905.jpg"/><Relationship Id="rId342460eb4743c1fca" Type="http://schemas.openxmlformats.org/officeDocument/2006/relationships/image" Target="media/imgrId342460eb4743c1fca.jpg"/><Relationship Id="rId319960eb4743d6ef6" Type="http://schemas.openxmlformats.org/officeDocument/2006/relationships/image" Target="media/imgrId319960eb4743d6ef6.jpg"/><Relationship Id="rId141760eb4743ebb61" Type="http://schemas.openxmlformats.org/officeDocument/2006/relationships/image" Target="media/imgrId141760eb4743ebb61.jpg"/><Relationship Id="rId623360eb47440bc1c" Type="http://schemas.openxmlformats.org/officeDocument/2006/relationships/image" Target="media/imgrId623360eb47440bc1c.jpg"/><Relationship Id="rId552860eb47441c912" Type="http://schemas.openxmlformats.org/officeDocument/2006/relationships/image" Target="media/imgrId552860eb47441c912.jpg"/><Relationship Id="rId390160eb47442f968" Type="http://schemas.openxmlformats.org/officeDocument/2006/relationships/image" Target="media/imgrId390160eb47442f968.jpg"/><Relationship Id="rId140560eb474444f86" Type="http://schemas.openxmlformats.org/officeDocument/2006/relationships/image" Target="media/imgrId140560eb474444f86.jpg"/><Relationship Id="rId945460eb47445a15d" Type="http://schemas.openxmlformats.org/officeDocument/2006/relationships/image" Target="media/imgrId945460eb47445a15d.jpg"/><Relationship Id="rId171860eb47446eeaa" Type="http://schemas.openxmlformats.org/officeDocument/2006/relationships/image" Target="media/imgrId171860eb47446eeaa.jpg"/><Relationship Id="rId498360eb474483908" Type="http://schemas.openxmlformats.org/officeDocument/2006/relationships/image" Target="media/imgrId498360eb474483908.jpg"/><Relationship Id="rId865660eb474498490" Type="http://schemas.openxmlformats.org/officeDocument/2006/relationships/image" Target="media/imgrId865660eb474498490.jpg"/><Relationship Id="rId548460eb4744a8978" Type="http://schemas.openxmlformats.org/officeDocument/2006/relationships/image" Target="media/imgrId548460eb4744a8978.jpg"/><Relationship Id="rId727460eb4744b9e2e" Type="http://schemas.openxmlformats.org/officeDocument/2006/relationships/image" Target="media/imgrId727460eb4744b9e2e.jpg"/><Relationship Id="rId325960eb4744c9c5e" Type="http://schemas.openxmlformats.org/officeDocument/2006/relationships/image" Target="media/imgrId325960eb4744c9c5e.jpg"/><Relationship Id="rId652060eb4744ddfcb" Type="http://schemas.openxmlformats.org/officeDocument/2006/relationships/image" Target="media/imgrId652060eb4744ddfcb.jpg"/><Relationship Id="rId552960eb4745014f6" Type="http://schemas.openxmlformats.org/officeDocument/2006/relationships/image" Target="media/imgrId552960eb4745014f6.jpg"/><Relationship Id="rId681160eb474514a7c" Type="http://schemas.openxmlformats.org/officeDocument/2006/relationships/image" Target="media/imgrId681160eb474514a7c.jpg"/><Relationship Id="rId478960eb4745283e7" Type="http://schemas.openxmlformats.org/officeDocument/2006/relationships/image" Target="media/imgrId478960eb4745283e7.jpg"/><Relationship Id="rId797060eb47453f579" Type="http://schemas.openxmlformats.org/officeDocument/2006/relationships/image" Target="media/imgrId797060eb47453f579.jpg"/><Relationship Id="rId787860eb47455595f" Type="http://schemas.openxmlformats.org/officeDocument/2006/relationships/image" Target="media/imgrId787860eb47455595f.jpg"/><Relationship Id="rId478260eb47456624a" Type="http://schemas.openxmlformats.org/officeDocument/2006/relationships/image" Target="media/imgrId478260eb47456624a.jpg"/><Relationship Id="rId811360eb47457a53a" Type="http://schemas.openxmlformats.org/officeDocument/2006/relationships/image" Target="media/imgrId811360eb47457a53a.jpg"/><Relationship Id="rId229060eb474591bb6" Type="http://schemas.openxmlformats.org/officeDocument/2006/relationships/image" Target="media/imgrId229060eb474591bb6.jpg"/><Relationship Id="rId710460eb4745a475a" Type="http://schemas.openxmlformats.org/officeDocument/2006/relationships/image" Target="media/imgrId710460eb4745a475a.jpg"/><Relationship Id="rId980760eb4745b2b99" Type="http://schemas.openxmlformats.org/officeDocument/2006/relationships/image" Target="media/imgrId980760eb4745b2b99.jpg"/><Relationship Id="rId717960eb4745c50cb" Type="http://schemas.openxmlformats.org/officeDocument/2006/relationships/image" Target="media/imgrId717960eb4745c50cb.jpg"/><Relationship Id="rId448060eb4745db939" Type="http://schemas.openxmlformats.org/officeDocument/2006/relationships/image" Target="media/imgrId448060eb4745db939.jpg"/><Relationship Id="rId325860eb4745f0293" Type="http://schemas.openxmlformats.org/officeDocument/2006/relationships/image" Target="media/imgrId325860eb4745f0293.jpg"/><Relationship Id="rId595760eb474610537" Type="http://schemas.openxmlformats.org/officeDocument/2006/relationships/image" Target="media/imgrId595760eb474610537.jpg"/><Relationship Id="rId278460eb47462558d" Type="http://schemas.openxmlformats.org/officeDocument/2006/relationships/image" Target="media/imgrId278460eb47462558d.jpg"/><Relationship Id="rId436160eb47463c8ad" Type="http://schemas.openxmlformats.org/officeDocument/2006/relationships/image" Target="media/imgrId436160eb47463c8ad.jpg"/><Relationship Id="rId795260eb47464bb12" Type="http://schemas.openxmlformats.org/officeDocument/2006/relationships/image" Target="media/imgrId795260eb47464bb12.jpg"/><Relationship Id="rId719460eb47465f0a2" Type="http://schemas.openxmlformats.org/officeDocument/2006/relationships/image" Target="media/imgrId719460eb47465f0a2.jpg"/><Relationship Id="rId460460eb47466e222" Type="http://schemas.openxmlformats.org/officeDocument/2006/relationships/image" Target="media/imgrId460460eb47466e222.jpg"/><Relationship Id="rId722860eb474682c1f" Type="http://schemas.openxmlformats.org/officeDocument/2006/relationships/image" Target="media/imgrId722860eb474682c1f.jpg"/><Relationship Id="rId137060eb474697e7d" Type="http://schemas.openxmlformats.org/officeDocument/2006/relationships/image" Target="media/imgrId137060eb474697e7d.jpg"/><Relationship Id="rId497060eb4746ab057" Type="http://schemas.openxmlformats.org/officeDocument/2006/relationships/image" Target="media/imgrId497060eb4746ab057.jpg"/><Relationship Id="rId113560eb4746bb5bd" Type="http://schemas.openxmlformats.org/officeDocument/2006/relationships/image" Target="media/imgrId113560eb4746bb5bd.jpg"/><Relationship Id="rId149660eb4746cd16c" Type="http://schemas.openxmlformats.org/officeDocument/2006/relationships/image" Target="media/imgrId149660eb4746cd16c.jpg"/><Relationship Id="rId485460eb4746dd5ea" Type="http://schemas.openxmlformats.org/officeDocument/2006/relationships/image" Target="media/imgrId485460eb4746dd5ea.jpg"/><Relationship Id="rId418660eb4746ee709" Type="http://schemas.openxmlformats.org/officeDocument/2006/relationships/image" Target="media/imgrId418660eb4746ee709.jpg"/><Relationship Id="rId586960eb474710a4f" Type="http://schemas.openxmlformats.org/officeDocument/2006/relationships/image" Target="media/imgrId586960eb474710a4f.jpg"/><Relationship Id="rId409760eb474728fcf" Type="http://schemas.openxmlformats.org/officeDocument/2006/relationships/image" Target="media/imgrId409760eb474728fcf.jpg"/><Relationship Id="rId229760eb47473cbd7" Type="http://schemas.openxmlformats.org/officeDocument/2006/relationships/image" Target="media/imgrId229760eb47473cbd7.jpg"/><Relationship Id="rId231460eb474754a90" Type="http://schemas.openxmlformats.org/officeDocument/2006/relationships/image" Target="media/imgrId231460eb474754a90.jpg"/><Relationship Id="rId800660eb47476ad1e" Type="http://schemas.openxmlformats.org/officeDocument/2006/relationships/image" Target="media/imgrId800660eb47476ad1e.jpg"/><Relationship Id="rId143360eb47477c492" Type="http://schemas.openxmlformats.org/officeDocument/2006/relationships/image" Target="media/imgrId143360eb47477c492.jpg"/><Relationship Id="rId822960eb474796538" Type="http://schemas.openxmlformats.org/officeDocument/2006/relationships/image" Target="media/imgrId822960eb474796538.jpg"/><Relationship Id="rId182960eb4747acf61" Type="http://schemas.openxmlformats.org/officeDocument/2006/relationships/image" Target="media/imgrId182960eb4747acf61.jpg"/><Relationship Id="rId753260eb4747bec02" Type="http://schemas.openxmlformats.org/officeDocument/2006/relationships/image" Target="media/imgrId753260eb4747bec02.jpg"/><Relationship Id="rId890660eb4747d3ccf" Type="http://schemas.openxmlformats.org/officeDocument/2006/relationships/image" Target="media/imgrId890660eb4747d3ccf.jpg"/><Relationship Id="rId921960eb4747e982d" Type="http://schemas.openxmlformats.org/officeDocument/2006/relationships/image" Target="media/imgrId921960eb4747e982d.jpg"/><Relationship Id="rId313660eb474804676" Type="http://schemas.openxmlformats.org/officeDocument/2006/relationships/image" Target="media/imgrId313660eb474804676.jpg"/><Relationship Id="rId945460eb474818d54" Type="http://schemas.openxmlformats.org/officeDocument/2006/relationships/image" Target="media/imgrId945460eb474818d54.jpg"/><Relationship Id="rId626460eb47482f7a9" Type="http://schemas.openxmlformats.org/officeDocument/2006/relationships/image" Target="media/imgrId626460eb47482f7a9.jpg"/><Relationship Id="rId792560eb474841419" Type="http://schemas.openxmlformats.org/officeDocument/2006/relationships/image" Target="media/imgrId792560eb474841419.jpg"/><Relationship Id="rId401160eb474854bf8" Type="http://schemas.openxmlformats.org/officeDocument/2006/relationships/image" Target="media/imgrId401160eb474854bf8.jpg"/><Relationship Id="rId103860eb47486410b" Type="http://schemas.openxmlformats.org/officeDocument/2006/relationships/image" Target="media/imgrId103860eb47486410b.jpg"/><Relationship Id="rId465460eb474878aa5" Type="http://schemas.openxmlformats.org/officeDocument/2006/relationships/image" Target="media/imgrId465460eb474878aa5.jpg"/><Relationship Id="rId367360eb4748878ec" Type="http://schemas.openxmlformats.org/officeDocument/2006/relationships/image" Target="media/imgrId367360eb4748878ec.jpg"/><Relationship Id="rId609060eb474897c37" Type="http://schemas.openxmlformats.org/officeDocument/2006/relationships/image" Target="media/imgrId609060eb474897c37.jpg"/><Relationship Id="rId373860eb4748a7f87" Type="http://schemas.openxmlformats.org/officeDocument/2006/relationships/image" Target="media/imgrId373860eb4748a7f87.jpg"/><Relationship Id="rId573360eb4748b9fca" Type="http://schemas.openxmlformats.org/officeDocument/2006/relationships/image" Target="media/imgrId573360eb4748b9fca.jpg"/><Relationship Id="rId128460eb4748cd76b" Type="http://schemas.openxmlformats.org/officeDocument/2006/relationships/image" Target="media/imgrId128460eb4748cd76b.jpg"/><Relationship Id="rId216760eb4748e18df" Type="http://schemas.openxmlformats.org/officeDocument/2006/relationships/image" Target="media/imgrId216760eb4748e18df.jpg"/><Relationship Id="rId872660eb4748f14b8" Type="http://schemas.openxmlformats.org/officeDocument/2006/relationships/image" Target="media/imgrId872660eb4748f14b8.jpg"/><Relationship Id="rId142460eb4749433c8" Type="http://schemas.openxmlformats.org/officeDocument/2006/relationships/image" Target="media/imgrId142460eb4749433c8.jpg"/><Relationship Id="rId318560eb474957d82" Type="http://schemas.openxmlformats.org/officeDocument/2006/relationships/image" Target="media/imgrId318560eb474957d82.jpg"/><Relationship Id="rId292460eb474969d06" Type="http://schemas.openxmlformats.org/officeDocument/2006/relationships/image" Target="media/imgrId292460eb474969d06.jpg"/><Relationship Id="rId955960eb47497bb50" Type="http://schemas.openxmlformats.org/officeDocument/2006/relationships/image" Target="media/imgrId955960eb47497bb50.jpg"/><Relationship Id="rId553260eb47498c3e4" Type="http://schemas.openxmlformats.org/officeDocument/2006/relationships/image" Target="media/imgrId553260eb47498c3e4.png"/><Relationship Id="rId202860eb4749a0a27" Type="http://schemas.openxmlformats.org/officeDocument/2006/relationships/image" Target="media/imgrId202860eb4749a0a27.png"/><Relationship Id="rId502760eb4749b5626" Type="http://schemas.openxmlformats.org/officeDocument/2006/relationships/image" Target="media/imgrId502760eb4749b5626.jpg"/><Relationship Id="rId993760eb4749c6b68" Type="http://schemas.openxmlformats.org/officeDocument/2006/relationships/image" Target="media/imgrId993760eb4749c6b68.jpg"/><Relationship Id="rId667360eb4749d61dc" Type="http://schemas.openxmlformats.org/officeDocument/2006/relationships/image" Target="media/imgrId667360eb4749d61dc.jpg"/><Relationship Id="rId106560eb4749e95ae" Type="http://schemas.openxmlformats.org/officeDocument/2006/relationships/image" Target="media/imgrId106560eb4749e95ae.jpg"/><Relationship Id="rId385760eb474a0b71e" Type="http://schemas.openxmlformats.org/officeDocument/2006/relationships/image" Target="media/imgrId385760eb474a0b71e.jpg"/><Relationship Id="rId696060eb474a1e47b" Type="http://schemas.openxmlformats.org/officeDocument/2006/relationships/image" Target="media/imgrId696060eb474a1e47b.jpg"/><Relationship Id="rId440360eb474a3245f" Type="http://schemas.openxmlformats.org/officeDocument/2006/relationships/image" Target="media/imgrId440360eb474a3245f.jpg"/><Relationship Id="rId372560eb474a45548" Type="http://schemas.openxmlformats.org/officeDocument/2006/relationships/image" Target="media/imgrId372560eb474a4554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20474" Type="http://schemas.openxmlformats.org/officeDocument/2006/relationships/image" Target="media/imgrId258204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20474" Type="http://schemas.openxmlformats.org/officeDocument/2006/relationships/image" Target="media/imgrId258204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20474" Type="http://schemas.openxmlformats.org/officeDocument/2006/relationships/image" Target="media/imgrId258204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20474" Type="http://schemas.openxmlformats.org/officeDocument/2006/relationships/image" Target="media/imgrId258204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20474" Type="http://schemas.openxmlformats.org/officeDocument/2006/relationships/image" Target="media/imgrId258204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20474" Type="http://schemas.openxmlformats.org/officeDocument/2006/relationships/image" Target="media/imgrId258204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