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99477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993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9625908" w:name="ctxt"/>
    <w:bookmarkEnd w:id="6962590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92560ec2c2d276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30660ec2c2d277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08760ec2c2d278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94560ec2c2d279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17660ec2c2d27a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96460ec2c2d27b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75860ec2c2d27c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90460ec2c2d27c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77060ec2c2d27d7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66960ec2c2d27e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98760ec2c2d281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40960ec2c2d282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2753121" name="name977160ec2c2d52b7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57660ec2c2d52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074626" name="name542260ec2c2d603f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5860ec2c2d603e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943660ec2c2d607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88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2521" name="name509960ec2c2d72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960ec2c2d72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27760ec2c2d72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25470" name="name837160ec2c2d84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060ec2c2d84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740189" name="name865160ec2c2d9ba6f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70460ec2c2d9b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54964" name="name679760ec2c2db0cba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27960ec2c2db0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757801" name="name654860ec2c2dc6a82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786860ec2c2dc6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96632" name="name170860ec2c2ddc629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744860ec2c2ddc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8062" name="name447160ec2c2dee6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360ec2c2dee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01360ec2c2dee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323566" name="name546760ec2c2e0ec0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13960ec2c2e0e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97462" name="name401160ec2c2e24fa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36360ec2c2e24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1821316" name="name565960ec2c2e43833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28060ec2c2e43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6713191" name="name928460ec2c2e5ad8a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471260ec2c2e5a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0855350" name="name374960ec2c2e6d7c6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37460ec2c2e6d7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61645" name="name306360ec2c2e7b3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160ec2c2e7b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5760ec2c2e7d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55198" name="name907460ec2c2e925de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12860ec2c2e92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39776" name="name703360ec2c2ea3b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260ec2c2ea3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55581" name="name722760ec2c2eba837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711260ec2c2eba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650595" name="name869660ec2c2ed0717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485560ec2c2ed0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8760ec2c2ed0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5560ec2c2ed16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472543" name="name411060ec2c2ee416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999560ec2c2ee4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018318" name="name785460ec2c2f029d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21660ec2c2f02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24405" name="name585560ec2c2f10b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960ec2c2f10b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66060ec2c2f11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17760ec2c2f11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1461" name="name480860ec2c2f29434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958160ec2c2f29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97713" name="name273160ec2c2f3d802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274060ec2c2f3d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67161" name="name415960ec2c2f4d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060ec2c2f4d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05160ec2c2f4d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46790" name="name510360ec2c2f62ee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87860ec2c2f62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9051" name="name728660ec2c2f715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0ec2c2f7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721215" name="name847060ec2c2f84698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766660ec2c2f84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24543" name="name533860ec2c2f97bb4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23960ec2c2f97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99126" name="name931360ec2c2fa9ec7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08060ec2c2fa9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0358" name="name604860ec2c2fbba60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312460ec2c2fbb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4438" name="name175660ec2c2fcd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160ec2c2fcd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3818564" name="name496760ec2c2fe60e7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89060ec2c2fe6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43871" name="name859960ec2c30037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960ec2c3003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98860ec2c3004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5408" name="name227760ec2c30164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160ec2c3016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49732" name="name205060ec2c3029b2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818960ec2c3029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716722" name="name660060ec2c303aa7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974460ec2c303a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900815" name="name584260ec2c3051b32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115460ec2c3051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1060ec2c30545d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21812" name="name745060ec2c3065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860ec2c30655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56399" name="name393160ec2c3076a06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439160ec2c3076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49887" name="name847160ec2c3087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660ec2c3087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624155" name="name154560ec2c309c75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622560ec2c309c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254682" name="name992660ec2c30b54c8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12960ec2c30b5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675760ec2c30b5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795700" name="name311860ec2c30cccd8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12660ec2c30cc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19126" name="name507960ec2c30db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460ec2c30db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048360" name="name182060ec2c3101203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572060ec2c3101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17017" name="name760460ec2c310f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460ec2c310f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5760ec2c310f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70860ec2c310f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4423" name="name253060ec2c312331e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42560ec2c3123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150600" name="name662760ec2c31333e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2260ec2c3133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931117" name="name914360ec2c3148a63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777060ec2c3148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13460ec2c3149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8460ec2c3149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82860ec2c3149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1949443" name="name585560ec2c315c517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752460ec2c315c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335860ec2c315d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8360ec2c315e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56460ec2c315e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0160ec2c315e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82860ec2c315ef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48860ec2c315f2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40171" name="name313260ec2c31785e0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475860ec2c3178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3608794" name="name121760ec2c318e1d9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06260ec2c318e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85683935" name="name431860ec2c31a8211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585960ec2c31a8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91160ec2c31a95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599723" name="name952960ec2c31bba3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31560ec2c31bba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092356" name="name612060ec2c31cdaa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00960ec2c31cda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291646" name="name395560ec2c31e149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34160ec2c31e148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73804" name="name445260ec2c3200a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060ec2c3200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17614" name="name275960ec2c3212e20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36960ec2c3212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583623" name="name497260ec2c3227910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627460ec2c3227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397943" name="name578360ec2c323ccb3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86760ec2c323c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4166" name="name281660ec2c324d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060ec2c324d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55838" name="name756960ec2c3260d07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31560ec2c3260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5526657" name="name389560ec2c32743e6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541060ec2c3274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8208" name="name322160ec2c32848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0ec2c3284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382667" name="name324360ec2c329c38c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858060ec2c329c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956738" name="name932460ec2c32b3263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97860ec2c32b3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94152" name="name732660ec2c32c5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560ec2c32c5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51754" name="name986860ec2c32de4f9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41460ec2c32de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120570" name="name911160ec2c3301b5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09760ec2c3301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23124" name="name148660ec2c3311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0ec2c3311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10804" name="name508660ec2c33277fe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19660ec2c3327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907552" name="name994060ec2c333dd38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575060ec2c333d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275543" name="name474060ec2c3356399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69460ec2c3356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51298" name="name242760ec2c3366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760ec2c3366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4760ec2c3367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8060ec2c33672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30960ec2c3367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95460ec2c3367e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49474" name="name668860ec2c337f56b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31260ec2c337f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6610704" name="name203260ec2c339294d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83460ec2c3392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00426" name="name490160ec2c33a2a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060ec2c33a2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35660ec2c33a3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631581" name="name359460ec2c33b7fda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730860ec2c33b7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98079" name="name715360ec2c33cac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360ec2c33ca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15360ec2c33cb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723460ec2c33cb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717495" name="name392960ec2c33e1877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588260ec2c33e1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73937" name="name363960ec2c3402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0ec2c3402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416460ec2c3402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573560ec2c3402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64549" name="name684160ec2c3411e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960ec2c3411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58051" name="name841760ec2c3427892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709660ec2c3427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4271583" name="name496960ec2c343db6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456560ec2c343d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18845287" name="name780460ec2c3455272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244160ec2c3455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857460ec2c3456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39833" name="name345860ec2c3467e52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80460ec2c3467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15467" name="name811060ec2c3479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160ec2c3479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812060ec2c3479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485360ec2c347a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52302392" name="name210060ec2c3490851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52460ec2c3490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7360290" name="name452860ec2c34aac9c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78960ec2c34aa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018117" name="name994660ec2c34c48fa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430960ec2c34c4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12127" name="name534460ec2c350f6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660ec2c350f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7946" name="name820060ec2c35234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960ec2c3523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4111" name="name588560ec2c3535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260ec2c3535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8400" name="name990660ec2c3545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0ec2c3545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84094" name="name602460ec2c355c22d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621760ec2c355c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6233409" name="name519760ec2c3573539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626660ec2c3573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8777028" name="name553160ec2c35884d3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913960ec2c3588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173959" name="name980660ec2c359f821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59060ec2c359f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43997" name="name774360ec2c35b5d99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236860ec2c35b5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744248" name="name940960ec2c35c6691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717760ec2c35c6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1326736" name="name926760ec2c35dd9a5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41260ec2c35dd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5865" name="name406660ec2c35ec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860ec2c35ec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9360ec2c35ec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35460ec2c35ed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555959" name="name987660ec2c360f4a9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51860ec2c360f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8445501" name="name809360ec2c3625b20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16060ec2c3625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49885247" name="name491060ec2c3636ed9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60460ec2c3636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174760ec2c3637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296760ec2c36377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2513777" name="name138460ec2c36495b8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329560ec2c3649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766060ec2c364a6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74619" name="name919360ec2c36606eb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34760ec2c3660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3935957" name="name622260ec2c36700db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394160ec2c3670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56496" name="name650960ec2c367ea7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660ec2c367e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21257" name="name204160ec2c368c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860ec2c368c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0260ec2c368c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760860ec2c368c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2260ec2c368c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04660ec2c368c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29660ec2c368c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5060ec2c368d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545857" name="name560160ec2c36a1870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906860ec2c36a1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53384030" name="name177760ec2c36b77a7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250560ec2c36b7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82895902" name="name466760ec2c36ce85a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953860ec2c36ce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96736" name="name402260ec2c36df51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46660ec2c36df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83460ec2c36df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114660ec2c36e0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787670" name="name880260ec2c3704c76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981660ec2c3704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06744" name="name535360ec2c3714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760ec2c3714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38858736" name="name520860ec2c3733d62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520160ec2c3733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3160ec2c3735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6812" name="name946960ec2c3747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960ec2c374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49160ec2c3747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76629" name="name422760ec2c375b7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260ec2c375b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61960ec2c375bc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460746" name="name248960ec2c3773874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544960ec2c3773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4378" name="name853460ec2c378b388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843160ec2c378b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479729" name="name754260ec2c37a1bf6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689360ec2c37a1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0560ec2c37a4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523308" name="name603560ec2c37b7bf2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93460ec2c37b7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97917" name="name460460ec2c37ced78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948760ec2c37ce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308699" name="name162160ec2c37e2f5e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45360ec2c37e2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3815488" name="name924360ec2c38059b1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20760ec2c3805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94314748" name="name159660ec2c382373e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408360ec2c3823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4360ec2c3826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976823" name="name674360ec2c383ef3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56260ec2c383e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284190" name="name113760ec2c3852cd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782260ec2c3852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3725183" name="name710060ec2c3868d67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98960ec2c3868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32842" name="name883960ec2c3877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160ec2c3877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22460ec2c3877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72012" name="name569060ec2c388e6fb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226460ec2c388e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4060ec2c3890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667191" name="name686560ec2c38a083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903460ec2c38a0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1260ec2c38a1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69441" name="name419660ec2c38b37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9160ec2c38b3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431953" name="name281360ec2c38cb7a3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111960ec2c38cb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107443" name="name276460ec2c38e281a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562160ec2c38e2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685856" name="name894360ec2c3903d65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505660ec2c3903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295734" name="name874560ec2c391a6d0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95560ec2c391a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806158" name="name918160ec2c3933338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847560ec2c3933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726034" name="name831760ec2c394a8c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863860ec2c394a8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2742" name="name310860ec2c395f7c7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07260ec2c395f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63608" name="name717960ec2c3977cd0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218560ec2c3977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59759" name="name449660ec2c398c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060ec2c398c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2233093" name="name105360ec2c399fe03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56260ec2c399f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1531" name="name919960ec2c39af6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760ec2c39af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55860ec2c39afd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78007" name="name555360ec2c39c48ed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437460ec2c39c4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2960ec2c39c6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546372" name="name144460ec2c39d7e57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256860ec2c39d7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72424290" name="name545360ec2c39ef06f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785060ec2c39ef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35360ec2c39f1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590307" name="name841360ec2c3a15ffd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758160ec2c3a15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6460ec2c3a17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55331" name="name858260ec2c3a2f3c9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293760ec2c3a2f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423360ec2c3a31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663791" name="name785560ec2c3a49ad4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921660ec2c3a49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 heating valve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 injector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AdBlue® draining screw (tank supplied by KOHLER)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896">
    <w:multiLevelType w:val="hybridMultilevel"/>
    <w:lvl w:ilvl="0" w:tplc="19594614">
      <w:start w:val="1"/>
      <w:numFmt w:val="decimal"/>
      <w:lvlText w:val="%1."/>
      <w:lvlJc w:val="left"/>
      <w:pPr>
        <w:ind w:left="720" w:hanging="360"/>
      </w:pPr>
    </w:lvl>
    <w:lvl w:ilvl="1" w:tplc="19594614" w:tentative="1">
      <w:start w:val="1"/>
      <w:numFmt w:val="lowerLetter"/>
      <w:lvlText w:val="%2."/>
      <w:lvlJc w:val="left"/>
      <w:pPr>
        <w:ind w:left="1440" w:hanging="360"/>
      </w:pPr>
    </w:lvl>
    <w:lvl w:ilvl="2" w:tplc="19594614" w:tentative="1">
      <w:start w:val="1"/>
      <w:numFmt w:val="lowerRoman"/>
      <w:lvlText w:val="%3."/>
      <w:lvlJc w:val="right"/>
      <w:pPr>
        <w:ind w:left="2160" w:hanging="180"/>
      </w:pPr>
    </w:lvl>
    <w:lvl w:ilvl="3" w:tplc="19594614" w:tentative="1">
      <w:start w:val="1"/>
      <w:numFmt w:val="decimal"/>
      <w:lvlText w:val="%4."/>
      <w:lvlJc w:val="left"/>
      <w:pPr>
        <w:ind w:left="2880" w:hanging="360"/>
      </w:pPr>
    </w:lvl>
    <w:lvl w:ilvl="4" w:tplc="19594614" w:tentative="1">
      <w:start w:val="1"/>
      <w:numFmt w:val="lowerLetter"/>
      <w:lvlText w:val="%5."/>
      <w:lvlJc w:val="left"/>
      <w:pPr>
        <w:ind w:left="3600" w:hanging="360"/>
      </w:pPr>
    </w:lvl>
    <w:lvl w:ilvl="5" w:tplc="19594614" w:tentative="1">
      <w:start w:val="1"/>
      <w:numFmt w:val="lowerRoman"/>
      <w:lvlText w:val="%6."/>
      <w:lvlJc w:val="right"/>
      <w:pPr>
        <w:ind w:left="4320" w:hanging="180"/>
      </w:pPr>
    </w:lvl>
    <w:lvl w:ilvl="6" w:tplc="19594614" w:tentative="1">
      <w:start w:val="1"/>
      <w:numFmt w:val="decimal"/>
      <w:lvlText w:val="%7."/>
      <w:lvlJc w:val="left"/>
      <w:pPr>
        <w:ind w:left="5040" w:hanging="360"/>
      </w:pPr>
    </w:lvl>
    <w:lvl w:ilvl="7" w:tplc="19594614" w:tentative="1">
      <w:start w:val="1"/>
      <w:numFmt w:val="lowerLetter"/>
      <w:lvlText w:val="%8."/>
      <w:lvlJc w:val="left"/>
      <w:pPr>
        <w:ind w:left="5760" w:hanging="360"/>
      </w:pPr>
    </w:lvl>
    <w:lvl w:ilvl="8" w:tplc="19594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5">
    <w:multiLevelType w:val="hybridMultilevel"/>
    <w:lvl w:ilvl="0" w:tplc="32680350">
      <w:start w:val="1"/>
      <w:numFmt w:val="decimal"/>
      <w:lvlText w:val="%1."/>
      <w:lvlJc w:val="left"/>
      <w:pPr>
        <w:ind w:left="720" w:hanging="360"/>
      </w:pPr>
    </w:lvl>
    <w:lvl w:ilvl="1" w:tplc="32680350" w:tentative="1">
      <w:start w:val="1"/>
      <w:numFmt w:val="lowerLetter"/>
      <w:lvlText w:val="%2."/>
      <w:lvlJc w:val="left"/>
      <w:pPr>
        <w:ind w:left="1440" w:hanging="360"/>
      </w:pPr>
    </w:lvl>
    <w:lvl w:ilvl="2" w:tplc="32680350" w:tentative="1">
      <w:start w:val="1"/>
      <w:numFmt w:val="lowerRoman"/>
      <w:lvlText w:val="%3."/>
      <w:lvlJc w:val="right"/>
      <w:pPr>
        <w:ind w:left="2160" w:hanging="180"/>
      </w:pPr>
    </w:lvl>
    <w:lvl w:ilvl="3" w:tplc="32680350" w:tentative="1">
      <w:start w:val="1"/>
      <w:numFmt w:val="decimal"/>
      <w:lvlText w:val="%4."/>
      <w:lvlJc w:val="left"/>
      <w:pPr>
        <w:ind w:left="2880" w:hanging="360"/>
      </w:pPr>
    </w:lvl>
    <w:lvl w:ilvl="4" w:tplc="32680350" w:tentative="1">
      <w:start w:val="1"/>
      <w:numFmt w:val="lowerLetter"/>
      <w:lvlText w:val="%5."/>
      <w:lvlJc w:val="left"/>
      <w:pPr>
        <w:ind w:left="3600" w:hanging="360"/>
      </w:pPr>
    </w:lvl>
    <w:lvl w:ilvl="5" w:tplc="32680350" w:tentative="1">
      <w:start w:val="1"/>
      <w:numFmt w:val="lowerRoman"/>
      <w:lvlText w:val="%6."/>
      <w:lvlJc w:val="right"/>
      <w:pPr>
        <w:ind w:left="4320" w:hanging="180"/>
      </w:pPr>
    </w:lvl>
    <w:lvl w:ilvl="6" w:tplc="32680350" w:tentative="1">
      <w:start w:val="1"/>
      <w:numFmt w:val="decimal"/>
      <w:lvlText w:val="%7."/>
      <w:lvlJc w:val="left"/>
      <w:pPr>
        <w:ind w:left="5040" w:hanging="360"/>
      </w:pPr>
    </w:lvl>
    <w:lvl w:ilvl="7" w:tplc="32680350" w:tentative="1">
      <w:start w:val="1"/>
      <w:numFmt w:val="lowerLetter"/>
      <w:lvlText w:val="%8."/>
      <w:lvlJc w:val="left"/>
      <w:pPr>
        <w:ind w:left="5760" w:hanging="360"/>
      </w:pPr>
    </w:lvl>
    <w:lvl w:ilvl="8" w:tplc="3268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4">
    <w:multiLevelType w:val="hybridMultilevel"/>
    <w:lvl w:ilvl="0" w:tplc="52653431">
      <w:start w:val="1"/>
      <w:numFmt w:val="decimal"/>
      <w:lvlText w:val="%1."/>
      <w:lvlJc w:val="left"/>
      <w:pPr>
        <w:ind w:left="720" w:hanging="360"/>
      </w:pPr>
    </w:lvl>
    <w:lvl w:ilvl="1" w:tplc="52653431" w:tentative="1">
      <w:start w:val="1"/>
      <w:numFmt w:val="lowerLetter"/>
      <w:lvlText w:val="%2."/>
      <w:lvlJc w:val="left"/>
      <w:pPr>
        <w:ind w:left="1440" w:hanging="360"/>
      </w:pPr>
    </w:lvl>
    <w:lvl w:ilvl="2" w:tplc="52653431" w:tentative="1">
      <w:start w:val="1"/>
      <w:numFmt w:val="lowerRoman"/>
      <w:lvlText w:val="%3."/>
      <w:lvlJc w:val="right"/>
      <w:pPr>
        <w:ind w:left="2160" w:hanging="180"/>
      </w:pPr>
    </w:lvl>
    <w:lvl w:ilvl="3" w:tplc="52653431" w:tentative="1">
      <w:start w:val="1"/>
      <w:numFmt w:val="decimal"/>
      <w:lvlText w:val="%4."/>
      <w:lvlJc w:val="left"/>
      <w:pPr>
        <w:ind w:left="2880" w:hanging="360"/>
      </w:pPr>
    </w:lvl>
    <w:lvl w:ilvl="4" w:tplc="52653431" w:tentative="1">
      <w:start w:val="1"/>
      <w:numFmt w:val="lowerLetter"/>
      <w:lvlText w:val="%5."/>
      <w:lvlJc w:val="left"/>
      <w:pPr>
        <w:ind w:left="3600" w:hanging="360"/>
      </w:pPr>
    </w:lvl>
    <w:lvl w:ilvl="5" w:tplc="52653431" w:tentative="1">
      <w:start w:val="1"/>
      <w:numFmt w:val="lowerRoman"/>
      <w:lvlText w:val="%6."/>
      <w:lvlJc w:val="right"/>
      <w:pPr>
        <w:ind w:left="4320" w:hanging="180"/>
      </w:pPr>
    </w:lvl>
    <w:lvl w:ilvl="6" w:tplc="52653431" w:tentative="1">
      <w:start w:val="1"/>
      <w:numFmt w:val="decimal"/>
      <w:lvlText w:val="%7."/>
      <w:lvlJc w:val="left"/>
      <w:pPr>
        <w:ind w:left="5040" w:hanging="360"/>
      </w:pPr>
    </w:lvl>
    <w:lvl w:ilvl="7" w:tplc="52653431" w:tentative="1">
      <w:start w:val="1"/>
      <w:numFmt w:val="lowerLetter"/>
      <w:lvlText w:val="%8."/>
      <w:lvlJc w:val="left"/>
      <w:pPr>
        <w:ind w:left="5760" w:hanging="360"/>
      </w:pPr>
    </w:lvl>
    <w:lvl w:ilvl="8" w:tplc="5265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3">
    <w:multiLevelType w:val="hybridMultilevel"/>
    <w:lvl w:ilvl="0" w:tplc="83419695">
      <w:start w:val="1"/>
      <w:numFmt w:val="decimal"/>
      <w:lvlText w:val="%1."/>
      <w:lvlJc w:val="left"/>
      <w:pPr>
        <w:ind w:left="720" w:hanging="360"/>
      </w:pPr>
    </w:lvl>
    <w:lvl w:ilvl="1" w:tplc="83419695" w:tentative="1">
      <w:start w:val="1"/>
      <w:numFmt w:val="lowerLetter"/>
      <w:lvlText w:val="%2."/>
      <w:lvlJc w:val="left"/>
      <w:pPr>
        <w:ind w:left="1440" w:hanging="360"/>
      </w:pPr>
    </w:lvl>
    <w:lvl w:ilvl="2" w:tplc="83419695" w:tentative="1">
      <w:start w:val="1"/>
      <w:numFmt w:val="lowerRoman"/>
      <w:lvlText w:val="%3."/>
      <w:lvlJc w:val="right"/>
      <w:pPr>
        <w:ind w:left="2160" w:hanging="180"/>
      </w:pPr>
    </w:lvl>
    <w:lvl w:ilvl="3" w:tplc="83419695" w:tentative="1">
      <w:start w:val="1"/>
      <w:numFmt w:val="decimal"/>
      <w:lvlText w:val="%4."/>
      <w:lvlJc w:val="left"/>
      <w:pPr>
        <w:ind w:left="2880" w:hanging="360"/>
      </w:pPr>
    </w:lvl>
    <w:lvl w:ilvl="4" w:tplc="83419695" w:tentative="1">
      <w:start w:val="1"/>
      <w:numFmt w:val="lowerLetter"/>
      <w:lvlText w:val="%5."/>
      <w:lvlJc w:val="left"/>
      <w:pPr>
        <w:ind w:left="3600" w:hanging="360"/>
      </w:pPr>
    </w:lvl>
    <w:lvl w:ilvl="5" w:tplc="83419695" w:tentative="1">
      <w:start w:val="1"/>
      <w:numFmt w:val="lowerRoman"/>
      <w:lvlText w:val="%6."/>
      <w:lvlJc w:val="right"/>
      <w:pPr>
        <w:ind w:left="4320" w:hanging="180"/>
      </w:pPr>
    </w:lvl>
    <w:lvl w:ilvl="6" w:tplc="83419695" w:tentative="1">
      <w:start w:val="1"/>
      <w:numFmt w:val="decimal"/>
      <w:lvlText w:val="%7."/>
      <w:lvlJc w:val="left"/>
      <w:pPr>
        <w:ind w:left="5040" w:hanging="360"/>
      </w:pPr>
    </w:lvl>
    <w:lvl w:ilvl="7" w:tplc="83419695" w:tentative="1">
      <w:start w:val="1"/>
      <w:numFmt w:val="lowerLetter"/>
      <w:lvlText w:val="%8."/>
      <w:lvlJc w:val="left"/>
      <w:pPr>
        <w:ind w:left="5760" w:hanging="360"/>
      </w:pPr>
    </w:lvl>
    <w:lvl w:ilvl="8" w:tplc="83419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2">
    <w:multiLevelType w:val="hybridMultilevel"/>
    <w:lvl w:ilvl="0" w:tplc="50805929">
      <w:start w:val="1"/>
      <w:numFmt w:val="decimal"/>
      <w:lvlText w:val="%1."/>
      <w:lvlJc w:val="left"/>
      <w:pPr>
        <w:ind w:left="720" w:hanging="360"/>
      </w:pPr>
    </w:lvl>
    <w:lvl w:ilvl="1" w:tplc="50805929" w:tentative="1">
      <w:start w:val="1"/>
      <w:numFmt w:val="lowerLetter"/>
      <w:lvlText w:val="%2."/>
      <w:lvlJc w:val="left"/>
      <w:pPr>
        <w:ind w:left="1440" w:hanging="360"/>
      </w:pPr>
    </w:lvl>
    <w:lvl w:ilvl="2" w:tplc="50805929" w:tentative="1">
      <w:start w:val="1"/>
      <w:numFmt w:val="lowerRoman"/>
      <w:lvlText w:val="%3."/>
      <w:lvlJc w:val="right"/>
      <w:pPr>
        <w:ind w:left="2160" w:hanging="180"/>
      </w:pPr>
    </w:lvl>
    <w:lvl w:ilvl="3" w:tplc="50805929" w:tentative="1">
      <w:start w:val="1"/>
      <w:numFmt w:val="decimal"/>
      <w:lvlText w:val="%4."/>
      <w:lvlJc w:val="left"/>
      <w:pPr>
        <w:ind w:left="2880" w:hanging="360"/>
      </w:pPr>
    </w:lvl>
    <w:lvl w:ilvl="4" w:tplc="50805929" w:tentative="1">
      <w:start w:val="1"/>
      <w:numFmt w:val="lowerLetter"/>
      <w:lvlText w:val="%5."/>
      <w:lvlJc w:val="left"/>
      <w:pPr>
        <w:ind w:left="3600" w:hanging="360"/>
      </w:pPr>
    </w:lvl>
    <w:lvl w:ilvl="5" w:tplc="50805929" w:tentative="1">
      <w:start w:val="1"/>
      <w:numFmt w:val="lowerRoman"/>
      <w:lvlText w:val="%6."/>
      <w:lvlJc w:val="right"/>
      <w:pPr>
        <w:ind w:left="4320" w:hanging="180"/>
      </w:pPr>
    </w:lvl>
    <w:lvl w:ilvl="6" w:tplc="50805929" w:tentative="1">
      <w:start w:val="1"/>
      <w:numFmt w:val="decimal"/>
      <w:lvlText w:val="%7."/>
      <w:lvlJc w:val="left"/>
      <w:pPr>
        <w:ind w:left="5040" w:hanging="360"/>
      </w:pPr>
    </w:lvl>
    <w:lvl w:ilvl="7" w:tplc="50805929" w:tentative="1">
      <w:start w:val="1"/>
      <w:numFmt w:val="lowerLetter"/>
      <w:lvlText w:val="%8."/>
      <w:lvlJc w:val="left"/>
      <w:pPr>
        <w:ind w:left="5760" w:hanging="360"/>
      </w:pPr>
    </w:lvl>
    <w:lvl w:ilvl="8" w:tplc="5080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1">
    <w:multiLevelType w:val="hybridMultilevel"/>
    <w:lvl w:ilvl="0" w:tplc="83654232">
      <w:start w:val="1"/>
      <w:numFmt w:val="decimal"/>
      <w:lvlText w:val="%1."/>
      <w:lvlJc w:val="left"/>
      <w:pPr>
        <w:ind w:left="720" w:hanging="360"/>
      </w:pPr>
    </w:lvl>
    <w:lvl w:ilvl="1" w:tplc="83654232" w:tentative="1">
      <w:start w:val="1"/>
      <w:numFmt w:val="lowerLetter"/>
      <w:lvlText w:val="%2."/>
      <w:lvlJc w:val="left"/>
      <w:pPr>
        <w:ind w:left="1440" w:hanging="360"/>
      </w:pPr>
    </w:lvl>
    <w:lvl w:ilvl="2" w:tplc="83654232" w:tentative="1">
      <w:start w:val="1"/>
      <w:numFmt w:val="lowerRoman"/>
      <w:lvlText w:val="%3."/>
      <w:lvlJc w:val="right"/>
      <w:pPr>
        <w:ind w:left="2160" w:hanging="180"/>
      </w:pPr>
    </w:lvl>
    <w:lvl w:ilvl="3" w:tplc="83654232" w:tentative="1">
      <w:start w:val="1"/>
      <w:numFmt w:val="decimal"/>
      <w:lvlText w:val="%4."/>
      <w:lvlJc w:val="left"/>
      <w:pPr>
        <w:ind w:left="2880" w:hanging="360"/>
      </w:pPr>
    </w:lvl>
    <w:lvl w:ilvl="4" w:tplc="83654232" w:tentative="1">
      <w:start w:val="1"/>
      <w:numFmt w:val="lowerLetter"/>
      <w:lvlText w:val="%5."/>
      <w:lvlJc w:val="left"/>
      <w:pPr>
        <w:ind w:left="3600" w:hanging="360"/>
      </w:pPr>
    </w:lvl>
    <w:lvl w:ilvl="5" w:tplc="83654232" w:tentative="1">
      <w:start w:val="1"/>
      <w:numFmt w:val="lowerRoman"/>
      <w:lvlText w:val="%6."/>
      <w:lvlJc w:val="right"/>
      <w:pPr>
        <w:ind w:left="4320" w:hanging="180"/>
      </w:pPr>
    </w:lvl>
    <w:lvl w:ilvl="6" w:tplc="83654232" w:tentative="1">
      <w:start w:val="1"/>
      <w:numFmt w:val="decimal"/>
      <w:lvlText w:val="%7."/>
      <w:lvlJc w:val="left"/>
      <w:pPr>
        <w:ind w:left="5040" w:hanging="360"/>
      </w:pPr>
    </w:lvl>
    <w:lvl w:ilvl="7" w:tplc="83654232" w:tentative="1">
      <w:start w:val="1"/>
      <w:numFmt w:val="lowerLetter"/>
      <w:lvlText w:val="%8."/>
      <w:lvlJc w:val="left"/>
      <w:pPr>
        <w:ind w:left="5760" w:hanging="360"/>
      </w:pPr>
    </w:lvl>
    <w:lvl w:ilvl="8" w:tplc="83654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0">
    <w:multiLevelType w:val="hybridMultilevel"/>
    <w:lvl w:ilvl="0" w:tplc="93487992">
      <w:start w:val="1"/>
      <w:numFmt w:val="decimal"/>
      <w:lvlText w:val="%1."/>
      <w:lvlJc w:val="left"/>
      <w:pPr>
        <w:ind w:left="720" w:hanging="360"/>
      </w:pPr>
    </w:lvl>
    <w:lvl w:ilvl="1" w:tplc="93487992" w:tentative="1">
      <w:start w:val="1"/>
      <w:numFmt w:val="lowerLetter"/>
      <w:lvlText w:val="%2."/>
      <w:lvlJc w:val="left"/>
      <w:pPr>
        <w:ind w:left="1440" w:hanging="360"/>
      </w:pPr>
    </w:lvl>
    <w:lvl w:ilvl="2" w:tplc="93487992" w:tentative="1">
      <w:start w:val="1"/>
      <w:numFmt w:val="lowerRoman"/>
      <w:lvlText w:val="%3."/>
      <w:lvlJc w:val="right"/>
      <w:pPr>
        <w:ind w:left="2160" w:hanging="180"/>
      </w:pPr>
    </w:lvl>
    <w:lvl w:ilvl="3" w:tplc="93487992" w:tentative="1">
      <w:start w:val="1"/>
      <w:numFmt w:val="decimal"/>
      <w:lvlText w:val="%4."/>
      <w:lvlJc w:val="left"/>
      <w:pPr>
        <w:ind w:left="2880" w:hanging="360"/>
      </w:pPr>
    </w:lvl>
    <w:lvl w:ilvl="4" w:tplc="93487992" w:tentative="1">
      <w:start w:val="1"/>
      <w:numFmt w:val="lowerLetter"/>
      <w:lvlText w:val="%5."/>
      <w:lvlJc w:val="left"/>
      <w:pPr>
        <w:ind w:left="3600" w:hanging="360"/>
      </w:pPr>
    </w:lvl>
    <w:lvl w:ilvl="5" w:tplc="93487992" w:tentative="1">
      <w:start w:val="1"/>
      <w:numFmt w:val="lowerRoman"/>
      <w:lvlText w:val="%6."/>
      <w:lvlJc w:val="right"/>
      <w:pPr>
        <w:ind w:left="4320" w:hanging="180"/>
      </w:pPr>
    </w:lvl>
    <w:lvl w:ilvl="6" w:tplc="93487992" w:tentative="1">
      <w:start w:val="1"/>
      <w:numFmt w:val="decimal"/>
      <w:lvlText w:val="%7."/>
      <w:lvlJc w:val="left"/>
      <w:pPr>
        <w:ind w:left="5040" w:hanging="360"/>
      </w:pPr>
    </w:lvl>
    <w:lvl w:ilvl="7" w:tplc="93487992" w:tentative="1">
      <w:start w:val="1"/>
      <w:numFmt w:val="lowerLetter"/>
      <w:lvlText w:val="%8."/>
      <w:lvlJc w:val="left"/>
      <w:pPr>
        <w:ind w:left="5760" w:hanging="360"/>
      </w:pPr>
    </w:lvl>
    <w:lvl w:ilvl="8" w:tplc="93487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9">
    <w:multiLevelType w:val="hybridMultilevel"/>
    <w:lvl w:ilvl="0" w:tplc="20247844">
      <w:start w:val="1"/>
      <w:numFmt w:val="decimal"/>
      <w:lvlText w:val="%1."/>
      <w:lvlJc w:val="left"/>
      <w:pPr>
        <w:ind w:left="720" w:hanging="360"/>
      </w:pPr>
    </w:lvl>
    <w:lvl w:ilvl="1" w:tplc="20247844" w:tentative="1">
      <w:start w:val="1"/>
      <w:numFmt w:val="lowerLetter"/>
      <w:lvlText w:val="%2."/>
      <w:lvlJc w:val="left"/>
      <w:pPr>
        <w:ind w:left="1440" w:hanging="360"/>
      </w:pPr>
    </w:lvl>
    <w:lvl w:ilvl="2" w:tplc="20247844" w:tentative="1">
      <w:start w:val="1"/>
      <w:numFmt w:val="lowerRoman"/>
      <w:lvlText w:val="%3."/>
      <w:lvlJc w:val="right"/>
      <w:pPr>
        <w:ind w:left="2160" w:hanging="180"/>
      </w:pPr>
    </w:lvl>
    <w:lvl w:ilvl="3" w:tplc="20247844" w:tentative="1">
      <w:start w:val="1"/>
      <w:numFmt w:val="decimal"/>
      <w:lvlText w:val="%4."/>
      <w:lvlJc w:val="left"/>
      <w:pPr>
        <w:ind w:left="2880" w:hanging="360"/>
      </w:pPr>
    </w:lvl>
    <w:lvl w:ilvl="4" w:tplc="20247844" w:tentative="1">
      <w:start w:val="1"/>
      <w:numFmt w:val="lowerLetter"/>
      <w:lvlText w:val="%5."/>
      <w:lvlJc w:val="left"/>
      <w:pPr>
        <w:ind w:left="3600" w:hanging="360"/>
      </w:pPr>
    </w:lvl>
    <w:lvl w:ilvl="5" w:tplc="20247844" w:tentative="1">
      <w:start w:val="1"/>
      <w:numFmt w:val="lowerRoman"/>
      <w:lvlText w:val="%6."/>
      <w:lvlJc w:val="right"/>
      <w:pPr>
        <w:ind w:left="4320" w:hanging="180"/>
      </w:pPr>
    </w:lvl>
    <w:lvl w:ilvl="6" w:tplc="20247844" w:tentative="1">
      <w:start w:val="1"/>
      <w:numFmt w:val="decimal"/>
      <w:lvlText w:val="%7."/>
      <w:lvlJc w:val="left"/>
      <w:pPr>
        <w:ind w:left="5040" w:hanging="360"/>
      </w:pPr>
    </w:lvl>
    <w:lvl w:ilvl="7" w:tplc="20247844" w:tentative="1">
      <w:start w:val="1"/>
      <w:numFmt w:val="lowerLetter"/>
      <w:lvlText w:val="%8."/>
      <w:lvlJc w:val="left"/>
      <w:pPr>
        <w:ind w:left="5760" w:hanging="360"/>
      </w:pPr>
    </w:lvl>
    <w:lvl w:ilvl="8" w:tplc="2024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8">
    <w:multiLevelType w:val="hybridMultilevel"/>
    <w:lvl w:ilvl="0" w:tplc="61140495">
      <w:start w:val="1"/>
      <w:numFmt w:val="decimal"/>
      <w:lvlText w:val="%1."/>
      <w:lvlJc w:val="left"/>
      <w:pPr>
        <w:ind w:left="720" w:hanging="360"/>
      </w:pPr>
    </w:lvl>
    <w:lvl w:ilvl="1" w:tplc="61140495" w:tentative="1">
      <w:start w:val="1"/>
      <w:numFmt w:val="lowerLetter"/>
      <w:lvlText w:val="%2."/>
      <w:lvlJc w:val="left"/>
      <w:pPr>
        <w:ind w:left="1440" w:hanging="360"/>
      </w:pPr>
    </w:lvl>
    <w:lvl w:ilvl="2" w:tplc="61140495" w:tentative="1">
      <w:start w:val="1"/>
      <w:numFmt w:val="lowerRoman"/>
      <w:lvlText w:val="%3."/>
      <w:lvlJc w:val="right"/>
      <w:pPr>
        <w:ind w:left="2160" w:hanging="180"/>
      </w:pPr>
    </w:lvl>
    <w:lvl w:ilvl="3" w:tplc="61140495" w:tentative="1">
      <w:start w:val="1"/>
      <w:numFmt w:val="decimal"/>
      <w:lvlText w:val="%4."/>
      <w:lvlJc w:val="left"/>
      <w:pPr>
        <w:ind w:left="2880" w:hanging="360"/>
      </w:pPr>
    </w:lvl>
    <w:lvl w:ilvl="4" w:tplc="61140495" w:tentative="1">
      <w:start w:val="1"/>
      <w:numFmt w:val="lowerLetter"/>
      <w:lvlText w:val="%5."/>
      <w:lvlJc w:val="left"/>
      <w:pPr>
        <w:ind w:left="3600" w:hanging="360"/>
      </w:pPr>
    </w:lvl>
    <w:lvl w:ilvl="5" w:tplc="61140495" w:tentative="1">
      <w:start w:val="1"/>
      <w:numFmt w:val="lowerRoman"/>
      <w:lvlText w:val="%6."/>
      <w:lvlJc w:val="right"/>
      <w:pPr>
        <w:ind w:left="4320" w:hanging="180"/>
      </w:pPr>
    </w:lvl>
    <w:lvl w:ilvl="6" w:tplc="61140495" w:tentative="1">
      <w:start w:val="1"/>
      <w:numFmt w:val="decimal"/>
      <w:lvlText w:val="%7."/>
      <w:lvlJc w:val="left"/>
      <w:pPr>
        <w:ind w:left="5040" w:hanging="360"/>
      </w:pPr>
    </w:lvl>
    <w:lvl w:ilvl="7" w:tplc="61140495" w:tentative="1">
      <w:start w:val="1"/>
      <w:numFmt w:val="lowerLetter"/>
      <w:lvlText w:val="%8."/>
      <w:lvlJc w:val="left"/>
      <w:pPr>
        <w:ind w:left="5760" w:hanging="360"/>
      </w:pPr>
    </w:lvl>
    <w:lvl w:ilvl="8" w:tplc="6114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7">
    <w:multiLevelType w:val="hybridMultilevel"/>
    <w:lvl w:ilvl="0" w:tplc="79890206">
      <w:start w:val="1"/>
      <w:numFmt w:val="decimal"/>
      <w:lvlText w:val="%1."/>
      <w:lvlJc w:val="left"/>
      <w:pPr>
        <w:ind w:left="720" w:hanging="360"/>
      </w:pPr>
    </w:lvl>
    <w:lvl w:ilvl="1" w:tplc="79890206" w:tentative="1">
      <w:start w:val="1"/>
      <w:numFmt w:val="lowerLetter"/>
      <w:lvlText w:val="%2."/>
      <w:lvlJc w:val="left"/>
      <w:pPr>
        <w:ind w:left="1440" w:hanging="360"/>
      </w:pPr>
    </w:lvl>
    <w:lvl w:ilvl="2" w:tplc="79890206" w:tentative="1">
      <w:start w:val="1"/>
      <w:numFmt w:val="lowerRoman"/>
      <w:lvlText w:val="%3."/>
      <w:lvlJc w:val="right"/>
      <w:pPr>
        <w:ind w:left="2160" w:hanging="180"/>
      </w:pPr>
    </w:lvl>
    <w:lvl w:ilvl="3" w:tplc="79890206" w:tentative="1">
      <w:start w:val="1"/>
      <w:numFmt w:val="decimal"/>
      <w:lvlText w:val="%4."/>
      <w:lvlJc w:val="left"/>
      <w:pPr>
        <w:ind w:left="2880" w:hanging="360"/>
      </w:pPr>
    </w:lvl>
    <w:lvl w:ilvl="4" w:tplc="79890206" w:tentative="1">
      <w:start w:val="1"/>
      <w:numFmt w:val="lowerLetter"/>
      <w:lvlText w:val="%5."/>
      <w:lvlJc w:val="left"/>
      <w:pPr>
        <w:ind w:left="3600" w:hanging="360"/>
      </w:pPr>
    </w:lvl>
    <w:lvl w:ilvl="5" w:tplc="79890206" w:tentative="1">
      <w:start w:val="1"/>
      <w:numFmt w:val="lowerRoman"/>
      <w:lvlText w:val="%6."/>
      <w:lvlJc w:val="right"/>
      <w:pPr>
        <w:ind w:left="4320" w:hanging="180"/>
      </w:pPr>
    </w:lvl>
    <w:lvl w:ilvl="6" w:tplc="79890206" w:tentative="1">
      <w:start w:val="1"/>
      <w:numFmt w:val="decimal"/>
      <w:lvlText w:val="%7."/>
      <w:lvlJc w:val="left"/>
      <w:pPr>
        <w:ind w:left="5040" w:hanging="360"/>
      </w:pPr>
    </w:lvl>
    <w:lvl w:ilvl="7" w:tplc="79890206" w:tentative="1">
      <w:start w:val="1"/>
      <w:numFmt w:val="lowerLetter"/>
      <w:lvlText w:val="%8."/>
      <w:lvlJc w:val="left"/>
      <w:pPr>
        <w:ind w:left="5760" w:hanging="360"/>
      </w:pPr>
    </w:lvl>
    <w:lvl w:ilvl="8" w:tplc="7989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6">
    <w:multiLevelType w:val="hybridMultilevel"/>
    <w:lvl w:ilvl="0" w:tplc="12825483">
      <w:start w:val="1"/>
      <w:numFmt w:val="decimal"/>
      <w:lvlText w:val="%1."/>
      <w:lvlJc w:val="left"/>
      <w:pPr>
        <w:ind w:left="720" w:hanging="360"/>
      </w:pPr>
    </w:lvl>
    <w:lvl w:ilvl="1" w:tplc="12825483" w:tentative="1">
      <w:start w:val="1"/>
      <w:numFmt w:val="lowerLetter"/>
      <w:lvlText w:val="%2."/>
      <w:lvlJc w:val="left"/>
      <w:pPr>
        <w:ind w:left="1440" w:hanging="360"/>
      </w:pPr>
    </w:lvl>
    <w:lvl w:ilvl="2" w:tplc="12825483" w:tentative="1">
      <w:start w:val="1"/>
      <w:numFmt w:val="lowerRoman"/>
      <w:lvlText w:val="%3."/>
      <w:lvlJc w:val="right"/>
      <w:pPr>
        <w:ind w:left="2160" w:hanging="180"/>
      </w:pPr>
    </w:lvl>
    <w:lvl w:ilvl="3" w:tplc="12825483" w:tentative="1">
      <w:start w:val="1"/>
      <w:numFmt w:val="decimal"/>
      <w:lvlText w:val="%4."/>
      <w:lvlJc w:val="left"/>
      <w:pPr>
        <w:ind w:left="2880" w:hanging="360"/>
      </w:pPr>
    </w:lvl>
    <w:lvl w:ilvl="4" w:tplc="12825483" w:tentative="1">
      <w:start w:val="1"/>
      <w:numFmt w:val="lowerLetter"/>
      <w:lvlText w:val="%5."/>
      <w:lvlJc w:val="left"/>
      <w:pPr>
        <w:ind w:left="3600" w:hanging="360"/>
      </w:pPr>
    </w:lvl>
    <w:lvl w:ilvl="5" w:tplc="12825483" w:tentative="1">
      <w:start w:val="1"/>
      <w:numFmt w:val="lowerRoman"/>
      <w:lvlText w:val="%6."/>
      <w:lvlJc w:val="right"/>
      <w:pPr>
        <w:ind w:left="4320" w:hanging="180"/>
      </w:pPr>
    </w:lvl>
    <w:lvl w:ilvl="6" w:tplc="12825483" w:tentative="1">
      <w:start w:val="1"/>
      <w:numFmt w:val="decimal"/>
      <w:lvlText w:val="%7."/>
      <w:lvlJc w:val="left"/>
      <w:pPr>
        <w:ind w:left="5040" w:hanging="360"/>
      </w:pPr>
    </w:lvl>
    <w:lvl w:ilvl="7" w:tplc="12825483" w:tentative="1">
      <w:start w:val="1"/>
      <w:numFmt w:val="lowerLetter"/>
      <w:lvlText w:val="%8."/>
      <w:lvlJc w:val="left"/>
      <w:pPr>
        <w:ind w:left="5760" w:hanging="360"/>
      </w:pPr>
    </w:lvl>
    <w:lvl w:ilvl="8" w:tplc="12825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5">
    <w:multiLevelType w:val="hybridMultilevel"/>
    <w:lvl w:ilvl="0" w:tplc="73264322">
      <w:start w:val="1"/>
      <w:numFmt w:val="decimal"/>
      <w:lvlText w:val="%1."/>
      <w:lvlJc w:val="left"/>
      <w:pPr>
        <w:ind w:left="720" w:hanging="360"/>
      </w:pPr>
    </w:lvl>
    <w:lvl w:ilvl="1" w:tplc="73264322" w:tentative="1">
      <w:start w:val="1"/>
      <w:numFmt w:val="lowerLetter"/>
      <w:lvlText w:val="%2."/>
      <w:lvlJc w:val="left"/>
      <w:pPr>
        <w:ind w:left="1440" w:hanging="360"/>
      </w:pPr>
    </w:lvl>
    <w:lvl w:ilvl="2" w:tplc="73264322" w:tentative="1">
      <w:start w:val="1"/>
      <w:numFmt w:val="lowerRoman"/>
      <w:lvlText w:val="%3."/>
      <w:lvlJc w:val="right"/>
      <w:pPr>
        <w:ind w:left="2160" w:hanging="180"/>
      </w:pPr>
    </w:lvl>
    <w:lvl w:ilvl="3" w:tplc="73264322" w:tentative="1">
      <w:start w:val="1"/>
      <w:numFmt w:val="decimal"/>
      <w:lvlText w:val="%4."/>
      <w:lvlJc w:val="left"/>
      <w:pPr>
        <w:ind w:left="2880" w:hanging="360"/>
      </w:pPr>
    </w:lvl>
    <w:lvl w:ilvl="4" w:tplc="73264322" w:tentative="1">
      <w:start w:val="1"/>
      <w:numFmt w:val="lowerLetter"/>
      <w:lvlText w:val="%5."/>
      <w:lvlJc w:val="left"/>
      <w:pPr>
        <w:ind w:left="3600" w:hanging="360"/>
      </w:pPr>
    </w:lvl>
    <w:lvl w:ilvl="5" w:tplc="73264322" w:tentative="1">
      <w:start w:val="1"/>
      <w:numFmt w:val="lowerRoman"/>
      <w:lvlText w:val="%6."/>
      <w:lvlJc w:val="right"/>
      <w:pPr>
        <w:ind w:left="4320" w:hanging="180"/>
      </w:pPr>
    </w:lvl>
    <w:lvl w:ilvl="6" w:tplc="73264322" w:tentative="1">
      <w:start w:val="1"/>
      <w:numFmt w:val="decimal"/>
      <w:lvlText w:val="%7."/>
      <w:lvlJc w:val="left"/>
      <w:pPr>
        <w:ind w:left="5040" w:hanging="360"/>
      </w:pPr>
    </w:lvl>
    <w:lvl w:ilvl="7" w:tplc="73264322" w:tentative="1">
      <w:start w:val="1"/>
      <w:numFmt w:val="lowerLetter"/>
      <w:lvlText w:val="%8."/>
      <w:lvlJc w:val="left"/>
      <w:pPr>
        <w:ind w:left="5760" w:hanging="360"/>
      </w:pPr>
    </w:lvl>
    <w:lvl w:ilvl="8" w:tplc="7326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4">
    <w:multiLevelType w:val="hybridMultilevel"/>
    <w:lvl w:ilvl="0" w:tplc="58662095">
      <w:start w:val="1"/>
      <w:numFmt w:val="decimal"/>
      <w:lvlText w:val="%1."/>
      <w:lvlJc w:val="left"/>
      <w:pPr>
        <w:ind w:left="720" w:hanging="360"/>
      </w:pPr>
    </w:lvl>
    <w:lvl w:ilvl="1" w:tplc="58662095" w:tentative="1">
      <w:start w:val="1"/>
      <w:numFmt w:val="lowerLetter"/>
      <w:lvlText w:val="%2."/>
      <w:lvlJc w:val="left"/>
      <w:pPr>
        <w:ind w:left="1440" w:hanging="360"/>
      </w:pPr>
    </w:lvl>
    <w:lvl w:ilvl="2" w:tplc="58662095" w:tentative="1">
      <w:start w:val="1"/>
      <w:numFmt w:val="lowerRoman"/>
      <w:lvlText w:val="%3."/>
      <w:lvlJc w:val="right"/>
      <w:pPr>
        <w:ind w:left="2160" w:hanging="180"/>
      </w:pPr>
    </w:lvl>
    <w:lvl w:ilvl="3" w:tplc="58662095" w:tentative="1">
      <w:start w:val="1"/>
      <w:numFmt w:val="decimal"/>
      <w:lvlText w:val="%4."/>
      <w:lvlJc w:val="left"/>
      <w:pPr>
        <w:ind w:left="2880" w:hanging="360"/>
      </w:pPr>
    </w:lvl>
    <w:lvl w:ilvl="4" w:tplc="58662095" w:tentative="1">
      <w:start w:val="1"/>
      <w:numFmt w:val="lowerLetter"/>
      <w:lvlText w:val="%5."/>
      <w:lvlJc w:val="left"/>
      <w:pPr>
        <w:ind w:left="3600" w:hanging="360"/>
      </w:pPr>
    </w:lvl>
    <w:lvl w:ilvl="5" w:tplc="58662095" w:tentative="1">
      <w:start w:val="1"/>
      <w:numFmt w:val="lowerRoman"/>
      <w:lvlText w:val="%6."/>
      <w:lvlJc w:val="right"/>
      <w:pPr>
        <w:ind w:left="4320" w:hanging="180"/>
      </w:pPr>
    </w:lvl>
    <w:lvl w:ilvl="6" w:tplc="58662095" w:tentative="1">
      <w:start w:val="1"/>
      <w:numFmt w:val="decimal"/>
      <w:lvlText w:val="%7."/>
      <w:lvlJc w:val="left"/>
      <w:pPr>
        <w:ind w:left="5040" w:hanging="360"/>
      </w:pPr>
    </w:lvl>
    <w:lvl w:ilvl="7" w:tplc="58662095" w:tentative="1">
      <w:start w:val="1"/>
      <w:numFmt w:val="lowerLetter"/>
      <w:lvlText w:val="%8."/>
      <w:lvlJc w:val="left"/>
      <w:pPr>
        <w:ind w:left="5760" w:hanging="360"/>
      </w:pPr>
    </w:lvl>
    <w:lvl w:ilvl="8" w:tplc="5866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3">
    <w:multiLevelType w:val="hybridMultilevel"/>
    <w:lvl w:ilvl="0" w:tplc="35242571">
      <w:start w:val="1"/>
      <w:numFmt w:val="decimal"/>
      <w:lvlText w:val="%1."/>
      <w:lvlJc w:val="left"/>
      <w:pPr>
        <w:ind w:left="720" w:hanging="360"/>
      </w:pPr>
    </w:lvl>
    <w:lvl w:ilvl="1" w:tplc="35242571" w:tentative="1">
      <w:start w:val="1"/>
      <w:numFmt w:val="lowerLetter"/>
      <w:lvlText w:val="%2."/>
      <w:lvlJc w:val="left"/>
      <w:pPr>
        <w:ind w:left="1440" w:hanging="360"/>
      </w:pPr>
    </w:lvl>
    <w:lvl w:ilvl="2" w:tplc="35242571" w:tentative="1">
      <w:start w:val="1"/>
      <w:numFmt w:val="lowerRoman"/>
      <w:lvlText w:val="%3."/>
      <w:lvlJc w:val="right"/>
      <w:pPr>
        <w:ind w:left="2160" w:hanging="180"/>
      </w:pPr>
    </w:lvl>
    <w:lvl w:ilvl="3" w:tplc="35242571" w:tentative="1">
      <w:start w:val="1"/>
      <w:numFmt w:val="decimal"/>
      <w:lvlText w:val="%4."/>
      <w:lvlJc w:val="left"/>
      <w:pPr>
        <w:ind w:left="2880" w:hanging="360"/>
      </w:pPr>
    </w:lvl>
    <w:lvl w:ilvl="4" w:tplc="35242571" w:tentative="1">
      <w:start w:val="1"/>
      <w:numFmt w:val="lowerLetter"/>
      <w:lvlText w:val="%5."/>
      <w:lvlJc w:val="left"/>
      <w:pPr>
        <w:ind w:left="3600" w:hanging="360"/>
      </w:pPr>
    </w:lvl>
    <w:lvl w:ilvl="5" w:tplc="35242571" w:tentative="1">
      <w:start w:val="1"/>
      <w:numFmt w:val="lowerRoman"/>
      <w:lvlText w:val="%6."/>
      <w:lvlJc w:val="right"/>
      <w:pPr>
        <w:ind w:left="4320" w:hanging="180"/>
      </w:pPr>
    </w:lvl>
    <w:lvl w:ilvl="6" w:tplc="35242571" w:tentative="1">
      <w:start w:val="1"/>
      <w:numFmt w:val="decimal"/>
      <w:lvlText w:val="%7."/>
      <w:lvlJc w:val="left"/>
      <w:pPr>
        <w:ind w:left="5040" w:hanging="360"/>
      </w:pPr>
    </w:lvl>
    <w:lvl w:ilvl="7" w:tplc="35242571" w:tentative="1">
      <w:start w:val="1"/>
      <w:numFmt w:val="lowerLetter"/>
      <w:lvlText w:val="%8."/>
      <w:lvlJc w:val="left"/>
      <w:pPr>
        <w:ind w:left="5760" w:hanging="360"/>
      </w:pPr>
    </w:lvl>
    <w:lvl w:ilvl="8" w:tplc="35242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2">
    <w:multiLevelType w:val="hybridMultilevel"/>
    <w:lvl w:ilvl="0" w:tplc="98848281">
      <w:start w:val="1"/>
      <w:numFmt w:val="decimal"/>
      <w:lvlText w:val="%1."/>
      <w:lvlJc w:val="left"/>
      <w:pPr>
        <w:ind w:left="720" w:hanging="360"/>
      </w:pPr>
    </w:lvl>
    <w:lvl w:ilvl="1" w:tplc="98848281" w:tentative="1">
      <w:start w:val="1"/>
      <w:numFmt w:val="lowerLetter"/>
      <w:lvlText w:val="%2."/>
      <w:lvlJc w:val="left"/>
      <w:pPr>
        <w:ind w:left="1440" w:hanging="360"/>
      </w:pPr>
    </w:lvl>
    <w:lvl w:ilvl="2" w:tplc="98848281" w:tentative="1">
      <w:start w:val="1"/>
      <w:numFmt w:val="lowerRoman"/>
      <w:lvlText w:val="%3."/>
      <w:lvlJc w:val="right"/>
      <w:pPr>
        <w:ind w:left="2160" w:hanging="180"/>
      </w:pPr>
    </w:lvl>
    <w:lvl w:ilvl="3" w:tplc="98848281" w:tentative="1">
      <w:start w:val="1"/>
      <w:numFmt w:val="decimal"/>
      <w:lvlText w:val="%4."/>
      <w:lvlJc w:val="left"/>
      <w:pPr>
        <w:ind w:left="2880" w:hanging="360"/>
      </w:pPr>
    </w:lvl>
    <w:lvl w:ilvl="4" w:tplc="98848281" w:tentative="1">
      <w:start w:val="1"/>
      <w:numFmt w:val="lowerLetter"/>
      <w:lvlText w:val="%5."/>
      <w:lvlJc w:val="left"/>
      <w:pPr>
        <w:ind w:left="3600" w:hanging="360"/>
      </w:pPr>
    </w:lvl>
    <w:lvl w:ilvl="5" w:tplc="98848281" w:tentative="1">
      <w:start w:val="1"/>
      <w:numFmt w:val="lowerRoman"/>
      <w:lvlText w:val="%6."/>
      <w:lvlJc w:val="right"/>
      <w:pPr>
        <w:ind w:left="4320" w:hanging="180"/>
      </w:pPr>
    </w:lvl>
    <w:lvl w:ilvl="6" w:tplc="98848281" w:tentative="1">
      <w:start w:val="1"/>
      <w:numFmt w:val="decimal"/>
      <w:lvlText w:val="%7."/>
      <w:lvlJc w:val="left"/>
      <w:pPr>
        <w:ind w:left="5040" w:hanging="360"/>
      </w:pPr>
    </w:lvl>
    <w:lvl w:ilvl="7" w:tplc="98848281" w:tentative="1">
      <w:start w:val="1"/>
      <w:numFmt w:val="lowerLetter"/>
      <w:lvlText w:val="%8."/>
      <w:lvlJc w:val="left"/>
      <w:pPr>
        <w:ind w:left="5760" w:hanging="360"/>
      </w:pPr>
    </w:lvl>
    <w:lvl w:ilvl="8" w:tplc="98848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1">
    <w:multiLevelType w:val="hybridMultilevel"/>
    <w:lvl w:ilvl="0" w:tplc="50226640">
      <w:start w:val="1"/>
      <w:numFmt w:val="decimal"/>
      <w:lvlText w:val="%1."/>
      <w:lvlJc w:val="left"/>
      <w:pPr>
        <w:ind w:left="720" w:hanging="360"/>
      </w:pPr>
    </w:lvl>
    <w:lvl w:ilvl="1" w:tplc="50226640" w:tentative="1">
      <w:start w:val="1"/>
      <w:numFmt w:val="lowerLetter"/>
      <w:lvlText w:val="%2."/>
      <w:lvlJc w:val="left"/>
      <w:pPr>
        <w:ind w:left="1440" w:hanging="360"/>
      </w:pPr>
    </w:lvl>
    <w:lvl w:ilvl="2" w:tplc="50226640" w:tentative="1">
      <w:start w:val="1"/>
      <w:numFmt w:val="lowerRoman"/>
      <w:lvlText w:val="%3."/>
      <w:lvlJc w:val="right"/>
      <w:pPr>
        <w:ind w:left="2160" w:hanging="180"/>
      </w:pPr>
    </w:lvl>
    <w:lvl w:ilvl="3" w:tplc="50226640" w:tentative="1">
      <w:start w:val="1"/>
      <w:numFmt w:val="decimal"/>
      <w:lvlText w:val="%4."/>
      <w:lvlJc w:val="left"/>
      <w:pPr>
        <w:ind w:left="2880" w:hanging="360"/>
      </w:pPr>
    </w:lvl>
    <w:lvl w:ilvl="4" w:tplc="50226640" w:tentative="1">
      <w:start w:val="1"/>
      <w:numFmt w:val="lowerLetter"/>
      <w:lvlText w:val="%5."/>
      <w:lvlJc w:val="left"/>
      <w:pPr>
        <w:ind w:left="3600" w:hanging="360"/>
      </w:pPr>
    </w:lvl>
    <w:lvl w:ilvl="5" w:tplc="50226640" w:tentative="1">
      <w:start w:val="1"/>
      <w:numFmt w:val="lowerRoman"/>
      <w:lvlText w:val="%6."/>
      <w:lvlJc w:val="right"/>
      <w:pPr>
        <w:ind w:left="4320" w:hanging="180"/>
      </w:pPr>
    </w:lvl>
    <w:lvl w:ilvl="6" w:tplc="50226640" w:tentative="1">
      <w:start w:val="1"/>
      <w:numFmt w:val="decimal"/>
      <w:lvlText w:val="%7."/>
      <w:lvlJc w:val="left"/>
      <w:pPr>
        <w:ind w:left="5040" w:hanging="360"/>
      </w:pPr>
    </w:lvl>
    <w:lvl w:ilvl="7" w:tplc="50226640" w:tentative="1">
      <w:start w:val="1"/>
      <w:numFmt w:val="lowerLetter"/>
      <w:lvlText w:val="%8."/>
      <w:lvlJc w:val="left"/>
      <w:pPr>
        <w:ind w:left="5760" w:hanging="360"/>
      </w:pPr>
    </w:lvl>
    <w:lvl w:ilvl="8" w:tplc="5022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0">
    <w:multiLevelType w:val="hybridMultilevel"/>
    <w:lvl w:ilvl="0" w:tplc="12155980">
      <w:start w:val="1"/>
      <w:numFmt w:val="decimal"/>
      <w:lvlText w:val="%1."/>
      <w:lvlJc w:val="left"/>
      <w:pPr>
        <w:ind w:left="720" w:hanging="360"/>
      </w:pPr>
    </w:lvl>
    <w:lvl w:ilvl="1" w:tplc="12155980" w:tentative="1">
      <w:start w:val="1"/>
      <w:numFmt w:val="lowerLetter"/>
      <w:lvlText w:val="%2."/>
      <w:lvlJc w:val="left"/>
      <w:pPr>
        <w:ind w:left="1440" w:hanging="360"/>
      </w:pPr>
    </w:lvl>
    <w:lvl w:ilvl="2" w:tplc="12155980" w:tentative="1">
      <w:start w:val="1"/>
      <w:numFmt w:val="lowerRoman"/>
      <w:lvlText w:val="%3."/>
      <w:lvlJc w:val="right"/>
      <w:pPr>
        <w:ind w:left="2160" w:hanging="180"/>
      </w:pPr>
    </w:lvl>
    <w:lvl w:ilvl="3" w:tplc="12155980" w:tentative="1">
      <w:start w:val="1"/>
      <w:numFmt w:val="decimal"/>
      <w:lvlText w:val="%4."/>
      <w:lvlJc w:val="left"/>
      <w:pPr>
        <w:ind w:left="2880" w:hanging="360"/>
      </w:pPr>
    </w:lvl>
    <w:lvl w:ilvl="4" w:tplc="12155980" w:tentative="1">
      <w:start w:val="1"/>
      <w:numFmt w:val="lowerLetter"/>
      <w:lvlText w:val="%5."/>
      <w:lvlJc w:val="left"/>
      <w:pPr>
        <w:ind w:left="3600" w:hanging="360"/>
      </w:pPr>
    </w:lvl>
    <w:lvl w:ilvl="5" w:tplc="12155980" w:tentative="1">
      <w:start w:val="1"/>
      <w:numFmt w:val="lowerRoman"/>
      <w:lvlText w:val="%6."/>
      <w:lvlJc w:val="right"/>
      <w:pPr>
        <w:ind w:left="4320" w:hanging="180"/>
      </w:pPr>
    </w:lvl>
    <w:lvl w:ilvl="6" w:tplc="12155980" w:tentative="1">
      <w:start w:val="1"/>
      <w:numFmt w:val="decimal"/>
      <w:lvlText w:val="%7."/>
      <w:lvlJc w:val="left"/>
      <w:pPr>
        <w:ind w:left="5040" w:hanging="360"/>
      </w:pPr>
    </w:lvl>
    <w:lvl w:ilvl="7" w:tplc="12155980" w:tentative="1">
      <w:start w:val="1"/>
      <w:numFmt w:val="lowerLetter"/>
      <w:lvlText w:val="%8."/>
      <w:lvlJc w:val="left"/>
      <w:pPr>
        <w:ind w:left="5760" w:hanging="360"/>
      </w:pPr>
    </w:lvl>
    <w:lvl w:ilvl="8" w:tplc="1215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9">
    <w:multiLevelType w:val="hybridMultilevel"/>
    <w:lvl w:ilvl="0" w:tplc="23179735">
      <w:start w:val="1"/>
      <w:numFmt w:val="decimal"/>
      <w:lvlText w:val="%1."/>
      <w:lvlJc w:val="left"/>
      <w:pPr>
        <w:ind w:left="720" w:hanging="360"/>
      </w:pPr>
    </w:lvl>
    <w:lvl w:ilvl="1" w:tplc="23179735" w:tentative="1">
      <w:start w:val="1"/>
      <w:numFmt w:val="lowerLetter"/>
      <w:lvlText w:val="%2."/>
      <w:lvlJc w:val="left"/>
      <w:pPr>
        <w:ind w:left="1440" w:hanging="360"/>
      </w:pPr>
    </w:lvl>
    <w:lvl w:ilvl="2" w:tplc="23179735" w:tentative="1">
      <w:start w:val="1"/>
      <w:numFmt w:val="lowerRoman"/>
      <w:lvlText w:val="%3."/>
      <w:lvlJc w:val="right"/>
      <w:pPr>
        <w:ind w:left="2160" w:hanging="180"/>
      </w:pPr>
    </w:lvl>
    <w:lvl w:ilvl="3" w:tplc="23179735" w:tentative="1">
      <w:start w:val="1"/>
      <w:numFmt w:val="decimal"/>
      <w:lvlText w:val="%4."/>
      <w:lvlJc w:val="left"/>
      <w:pPr>
        <w:ind w:left="2880" w:hanging="360"/>
      </w:pPr>
    </w:lvl>
    <w:lvl w:ilvl="4" w:tplc="23179735" w:tentative="1">
      <w:start w:val="1"/>
      <w:numFmt w:val="lowerLetter"/>
      <w:lvlText w:val="%5."/>
      <w:lvlJc w:val="left"/>
      <w:pPr>
        <w:ind w:left="3600" w:hanging="360"/>
      </w:pPr>
    </w:lvl>
    <w:lvl w:ilvl="5" w:tplc="23179735" w:tentative="1">
      <w:start w:val="1"/>
      <w:numFmt w:val="lowerRoman"/>
      <w:lvlText w:val="%6."/>
      <w:lvlJc w:val="right"/>
      <w:pPr>
        <w:ind w:left="4320" w:hanging="180"/>
      </w:pPr>
    </w:lvl>
    <w:lvl w:ilvl="6" w:tplc="23179735" w:tentative="1">
      <w:start w:val="1"/>
      <w:numFmt w:val="decimal"/>
      <w:lvlText w:val="%7."/>
      <w:lvlJc w:val="left"/>
      <w:pPr>
        <w:ind w:left="5040" w:hanging="360"/>
      </w:pPr>
    </w:lvl>
    <w:lvl w:ilvl="7" w:tplc="23179735" w:tentative="1">
      <w:start w:val="1"/>
      <w:numFmt w:val="lowerLetter"/>
      <w:lvlText w:val="%8."/>
      <w:lvlJc w:val="left"/>
      <w:pPr>
        <w:ind w:left="5760" w:hanging="360"/>
      </w:pPr>
    </w:lvl>
    <w:lvl w:ilvl="8" w:tplc="2317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8">
    <w:multiLevelType w:val="hybridMultilevel"/>
    <w:lvl w:ilvl="0" w:tplc="98932895">
      <w:start w:val="1"/>
      <w:numFmt w:val="decimal"/>
      <w:lvlText w:val="%1."/>
      <w:lvlJc w:val="left"/>
      <w:pPr>
        <w:ind w:left="720" w:hanging="360"/>
      </w:pPr>
    </w:lvl>
    <w:lvl w:ilvl="1" w:tplc="98932895" w:tentative="1">
      <w:start w:val="1"/>
      <w:numFmt w:val="lowerLetter"/>
      <w:lvlText w:val="%2."/>
      <w:lvlJc w:val="left"/>
      <w:pPr>
        <w:ind w:left="1440" w:hanging="360"/>
      </w:pPr>
    </w:lvl>
    <w:lvl w:ilvl="2" w:tplc="98932895" w:tentative="1">
      <w:start w:val="1"/>
      <w:numFmt w:val="lowerRoman"/>
      <w:lvlText w:val="%3."/>
      <w:lvlJc w:val="right"/>
      <w:pPr>
        <w:ind w:left="2160" w:hanging="180"/>
      </w:pPr>
    </w:lvl>
    <w:lvl w:ilvl="3" w:tplc="98932895" w:tentative="1">
      <w:start w:val="1"/>
      <w:numFmt w:val="decimal"/>
      <w:lvlText w:val="%4."/>
      <w:lvlJc w:val="left"/>
      <w:pPr>
        <w:ind w:left="2880" w:hanging="360"/>
      </w:pPr>
    </w:lvl>
    <w:lvl w:ilvl="4" w:tplc="98932895" w:tentative="1">
      <w:start w:val="1"/>
      <w:numFmt w:val="lowerLetter"/>
      <w:lvlText w:val="%5."/>
      <w:lvlJc w:val="left"/>
      <w:pPr>
        <w:ind w:left="3600" w:hanging="360"/>
      </w:pPr>
    </w:lvl>
    <w:lvl w:ilvl="5" w:tplc="98932895" w:tentative="1">
      <w:start w:val="1"/>
      <w:numFmt w:val="lowerRoman"/>
      <w:lvlText w:val="%6."/>
      <w:lvlJc w:val="right"/>
      <w:pPr>
        <w:ind w:left="4320" w:hanging="180"/>
      </w:pPr>
    </w:lvl>
    <w:lvl w:ilvl="6" w:tplc="98932895" w:tentative="1">
      <w:start w:val="1"/>
      <w:numFmt w:val="decimal"/>
      <w:lvlText w:val="%7."/>
      <w:lvlJc w:val="left"/>
      <w:pPr>
        <w:ind w:left="5040" w:hanging="360"/>
      </w:pPr>
    </w:lvl>
    <w:lvl w:ilvl="7" w:tplc="98932895" w:tentative="1">
      <w:start w:val="1"/>
      <w:numFmt w:val="lowerLetter"/>
      <w:lvlText w:val="%8."/>
      <w:lvlJc w:val="left"/>
      <w:pPr>
        <w:ind w:left="5760" w:hanging="360"/>
      </w:pPr>
    </w:lvl>
    <w:lvl w:ilvl="8" w:tplc="9893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7">
    <w:multiLevelType w:val="hybridMultilevel"/>
    <w:lvl w:ilvl="0" w:tplc="48722461">
      <w:start w:val="1"/>
      <w:numFmt w:val="decimal"/>
      <w:lvlText w:val="%1."/>
      <w:lvlJc w:val="left"/>
      <w:pPr>
        <w:ind w:left="720" w:hanging="360"/>
      </w:pPr>
    </w:lvl>
    <w:lvl w:ilvl="1" w:tplc="48722461" w:tentative="1">
      <w:start w:val="1"/>
      <w:numFmt w:val="lowerLetter"/>
      <w:lvlText w:val="%2."/>
      <w:lvlJc w:val="left"/>
      <w:pPr>
        <w:ind w:left="1440" w:hanging="360"/>
      </w:pPr>
    </w:lvl>
    <w:lvl w:ilvl="2" w:tplc="48722461" w:tentative="1">
      <w:start w:val="1"/>
      <w:numFmt w:val="lowerRoman"/>
      <w:lvlText w:val="%3."/>
      <w:lvlJc w:val="right"/>
      <w:pPr>
        <w:ind w:left="2160" w:hanging="180"/>
      </w:pPr>
    </w:lvl>
    <w:lvl w:ilvl="3" w:tplc="48722461" w:tentative="1">
      <w:start w:val="1"/>
      <w:numFmt w:val="decimal"/>
      <w:lvlText w:val="%4."/>
      <w:lvlJc w:val="left"/>
      <w:pPr>
        <w:ind w:left="2880" w:hanging="360"/>
      </w:pPr>
    </w:lvl>
    <w:lvl w:ilvl="4" w:tplc="48722461" w:tentative="1">
      <w:start w:val="1"/>
      <w:numFmt w:val="lowerLetter"/>
      <w:lvlText w:val="%5."/>
      <w:lvlJc w:val="left"/>
      <w:pPr>
        <w:ind w:left="3600" w:hanging="360"/>
      </w:pPr>
    </w:lvl>
    <w:lvl w:ilvl="5" w:tplc="48722461" w:tentative="1">
      <w:start w:val="1"/>
      <w:numFmt w:val="lowerRoman"/>
      <w:lvlText w:val="%6."/>
      <w:lvlJc w:val="right"/>
      <w:pPr>
        <w:ind w:left="4320" w:hanging="180"/>
      </w:pPr>
    </w:lvl>
    <w:lvl w:ilvl="6" w:tplc="48722461" w:tentative="1">
      <w:start w:val="1"/>
      <w:numFmt w:val="decimal"/>
      <w:lvlText w:val="%7."/>
      <w:lvlJc w:val="left"/>
      <w:pPr>
        <w:ind w:left="5040" w:hanging="360"/>
      </w:pPr>
    </w:lvl>
    <w:lvl w:ilvl="7" w:tplc="48722461" w:tentative="1">
      <w:start w:val="1"/>
      <w:numFmt w:val="lowerLetter"/>
      <w:lvlText w:val="%8."/>
      <w:lvlJc w:val="left"/>
      <w:pPr>
        <w:ind w:left="5760" w:hanging="360"/>
      </w:pPr>
    </w:lvl>
    <w:lvl w:ilvl="8" w:tplc="48722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6">
    <w:multiLevelType w:val="hybridMultilevel"/>
    <w:lvl w:ilvl="0" w:tplc="21788048">
      <w:start w:val="1"/>
      <w:numFmt w:val="decimal"/>
      <w:lvlText w:val="%1."/>
      <w:lvlJc w:val="left"/>
      <w:pPr>
        <w:ind w:left="720" w:hanging="360"/>
      </w:pPr>
    </w:lvl>
    <w:lvl w:ilvl="1" w:tplc="21788048" w:tentative="1">
      <w:start w:val="1"/>
      <w:numFmt w:val="lowerLetter"/>
      <w:lvlText w:val="%2."/>
      <w:lvlJc w:val="left"/>
      <w:pPr>
        <w:ind w:left="1440" w:hanging="360"/>
      </w:pPr>
    </w:lvl>
    <w:lvl w:ilvl="2" w:tplc="21788048" w:tentative="1">
      <w:start w:val="1"/>
      <w:numFmt w:val="lowerRoman"/>
      <w:lvlText w:val="%3."/>
      <w:lvlJc w:val="right"/>
      <w:pPr>
        <w:ind w:left="2160" w:hanging="180"/>
      </w:pPr>
    </w:lvl>
    <w:lvl w:ilvl="3" w:tplc="21788048" w:tentative="1">
      <w:start w:val="1"/>
      <w:numFmt w:val="decimal"/>
      <w:lvlText w:val="%4."/>
      <w:lvlJc w:val="left"/>
      <w:pPr>
        <w:ind w:left="2880" w:hanging="360"/>
      </w:pPr>
    </w:lvl>
    <w:lvl w:ilvl="4" w:tplc="21788048" w:tentative="1">
      <w:start w:val="1"/>
      <w:numFmt w:val="lowerLetter"/>
      <w:lvlText w:val="%5."/>
      <w:lvlJc w:val="left"/>
      <w:pPr>
        <w:ind w:left="3600" w:hanging="360"/>
      </w:pPr>
    </w:lvl>
    <w:lvl w:ilvl="5" w:tplc="21788048" w:tentative="1">
      <w:start w:val="1"/>
      <w:numFmt w:val="lowerRoman"/>
      <w:lvlText w:val="%6."/>
      <w:lvlJc w:val="right"/>
      <w:pPr>
        <w:ind w:left="4320" w:hanging="180"/>
      </w:pPr>
    </w:lvl>
    <w:lvl w:ilvl="6" w:tplc="21788048" w:tentative="1">
      <w:start w:val="1"/>
      <w:numFmt w:val="decimal"/>
      <w:lvlText w:val="%7."/>
      <w:lvlJc w:val="left"/>
      <w:pPr>
        <w:ind w:left="5040" w:hanging="360"/>
      </w:pPr>
    </w:lvl>
    <w:lvl w:ilvl="7" w:tplc="21788048" w:tentative="1">
      <w:start w:val="1"/>
      <w:numFmt w:val="lowerLetter"/>
      <w:lvlText w:val="%8."/>
      <w:lvlJc w:val="left"/>
      <w:pPr>
        <w:ind w:left="5760" w:hanging="360"/>
      </w:pPr>
    </w:lvl>
    <w:lvl w:ilvl="8" w:tplc="21788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5">
    <w:multiLevelType w:val="hybridMultilevel"/>
    <w:lvl w:ilvl="0" w:tplc="91229183">
      <w:start w:val="1"/>
      <w:numFmt w:val="decimal"/>
      <w:lvlText w:val="%1."/>
      <w:lvlJc w:val="left"/>
      <w:pPr>
        <w:ind w:left="720" w:hanging="360"/>
      </w:pPr>
    </w:lvl>
    <w:lvl w:ilvl="1" w:tplc="91229183" w:tentative="1">
      <w:start w:val="1"/>
      <w:numFmt w:val="lowerLetter"/>
      <w:lvlText w:val="%2."/>
      <w:lvlJc w:val="left"/>
      <w:pPr>
        <w:ind w:left="1440" w:hanging="360"/>
      </w:pPr>
    </w:lvl>
    <w:lvl w:ilvl="2" w:tplc="91229183" w:tentative="1">
      <w:start w:val="1"/>
      <w:numFmt w:val="lowerRoman"/>
      <w:lvlText w:val="%3."/>
      <w:lvlJc w:val="right"/>
      <w:pPr>
        <w:ind w:left="2160" w:hanging="180"/>
      </w:pPr>
    </w:lvl>
    <w:lvl w:ilvl="3" w:tplc="91229183" w:tentative="1">
      <w:start w:val="1"/>
      <w:numFmt w:val="decimal"/>
      <w:lvlText w:val="%4."/>
      <w:lvlJc w:val="left"/>
      <w:pPr>
        <w:ind w:left="2880" w:hanging="360"/>
      </w:pPr>
    </w:lvl>
    <w:lvl w:ilvl="4" w:tplc="91229183" w:tentative="1">
      <w:start w:val="1"/>
      <w:numFmt w:val="lowerLetter"/>
      <w:lvlText w:val="%5."/>
      <w:lvlJc w:val="left"/>
      <w:pPr>
        <w:ind w:left="3600" w:hanging="360"/>
      </w:pPr>
    </w:lvl>
    <w:lvl w:ilvl="5" w:tplc="91229183" w:tentative="1">
      <w:start w:val="1"/>
      <w:numFmt w:val="lowerRoman"/>
      <w:lvlText w:val="%6."/>
      <w:lvlJc w:val="right"/>
      <w:pPr>
        <w:ind w:left="4320" w:hanging="180"/>
      </w:pPr>
    </w:lvl>
    <w:lvl w:ilvl="6" w:tplc="91229183" w:tentative="1">
      <w:start w:val="1"/>
      <w:numFmt w:val="decimal"/>
      <w:lvlText w:val="%7."/>
      <w:lvlJc w:val="left"/>
      <w:pPr>
        <w:ind w:left="5040" w:hanging="360"/>
      </w:pPr>
    </w:lvl>
    <w:lvl w:ilvl="7" w:tplc="91229183" w:tentative="1">
      <w:start w:val="1"/>
      <w:numFmt w:val="lowerLetter"/>
      <w:lvlText w:val="%8."/>
      <w:lvlJc w:val="left"/>
      <w:pPr>
        <w:ind w:left="5760" w:hanging="360"/>
      </w:pPr>
    </w:lvl>
    <w:lvl w:ilvl="8" w:tplc="9122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4">
    <w:multiLevelType w:val="hybridMultilevel"/>
    <w:lvl w:ilvl="0" w:tplc="71800432">
      <w:start w:val="1"/>
      <w:numFmt w:val="decimal"/>
      <w:lvlText w:val="%1."/>
      <w:lvlJc w:val="left"/>
      <w:pPr>
        <w:ind w:left="720" w:hanging="360"/>
      </w:pPr>
    </w:lvl>
    <w:lvl w:ilvl="1" w:tplc="71800432" w:tentative="1">
      <w:start w:val="1"/>
      <w:numFmt w:val="lowerLetter"/>
      <w:lvlText w:val="%2."/>
      <w:lvlJc w:val="left"/>
      <w:pPr>
        <w:ind w:left="1440" w:hanging="360"/>
      </w:pPr>
    </w:lvl>
    <w:lvl w:ilvl="2" w:tplc="71800432" w:tentative="1">
      <w:start w:val="1"/>
      <w:numFmt w:val="lowerRoman"/>
      <w:lvlText w:val="%3."/>
      <w:lvlJc w:val="right"/>
      <w:pPr>
        <w:ind w:left="2160" w:hanging="180"/>
      </w:pPr>
    </w:lvl>
    <w:lvl w:ilvl="3" w:tplc="71800432" w:tentative="1">
      <w:start w:val="1"/>
      <w:numFmt w:val="decimal"/>
      <w:lvlText w:val="%4."/>
      <w:lvlJc w:val="left"/>
      <w:pPr>
        <w:ind w:left="2880" w:hanging="360"/>
      </w:pPr>
    </w:lvl>
    <w:lvl w:ilvl="4" w:tplc="71800432" w:tentative="1">
      <w:start w:val="1"/>
      <w:numFmt w:val="lowerLetter"/>
      <w:lvlText w:val="%5."/>
      <w:lvlJc w:val="left"/>
      <w:pPr>
        <w:ind w:left="3600" w:hanging="360"/>
      </w:pPr>
    </w:lvl>
    <w:lvl w:ilvl="5" w:tplc="71800432" w:tentative="1">
      <w:start w:val="1"/>
      <w:numFmt w:val="lowerRoman"/>
      <w:lvlText w:val="%6."/>
      <w:lvlJc w:val="right"/>
      <w:pPr>
        <w:ind w:left="4320" w:hanging="180"/>
      </w:pPr>
    </w:lvl>
    <w:lvl w:ilvl="6" w:tplc="71800432" w:tentative="1">
      <w:start w:val="1"/>
      <w:numFmt w:val="decimal"/>
      <w:lvlText w:val="%7."/>
      <w:lvlJc w:val="left"/>
      <w:pPr>
        <w:ind w:left="5040" w:hanging="360"/>
      </w:pPr>
    </w:lvl>
    <w:lvl w:ilvl="7" w:tplc="71800432" w:tentative="1">
      <w:start w:val="1"/>
      <w:numFmt w:val="lowerLetter"/>
      <w:lvlText w:val="%8."/>
      <w:lvlJc w:val="left"/>
      <w:pPr>
        <w:ind w:left="5760" w:hanging="360"/>
      </w:pPr>
    </w:lvl>
    <w:lvl w:ilvl="8" w:tplc="71800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37031857">
      <w:start w:val="1"/>
      <w:numFmt w:val="decimal"/>
      <w:lvlText w:val="%1."/>
      <w:lvlJc w:val="left"/>
      <w:pPr>
        <w:ind w:left="720" w:hanging="360"/>
      </w:pPr>
    </w:lvl>
    <w:lvl w:ilvl="1" w:tplc="37031857" w:tentative="1">
      <w:start w:val="1"/>
      <w:numFmt w:val="lowerLetter"/>
      <w:lvlText w:val="%2."/>
      <w:lvlJc w:val="left"/>
      <w:pPr>
        <w:ind w:left="1440" w:hanging="360"/>
      </w:pPr>
    </w:lvl>
    <w:lvl w:ilvl="2" w:tplc="37031857" w:tentative="1">
      <w:start w:val="1"/>
      <w:numFmt w:val="lowerRoman"/>
      <w:lvlText w:val="%3."/>
      <w:lvlJc w:val="right"/>
      <w:pPr>
        <w:ind w:left="2160" w:hanging="180"/>
      </w:pPr>
    </w:lvl>
    <w:lvl w:ilvl="3" w:tplc="37031857" w:tentative="1">
      <w:start w:val="1"/>
      <w:numFmt w:val="decimal"/>
      <w:lvlText w:val="%4."/>
      <w:lvlJc w:val="left"/>
      <w:pPr>
        <w:ind w:left="2880" w:hanging="360"/>
      </w:pPr>
    </w:lvl>
    <w:lvl w:ilvl="4" w:tplc="37031857" w:tentative="1">
      <w:start w:val="1"/>
      <w:numFmt w:val="lowerLetter"/>
      <w:lvlText w:val="%5."/>
      <w:lvlJc w:val="left"/>
      <w:pPr>
        <w:ind w:left="3600" w:hanging="360"/>
      </w:pPr>
    </w:lvl>
    <w:lvl w:ilvl="5" w:tplc="37031857" w:tentative="1">
      <w:start w:val="1"/>
      <w:numFmt w:val="lowerRoman"/>
      <w:lvlText w:val="%6."/>
      <w:lvlJc w:val="right"/>
      <w:pPr>
        <w:ind w:left="4320" w:hanging="180"/>
      </w:pPr>
    </w:lvl>
    <w:lvl w:ilvl="6" w:tplc="37031857" w:tentative="1">
      <w:start w:val="1"/>
      <w:numFmt w:val="decimal"/>
      <w:lvlText w:val="%7."/>
      <w:lvlJc w:val="left"/>
      <w:pPr>
        <w:ind w:left="5040" w:hanging="360"/>
      </w:pPr>
    </w:lvl>
    <w:lvl w:ilvl="7" w:tplc="37031857" w:tentative="1">
      <w:start w:val="1"/>
      <w:numFmt w:val="lowerLetter"/>
      <w:lvlText w:val="%8."/>
      <w:lvlJc w:val="left"/>
      <w:pPr>
        <w:ind w:left="5760" w:hanging="360"/>
      </w:pPr>
    </w:lvl>
    <w:lvl w:ilvl="8" w:tplc="37031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33661551">
      <w:start w:val="1"/>
      <w:numFmt w:val="decimal"/>
      <w:lvlText w:val="%1."/>
      <w:lvlJc w:val="left"/>
      <w:pPr>
        <w:ind w:left="720" w:hanging="360"/>
      </w:pPr>
    </w:lvl>
    <w:lvl w:ilvl="1" w:tplc="33661551" w:tentative="1">
      <w:start w:val="1"/>
      <w:numFmt w:val="lowerLetter"/>
      <w:lvlText w:val="%2."/>
      <w:lvlJc w:val="left"/>
      <w:pPr>
        <w:ind w:left="1440" w:hanging="360"/>
      </w:pPr>
    </w:lvl>
    <w:lvl w:ilvl="2" w:tplc="33661551" w:tentative="1">
      <w:start w:val="1"/>
      <w:numFmt w:val="lowerRoman"/>
      <w:lvlText w:val="%3."/>
      <w:lvlJc w:val="right"/>
      <w:pPr>
        <w:ind w:left="2160" w:hanging="180"/>
      </w:pPr>
    </w:lvl>
    <w:lvl w:ilvl="3" w:tplc="33661551" w:tentative="1">
      <w:start w:val="1"/>
      <w:numFmt w:val="decimal"/>
      <w:lvlText w:val="%4."/>
      <w:lvlJc w:val="left"/>
      <w:pPr>
        <w:ind w:left="2880" w:hanging="360"/>
      </w:pPr>
    </w:lvl>
    <w:lvl w:ilvl="4" w:tplc="33661551" w:tentative="1">
      <w:start w:val="1"/>
      <w:numFmt w:val="lowerLetter"/>
      <w:lvlText w:val="%5."/>
      <w:lvlJc w:val="left"/>
      <w:pPr>
        <w:ind w:left="3600" w:hanging="360"/>
      </w:pPr>
    </w:lvl>
    <w:lvl w:ilvl="5" w:tplc="33661551" w:tentative="1">
      <w:start w:val="1"/>
      <w:numFmt w:val="lowerRoman"/>
      <w:lvlText w:val="%6."/>
      <w:lvlJc w:val="right"/>
      <w:pPr>
        <w:ind w:left="4320" w:hanging="180"/>
      </w:pPr>
    </w:lvl>
    <w:lvl w:ilvl="6" w:tplc="33661551" w:tentative="1">
      <w:start w:val="1"/>
      <w:numFmt w:val="decimal"/>
      <w:lvlText w:val="%7."/>
      <w:lvlJc w:val="left"/>
      <w:pPr>
        <w:ind w:left="5040" w:hanging="360"/>
      </w:pPr>
    </w:lvl>
    <w:lvl w:ilvl="7" w:tplc="33661551" w:tentative="1">
      <w:start w:val="1"/>
      <w:numFmt w:val="lowerLetter"/>
      <w:lvlText w:val="%8."/>
      <w:lvlJc w:val="left"/>
      <w:pPr>
        <w:ind w:left="5760" w:hanging="360"/>
      </w:pPr>
    </w:lvl>
    <w:lvl w:ilvl="8" w:tplc="3366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1">
    <w:multiLevelType w:val="hybridMultilevel"/>
    <w:lvl w:ilvl="0" w:tplc="63703687">
      <w:start w:val="1"/>
      <w:numFmt w:val="decimal"/>
      <w:lvlText w:val="%1."/>
      <w:lvlJc w:val="left"/>
      <w:pPr>
        <w:ind w:left="720" w:hanging="360"/>
      </w:pPr>
    </w:lvl>
    <w:lvl w:ilvl="1" w:tplc="63703687" w:tentative="1">
      <w:start w:val="1"/>
      <w:numFmt w:val="lowerLetter"/>
      <w:lvlText w:val="%2."/>
      <w:lvlJc w:val="left"/>
      <w:pPr>
        <w:ind w:left="1440" w:hanging="360"/>
      </w:pPr>
    </w:lvl>
    <w:lvl w:ilvl="2" w:tplc="63703687" w:tentative="1">
      <w:start w:val="1"/>
      <w:numFmt w:val="lowerRoman"/>
      <w:lvlText w:val="%3."/>
      <w:lvlJc w:val="right"/>
      <w:pPr>
        <w:ind w:left="2160" w:hanging="180"/>
      </w:pPr>
    </w:lvl>
    <w:lvl w:ilvl="3" w:tplc="63703687" w:tentative="1">
      <w:start w:val="1"/>
      <w:numFmt w:val="decimal"/>
      <w:lvlText w:val="%4."/>
      <w:lvlJc w:val="left"/>
      <w:pPr>
        <w:ind w:left="2880" w:hanging="360"/>
      </w:pPr>
    </w:lvl>
    <w:lvl w:ilvl="4" w:tplc="63703687" w:tentative="1">
      <w:start w:val="1"/>
      <w:numFmt w:val="lowerLetter"/>
      <w:lvlText w:val="%5."/>
      <w:lvlJc w:val="left"/>
      <w:pPr>
        <w:ind w:left="3600" w:hanging="360"/>
      </w:pPr>
    </w:lvl>
    <w:lvl w:ilvl="5" w:tplc="63703687" w:tentative="1">
      <w:start w:val="1"/>
      <w:numFmt w:val="lowerRoman"/>
      <w:lvlText w:val="%6."/>
      <w:lvlJc w:val="right"/>
      <w:pPr>
        <w:ind w:left="4320" w:hanging="180"/>
      </w:pPr>
    </w:lvl>
    <w:lvl w:ilvl="6" w:tplc="63703687" w:tentative="1">
      <w:start w:val="1"/>
      <w:numFmt w:val="decimal"/>
      <w:lvlText w:val="%7."/>
      <w:lvlJc w:val="left"/>
      <w:pPr>
        <w:ind w:left="5040" w:hanging="360"/>
      </w:pPr>
    </w:lvl>
    <w:lvl w:ilvl="7" w:tplc="63703687" w:tentative="1">
      <w:start w:val="1"/>
      <w:numFmt w:val="lowerLetter"/>
      <w:lvlText w:val="%8."/>
      <w:lvlJc w:val="left"/>
      <w:pPr>
        <w:ind w:left="5760" w:hanging="360"/>
      </w:pPr>
    </w:lvl>
    <w:lvl w:ilvl="8" w:tplc="6370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0">
    <w:multiLevelType w:val="hybridMultilevel"/>
    <w:lvl w:ilvl="0" w:tplc="23571863">
      <w:start w:val="1"/>
      <w:numFmt w:val="decimal"/>
      <w:lvlText w:val="%1."/>
      <w:lvlJc w:val="left"/>
      <w:pPr>
        <w:ind w:left="720" w:hanging="360"/>
      </w:pPr>
    </w:lvl>
    <w:lvl w:ilvl="1" w:tplc="23571863" w:tentative="1">
      <w:start w:val="1"/>
      <w:numFmt w:val="lowerLetter"/>
      <w:lvlText w:val="%2."/>
      <w:lvlJc w:val="left"/>
      <w:pPr>
        <w:ind w:left="1440" w:hanging="360"/>
      </w:pPr>
    </w:lvl>
    <w:lvl w:ilvl="2" w:tplc="23571863" w:tentative="1">
      <w:start w:val="1"/>
      <w:numFmt w:val="lowerRoman"/>
      <w:lvlText w:val="%3."/>
      <w:lvlJc w:val="right"/>
      <w:pPr>
        <w:ind w:left="2160" w:hanging="180"/>
      </w:pPr>
    </w:lvl>
    <w:lvl w:ilvl="3" w:tplc="23571863" w:tentative="1">
      <w:start w:val="1"/>
      <w:numFmt w:val="decimal"/>
      <w:lvlText w:val="%4."/>
      <w:lvlJc w:val="left"/>
      <w:pPr>
        <w:ind w:left="2880" w:hanging="360"/>
      </w:pPr>
    </w:lvl>
    <w:lvl w:ilvl="4" w:tplc="23571863" w:tentative="1">
      <w:start w:val="1"/>
      <w:numFmt w:val="lowerLetter"/>
      <w:lvlText w:val="%5."/>
      <w:lvlJc w:val="left"/>
      <w:pPr>
        <w:ind w:left="3600" w:hanging="360"/>
      </w:pPr>
    </w:lvl>
    <w:lvl w:ilvl="5" w:tplc="23571863" w:tentative="1">
      <w:start w:val="1"/>
      <w:numFmt w:val="lowerRoman"/>
      <w:lvlText w:val="%6."/>
      <w:lvlJc w:val="right"/>
      <w:pPr>
        <w:ind w:left="4320" w:hanging="180"/>
      </w:pPr>
    </w:lvl>
    <w:lvl w:ilvl="6" w:tplc="23571863" w:tentative="1">
      <w:start w:val="1"/>
      <w:numFmt w:val="decimal"/>
      <w:lvlText w:val="%7."/>
      <w:lvlJc w:val="left"/>
      <w:pPr>
        <w:ind w:left="5040" w:hanging="360"/>
      </w:pPr>
    </w:lvl>
    <w:lvl w:ilvl="7" w:tplc="23571863" w:tentative="1">
      <w:start w:val="1"/>
      <w:numFmt w:val="lowerLetter"/>
      <w:lvlText w:val="%8."/>
      <w:lvlJc w:val="left"/>
      <w:pPr>
        <w:ind w:left="5760" w:hanging="360"/>
      </w:pPr>
    </w:lvl>
    <w:lvl w:ilvl="8" w:tplc="23571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9">
    <w:multiLevelType w:val="hybridMultilevel"/>
    <w:lvl w:ilvl="0" w:tplc="73513967">
      <w:start w:val="1"/>
      <w:numFmt w:val="decimal"/>
      <w:lvlText w:val="%1."/>
      <w:lvlJc w:val="left"/>
      <w:pPr>
        <w:ind w:left="720" w:hanging="360"/>
      </w:pPr>
    </w:lvl>
    <w:lvl w:ilvl="1" w:tplc="73513967" w:tentative="1">
      <w:start w:val="1"/>
      <w:numFmt w:val="lowerLetter"/>
      <w:lvlText w:val="%2."/>
      <w:lvlJc w:val="left"/>
      <w:pPr>
        <w:ind w:left="1440" w:hanging="360"/>
      </w:pPr>
    </w:lvl>
    <w:lvl w:ilvl="2" w:tplc="73513967" w:tentative="1">
      <w:start w:val="1"/>
      <w:numFmt w:val="lowerRoman"/>
      <w:lvlText w:val="%3."/>
      <w:lvlJc w:val="right"/>
      <w:pPr>
        <w:ind w:left="2160" w:hanging="180"/>
      </w:pPr>
    </w:lvl>
    <w:lvl w:ilvl="3" w:tplc="73513967" w:tentative="1">
      <w:start w:val="1"/>
      <w:numFmt w:val="decimal"/>
      <w:lvlText w:val="%4."/>
      <w:lvlJc w:val="left"/>
      <w:pPr>
        <w:ind w:left="2880" w:hanging="360"/>
      </w:pPr>
    </w:lvl>
    <w:lvl w:ilvl="4" w:tplc="73513967" w:tentative="1">
      <w:start w:val="1"/>
      <w:numFmt w:val="lowerLetter"/>
      <w:lvlText w:val="%5."/>
      <w:lvlJc w:val="left"/>
      <w:pPr>
        <w:ind w:left="3600" w:hanging="360"/>
      </w:pPr>
    </w:lvl>
    <w:lvl w:ilvl="5" w:tplc="73513967" w:tentative="1">
      <w:start w:val="1"/>
      <w:numFmt w:val="lowerRoman"/>
      <w:lvlText w:val="%6."/>
      <w:lvlJc w:val="right"/>
      <w:pPr>
        <w:ind w:left="4320" w:hanging="180"/>
      </w:pPr>
    </w:lvl>
    <w:lvl w:ilvl="6" w:tplc="73513967" w:tentative="1">
      <w:start w:val="1"/>
      <w:numFmt w:val="decimal"/>
      <w:lvlText w:val="%7."/>
      <w:lvlJc w:val="left"/>
      <w:pPr>
        <w:ind w:left="5040" w:hanging="360"/>
      </w:pPr>
    </w:lvl>
    <w:lvl w:ilvl="7" w:tplc="73513967" w:tentative="1">
      <w:start w:val="1"/>
      <w:numFmt w:val="lowerLetter"/>
      <w:lvlText w:val="%8."/>
      <w:lvlJc w:val="left"/>
      <w:pPr>
        <w:ind w:left="5760" w:hanging="360"/>
      </w:pPr>
    </w:lvl>
    <w:lvl w:ilvl="8" w:tplc="7351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8">
    <w:multiLevelType w:val="hybridMultilevel"/>
    <w:lvl w:ilvl="0" w:tplc="13246252">
      <w:start w:val="1"/>
      <w:numFmt w:val="decimal"/>
      <w:lvlText w:val="%1."/>
      <w:lvlJc w:val="left"/>
      <w:pPr>
        <w:ind w:left="720" w:hanging="360"/>
      </w:pPr>
    </w:lvl>
    <w:lvl w:ilvl="1" w:tplc="13246252" w:tentative="1">
      <w:start w:val="1"/>
      <w:numFmt w:val="lowerLetter"/>
      <w:lvlText w:val="%2."/>
      <w:lvlJc w:val="left"/>
      <w:pPr>
        <w:ind w:left="1440" w:hanging="360"/>
      </w:pPr>
    </w:lvl>
    <w:lvl w:ilvl="2" w:tplc="13246252" w:tentative="1">
      <w:start w:val="1"/>
      <w:numFmt w:val="lowerRoman"/>
      <w:lvlText w:val="%3."/>
      <w:lvlJc w:val="right"/>
      <w:pPr>
        <w:ind w:left="2160" w:hanging="180"/>
      </w:pPr>
    </w:lvl>
    <w:lvl w:ilvl="3" w:tplc="13246252" w:tentative="1">
      <w:start w:val="1"/>
      <w:numFmt w:val="decimal"/>
      <w:lvlText w:val="%4."/>
      <w:lvlJc w:val="left"/>
      <w:pPr>
        <w:ind w:left="2880" w:hanging="360"/>
      </w:pPr>
    </w:lvl>
    <w:lvl w:ilvl="4" w:tplc="13246252" w:tentative="1">
      <w:start w:val="1"/>
      <w:numFmt w:val="lowerLetter"/>
      <w:lvlText w:val="%5."/>
      <w:lvlJc w:val="left"/>
      <w:pPr>
        <w:ind w:left="3600" w:hanging="360"/>
      </w:pPr>
    </w:lvl>
    <w:lvl w:ilvl="5" w:tplc="13246252" w:tentative="1">
      <w:start w:val="1"/>
      <w:numFmt w:val="lowerRoman"/>
      <w:lvlText w:val="%6."/>
      <w:lvlJc w:val="right"/>
      <w:pPr>
        <w:ind w:left="4320" w:hanging="180"/>
      </w:pPr>
    </w:lvl>
    <w:lvl w:ilvl="6" w:tplc="13246252" w:tentative="1">
      <w:start w:val="1"/>
      <w:numFmt w:val="decimal"/>
      <w:lvlText w:val="%7."/>
      <w:lvlJc w:val="left"/>
      <w:pPr>
        <w:ind w:left="5040" w:hanging="360"/>
      </w:pPr>
    </w:lvl>
    <w:lvl w:ilvl="7" w:tplc="13246252" w:tentative="1">
      <w:start w:val="1"/>
      <w:numFmt w:val="lowerLetter"/>
      <w:lvlText w:val="%8."/>
      <w:lvlJc w:val="left"/>
      <w:pPr>
        <w:ind w:left="5760" w:hanging="360"/>
      </w:pPr>
    </w:lvl>
    <w:lvl w:ilvl="8" w:tplc="1324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7">
    <w:multiLevelType w:val="hybridMultilevel"/>
    <w:lvl w:ilvl="0" w:tplc="77919470">
      <w:start w:val="1"/>
      <w:numFmt w:val="decimal"/>
      <w:lvlText w:val="%1."/>
      <w:lvlJc w:val="left"/>
      <w:pPr>
        <w:ind w:left="720" w:hanging="360"/>
      </w:pPr>
    </w:lvl>
    <w:lvl w:ilvl="1" w:tplc="77919470" w:tentative="1">
      <w:start w:val="1"/>
      <w:numFmt w:val="lowerLetter"/>
      <w:lvlText w:val="%2."/>
      <w:lvlJc w:val="left"/>
      <w:pPr>
        <w:ind w:left="1440" w:hanging="360"/>
      </w:pPr>
    </w:lvl>
    <w:lvl w:ilvl="2" w:tplc="77919470" w:tentative="1">
      <w:start w:val="1"/>
      <w:numFmt w:val="lowerRoman"/>
      <w:lvlText w:val="%3."/>
      <w:lvlJc w:val="right"/>
      <w:pPr>
        <w:ind w:left="2160" w:hanging="180"/>
      </w:pPr>
    </w:lvl>
    <w:lvl w:ilvl="3" w:tplc="77919470" w:tentative="1">
      <w:start w:val="1"/>
      <w:numFmt w:val="decimal"/>
      <w:lvlText w:val="%4."/>
      <w:lvlJc w:val="left"/>
      <w:pPr>
        <w:ind w:left="2880" w:hanging="360"/>
      </w:pPr>
    </w:lvl>
    <w:lvl w:ilvl="4" w:tplc="77919470" w:tentative="1">
      <w:start w:val="1"/>
      <w:numFmt w:val="lowerLetter"/>
      <w:lvlText w:val="%5."/>
      <w:lvlJc w:val="left"/>
      <w:pPr>
        <w:ind w:left="3600" w:hanging="360"/>
      </w:pPr>
    </w:lvl>
    <w:lvl w:ilvl="5" w:tplc="77919470" w:tentative="1">
      <w:start w:val="1"/>
      <w:numFmt w:val="lowerRoman"/>
      <w:lvlText w:val="%6."/>
      <w:lvlJc w:val="right"/>
      <w:pPr>
        <w:ind w:left="4320" w:hanging="180"/>
      </w:pPr>
    </w:lvl>
    <w:lvl w:ilvl="6" w:tplc="77919470" w:tentative="1">
      <w:start w:val="1"/>
      <w:numFmt w:val="decimal"/>
      <w:lvlText w:val="%7."/>
      <w:lvlJc w:val="left"/>
      <w:pPr>
        <w:ind w:left="5040" w:hanging="360"/>
      </w:pPr>
    </w:lvl>
    <w:lvl w:ilvl="7" w:tplc="77919470" w:tentative="1">
      <w:start w:val="1"/>
      <w:numFmt w:val="lowerLetter"/>
      <w:lvlText w:val="%8."/>
      <w:lvlJc w:val="left"/>
      <w:pPr>
        <w:ind w:left="5760" w:hanging="360"/>
      </w:pPr>
    </w:lvl>
    <w:lvl w:ilvl="8" w:tplc="77919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6">
    <w:multiLevelType w:val="hybridMultilevel"/>
    <w:lvl w:ilvl="0" w:tplc="10646626">
      <w:start w:val="1"/>
      <w:numFmt w:val="decimal"/>
      <w:lvlText w:val="%1."/>
      <w:lvlJc w:val="left"/>
      <w:pPr>
        <w:ind w:left="720" w:hanging="360"/>
      </w:pPr>
    </w:lvl>
    <w:lvl w:ilvl="1" w:tplc="10646626" w:tentative="1">
      <w:start w:val="1"/>
      <w:numFmt w:val="lowerLetter"/>
      <w:lvlText w:val="%2."/>
      <w:lvlJc w:val="left"/>
      <w:pPr>
        <w:ind w:left="1440" w:hanging="360"/>
      </w:pPr>
    </w:lvl>
    <w:lvl w:ilvl="2" w:tplc="10646626" w:tentative="1">
      <w:start w:val="1"/>
      <w:numFmt w:val="lowerRoman"/>
      <w:lvlText w:val="%3."/>
      <w:lvlJc w:val="right"/>
      <w:pPr>
        <w:ind w:left="2160" w:hanging="180"/>
      </w:pPr>
    </w:lvl>
    <w:lvl w:ilvl="3" w:tplc="10646626" w:tentative="1">
      <w:start w:val="1"/>
      <w:numFmt w:val="decimal"/>
      <w:lvlText w:val="%4."/>
      <w:lvlJc w:val="left"/>
      <w:pPr>
        <w:ind w:left="2880" w:hanging="360"/>
      </w:pPr>
    </w:lvl>
    <w:lvl w:ilvl="4" w:tplc="10646626" w:tentative="1">
      <w:start w:val="1"/>
      <w:numFmt w:val="lowerLetter"/>
      <w:lvlText w:val="%5."/>
      <w:lvlJc w:val="left"/>
      <w:pPr>
        <w:ind w:left="3600" w:hanging="360"/>
      </w:pPr>
    </w:lvl>
    <w:lvl w:ilvl="5" w:tplc="10646626" w:tentative="1">
      <w:start w:val="1"/>
      <w:numFmt w:val="lowerRoman"/>
      <w:lvlText w:val="%6."/>
      <w:lvlJc w:val="right"/>
      <w:pPr>
        <w:ind w:left="4320" w:hanging="180"/>
      </w:pPr>
    </w:lvl>
    <w:lvl w:ilvl="6" w:tplc="10646626" w:tentative="1">
      <w:start w:val="1"/>
      <w:numFmt w:val="decimal"/>
      <w:lvlText w:val="%7."/>
      <w:lvlJc w:val="left"/>
      <w:pPr>
        <w:ind w:left="5040" w:hanging="360"/>
      </w:pPr>
    </w:lvl>
    <w:lvl w:ilvl="7" w:tplc="10646626" w:tentative="1">
      <w:start w:val="1"/>
      <w:numFmt w:val="lowerLetter"/>
      <w:lvlText w:val="%8."/>
      <w:lvlJc w:val="left"/>
      <w:pPr>
        <w:ind w:left="5760" w:hanging="360"/>
      </w:pPr>
    </w:lvl>
    <w:lvl w:ilvl="8" w:tplc="1064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5">
    <w:multiLevelType w:val="hybridMultilevel"/>
    <w:lvl w:ilvl="0" w:tplc="93169974">
      <w:start w:val="1"/>
      <w:numFmt w:val="decimal"/>
      <w:lvlText w:val="%1."/>
      <w:lvlJc w:val="left"/>
      <w:pPr>
        <w:ind w:left="720" w:hanging="360"/>
      </w:pPr>
    </w:lvl>
    <w:lvl w:ilvl="1" w:tplc="93169974" w:tentative="1">
      <w:start w:val="1"/>
      <w:numFmt w:val="lowerLetter"/>
      <w:lvlText w:val="%2."/>
      <w:lvlJc w:val="left"/>
      <w:pPr>
        <w:ind w:left="1440" w:hanging="360"/>
      </w:pPr>
    </w:lvl>
    <w:lvl w:ilvl="2" w:tplc="93169974" w:tentative="1">
      <w:start w:val="1"/>
      <w:numFmt w:val="lowerRoman"/>
      <w:lvlText w:val="%3."/>
      <w:lvlJc w:val="right"/>
      <w:pPr>
        <w:ind w:left="2160" w:hanging="180"/>
      </w:pPr>
    </w:lvl>
    <w:lvl w:ilvl="3" w:tplc="93169974" w:tentative="1">
      <w:start w:val="1"/>
      <w:numFmt w:val="decimal"/>
      <w:lvlText w:val="%4."/>
      <w:lvlJc w:val="left"/>
      <w:pPr>
        <w:ind w:left="2880" w:hanging="360"/>
      </w:pPr>
    </w:lvl>
    <w:lvl w:ilvl="4" w:tplc="93169974" w:tentative="1">
      <w:start w:val="1"/>
      <w:numFmt w:val="lowerLetter"/>
      <w:lvlText w:val="%5."/>
      <w:lvlJc w:val="left"/>
      <w:pPr>
        <w:ind w:left="3600" w:hanging="360"/>
      </w:pPr>
    </w:lvl>
    <w:lvl w:ilvl="5" w:tplc="93169974" w:tentative="1">
      <w:start w:val="1"/>
      <w:numFmt w:val="lowerRoman"/>
      <w:lvlText w:val="%6."/>
      <w:lvlJc w:val="right"/>
      <w:pPr>
        <w:ind w:left="4320" w:hanging="180"/>
      </w:pPr>
    </w:lvl>
    <w:lvl w:ilvl="6" w:tplc="93169974" w:tentative="1">
      <w:start w:val="1"/>
      <w:numFmt w:val="decimal"/>
      <w:lvlText w:val="%7."/>
      <w:lvlJc w:val="left"/>
      <w:pPr>
        <w:ind w:left="5040" w:hanging="360"/>
      </w:pPr>
    </w:lvl>
    <w:lvl w:ilvl="7" w:tplc="93169974" w:tentative="1">
      <w:start w:val="1"/>
      <w:numFmt w:val="lowerLetter"/>
      <w:lvlText w:val="%8."/>
      <w:lvlJc w:val="left"/>
      <w:pPr>
        <w:ind w:left="5760" w:hanging="360"/>
      </w:pPr>
    </w:lvl>
    <w:lvl w:ilvl="8" w:tplc="93169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4">
    <w:multiLevelType w:val="hybridMultilevel"/>
    <w:lvl w:ilvl="0" w:tplc="40219321">
      <w:start w:val="1"/>
      <w:numFmt w:val="decimal"/>
      <w:lvlText w:val="%1."/>
      <w:lvlJc w:val="left"/>
      <w:pPr>
        <w:ind w:left="720" w:hanging="360"/>
      </w:pPr>
    </w:lvl>
    <w:lvl w:ilvl="1" w:tplc="40219321" w:tentative="1">
      <w:start w:val="1"/>
      <w:numFmt w:val="lowerLetter"/>
      <w:lvlText w:val="%2."/>
      <w:lvlJc w:val="left"/>
      <w:pPr>
        <w:ind w:left="1440" w:hanging="360"/>
      </w:pPr>
    </w:lvl>
    <w:lvl w:ilvl="2" w:tplc="40219321" w:tentative="1">
      <w:start w:val="1"/>
      <w:numFmt w:val="lowerRoman"/>
      <w:lvlText w:val="%3."/>
      <w:lvlJc w:val="right"/>
      <w:pPr>
        <w:ind w:left="2160" w:hanging="180"/>
      </w:pPr>
    </w:lvl>
    <w:lvl w:ilvl="3" w:tplc="40219321" w:tentative="1">
      <w:start w:val="1"/>
      <w:numFmt w:val="decimal"/>
      <w:lvlText w:val="%4."/>
      <w:lvlJc w:val="left"/>
      <w:pPr>
        <w:ind w:left="2880" w:hanging="360"/>
      </w:pPr>
    </w:lvl>
    <w:lvl w:ilvl="4" w:tplc="40219321" w:tentative="1">
      <w:start w:val="1"/>
      <w:numFmt w:val="lowerLetter"/>
      <w:lvlText w:val="%5."/>
      <w:lvlJc w:val="left"/>
      <w:pPr>
        <w:ind w:left="3600" w:hanging="360"/>
      </w:pPr>
    </w:lvl>
    <w:lvl w:ilvl="5" w:tplc="40219321" w:tentative="1">
      <w:start w:val="1"/>
      <w:numFmt w:val="lowerRoman"/>
      <w:lvlText w:val="%6."/>
      <w:lvlJc w:val="right"/>
      <w:pPr>
        <w:ind w:left="4320" w:hanging="180"/>
      </w:pPr>
    </w:lvl>
    <w:lvl w:ilvl="6" w:tplc="40219321" w:tentative="1">
      <w:start w:val="1"/>
      <w:numFmt w:val="decimal"/>
      <w:lvlText w:val="%7."/>
      <w:lvlJc w:val="left"/>
      <w:pPr>
        <w:ind w:left="5040" w:hanging="360"/>
      </w:pPr>
    </w:lvl>
    <w:lvl w:ilvl="7" w:tplc="40219321" w:tentative="1">
      <w:start w:val="1"/>
      <w:numFmt w:val="lowerLetter"/>
      <w:lvlText w:val="%8."/>
      <w:lvlJc w:val="left"/>
      <w:pPr>
        <w:ind w:left="5760" w:hanging="360"/>
      </w:pPr>
    </w:lvl>
    <w:lvl w:ilvl="8" w:tplc="4021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3">
    <w:multiLevelType w:val="hybridMultilevel"/>
    <w:lvl w:ilvl="0" w:tplc="99904923">
      <w:start w:val="1"/>
      <w:numFmt w:val="decimal"/>
      <w:lvlText w:val="%1."/>
      <w:lvlJc w:val="left"/>
      <w:pPr>
        <w:ind w:left="720" w:hanging="360"/>
      </w:pPr>
    </w:lvl>
    <w:lvl w:ilvl="1" w:tplc="99904923" w:tentative="1">
      <w:start w:val="1"/>
      <w:numFmt w:val="lowerLetter"/>
      <w:lvlText w:val="%2."/>
      <w:lvlJc w:val="left"/>
      <w:pPr>
        <w:ind w:left="1440" w:hanging="360"/>
      </w:pPr>
    </w:lvl>
    <w:lvl w:ilvl="2" w:tplc="99904923" w:tentative="1">
      <w:start w:val="1"/>
      <w:numFmt w:val="lowerRoman"/>
      <w:lvlText w:val="%3."/>
      <w:lvlJc w:val="right"/>
      <w:pPr>
        <w:ind w:left="2160" w:hanging="180"/>
      </w:pPr>
    </w:lvl>
    <w:lvl w:ilvl="3" w:tplc="99904923" w:tentative="1">
      <w:start w:val="1"/>
      <w:numFmt w:val="decimal"/>
      <w:lvlText w:val="%4."/>
      <w:lvlJc w:val="left"/>
      <w:pPr>
        <w:ind w:left="2880" w:hanging="360"/>
      </w:pPr>
    </w:lvl>
    <w:lvl w:ilvl="4" w:tplc="99904923" w:tentative="1">
      <w:start w:val="1"/>
      <w:numFmt w:val="lowerLetter"/>
      <w:lvlText w:val="%5."/>
      <w:lvlJc w:val="left"/>
      <w:pPr>
        <w:ind w:left="3600" w:hanging="360"/>
      </w:pPr>
    </w:lvl>
    <w:lvl w:ilvl="5" w:tplc="99904923" w:tentative="1">
      <w:start w:val="1"/>
      <w:numFmt w:val="lowerRoman"/>
      <w:lvlText w:val="%6."/>
      <w:lvlJc w:val="right"/>
      <w:pPr>
        <w:ind w:left="4320" w:hanging="180"/>
      </w:pPr>
    </w:lvl>
    <w:lvl w:ilvl="6" w:tplc="99904923" w:tentative="1">
      <w:start w:val="1"/>
      <w:numFmt w:val="decimal"/>
      <w:lvlText w:val="%7."/>
      <w:lvlJc w:val="left"/>
      <w:pPr>
        <w:ind w:left="5040" w:hanging="360"/>
      </w:pPr>
    </w:lvl>
    <w:lvl w:ilvl="7" w:tplc="99904923" w:tentative="1">
      <w:start w:val="1"/>
      <w:numFmt w:val="lowerLetter"/>
      <w:lvlText w:val="%8."/>
      <w:lvlJc w:val="left"/>
      <w:pPr>
        <w:ind w:left="5760" w:hanging="360"/>
      </w:pPr>
    </w:lvl>
    <w:lvl w:ilvl="8" w:tplc="99904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2">
    <w:multiLevelType w:val="hybridMultilevel"/>
    <w:lvl w:ilvl="0" w:tplc="82999245">
      <w:start w:val="1"/>
      <w:numFmt w:val="decimal"/>
      <w:lvlText w:val="%1."/>
      <w:lvlJc w:val="left"/>
      <w:pPr>
        <w:ind w:left="720" w:hanging="360"/>
      </w:pPr>
    </w:lvl>
    <w:lvl w:ilvl="1" w:tplc="82999245" w:tentative="1">
      <w:start w:val="1"/>
      <w:numFmt w:val="lowerLetter"/>
      <w:lvlText w:val="%2."/>
      <w:lvlJc w:val="left"/>
      <w:pPr>
        <w:ind w:left="1440" w:hanging="360"/>
      </w:pPr>
    </w:lvl>
    <w:lvl w:ilvl="2" w:tplc="82999245" w:tentative="1">
      <w:start w:val="1"/>
      <w:numFmt w:val="lowerRoman"/>
      <w:lvlText w:val="%3."/>
      <w:lvlJc w:val="right"/>
      <w:pPr>
        <w:ind w:left="2160" w:hanging="180"/>
      </w:pPr>
    </w:lvl>
    <w:lvl w:ilvl="3" w:tplc="82999245" w:tentative="1">
      <w:start w:val="1"/>
      <w:numFmt w:val="decimal"/>
      <w:lvlText w:val="%4."/>
      <w:lvlJc w:val="left"/>
      <w:pPr>
        <w:ind w:left="2880" w:hanging="360"/>
      </w:pPr>
    </w:lvl>
    <w:lvl w:ilvl="4" w:tplc="82999245" w:tentative="1">
      <w:start w:val="1"/>
      <w:numFmt w:val="lowerLetter"/>
      <w:lvlText w:val="%5."/>
      <w:lvlJc w:val="left"/>
      <w:pPr>
        <w:ind w:left="3600" w:hanging="360"/>
      </w:pPr>
    </w:lvl>
    <w:lvl w:ilvl="5" w:tplc="82999245" w:tentative="1">
      <w:start w:val="1"/>
      <w:numFmt w:val="lowerRoman"/>
      <w:lvlText w:val="%6."/>
      <w:lvlJc w:val="right"/>
      <w:pPr>
        <w:ind w:left="4320" w:hanging="180"/>
      </w:pPr>
    </w:lvl>
    <w:lvl w:ilvl="6" w:tplc="82999245" w:tentative="1">
      <w:start w:val="1"/>
      <w:numFmt w:val="decimal"/>
      <w:lvlText w:val="%7."/>
      <w:lvlJc w:val="left"/>
      <w:pPr>
        <w:ind w:left="5040" w:hanging="360"/>
      </w:pPr>
    </w:lvl>
    <w:lvl w:ilvl="7" w:tplc="82999245" w:tentative="1">
      <w:start w:val="1"/>
      <w:numFmt w:val="lowerLetter"/>
      <w:lvlText w:val="%8."/>
      <w:lvlJc w:val="left"/>
      <w:pPr>
        <w:ind w:left="5760" w:hanging="360"/>
      </w:pPr>
    </w:lvl>
    <w:lvl w:ilvl="8" w:tplc="8299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1">
    <w:multiLevelType w:val="hybridMultilevel"/>
    <w:lvl w:ilvl="0" w:tplc="20078587">
      <w:start w:val="1"/>
      <w:numFmt w:val="decimal"/>
      <w:lvlText w:val="%1."/>
      <w:lvlJc w:val="left"/>
      <w:pPr>
        <w:ind w:left="720" w:hanging="360"/>
      </w:pPr>
    </w:lvl>
    <w:lvl w:ilvl="1" w:tplc="20078587" w:tentative="1">
      <w:start w:val="1"/>
      <w:numFmt w:val="lowerLetter"/>
      <w:lvlText w:val="%2."/>
      <w:lvlJc w:val="left"/>
      <w:pPr>
        <w:ind w:left="1440" w:hanging="360"/>
      </w:pPr>
    </w:lvl>
    <w:lvl w:ilvl="2" w:tplc="20078587" w:tentative="1">
      <w:start w:val="1"/>
      <w:numFmt w:val="lowerRoman"/>
      <w:lvlText w:val="%3."/>
      <w:lvlJc w:val="right"/>
      <w:pPr>
        <w:ind w:left="2160" w:hanging="180"/>
      </w:pPr>
    </w:lvl>
    <w:lvl w:ilvl="3" w:tplc="20078587" w:tentative="1">
      <w:start w:val="1"/>
      <w:numFmt w:val="decimal"/>
      <w:lvlText w:val="%4."/>
      <w:lvlJc w:val="left"/>
      <w:pPr>
        <w:ind w:left="2880" w:hanging="360"/>
      </w:pPr>
    </w:lvl>
    <w:lvl w:ilvl="4" w:tplc="20078587" w:tentative="1">
      <w:start w:val="1"/>
      <w:numFmt w:val="lowerLetter"/>
      <w:lvlText w:val="%5."/>
      <w:lvlJc w:val="left"/>
      <w:pPr>
        <w:ind w:left="3600" w:hanging="360"/>
      </w:pPr>
    </w:lvl>
    <w:lvl w:ilvl="5" w:tplc="20078587" w:tentative="1">
      <w:start w:val="1"/>
      <w:numFmt w:val="lowerRoman"/>
      <w:lvlText w:val="%6."/>
      <w:lvlJc w:val="right"/>
      <w:pPr>
        <w:ind w:left="4320" w:hanging="180"/>
      </w:pPr>
    </w:lvl>
    <w:lvl w:ilvl="6" w:tplc="20078587" w:tentative="1">
      <w:start w:val="1"/>
      <w:numFmt w:val="decimal"/>
      <w:lvlText w:val="%7."/>
      <w:lvlJc w:val="left"/>
      <w:pPr>
        <w:ind w:left="5040" w:hanging="360"/>
      </w:pPr>
    </w:lvl>
    <w:lvl w:ilvl="7" w:tplc="20078587" w:tentative="1">
      <w:start w:val="1"/>
      <w:numFmt w:val="lowerLetter"/>
      <w:lvlText w:val="%8."/>
      <w:lvlJc w:val="left"/>
      <w:pPr>
        <w:ind w:left="5760" w:hanging="360"/>
      </w:pPr>
    </w:lvl>
    <w:lvl w:ilvl="8" w:tplc="2007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0">
    <w:multiLevelType w:val="hybridMultilevel"/>
    <w:lvl w:ilvl="0" w:tplc="84653261">
      <w:start w:val="1"/>
      <w:numFmt w:val="decimal"/>
      <w:lvlText w:val="%1."/>
      <w:lvlJc w:val="left"/>
      <w:pPr>
        <w:ind w:left="720" w:hanging="360"/>
      </w:pPr>
    </w:lvl>
    <w:lvl w:ilvl="1" w:tplc="84653261" w:tentative="1">
      <w:start w:val="1"/>
      <w:numFmt w:val="lowerLetter"/>
      <w:lvlText w:val="%2."/>
      <w:lvlJc w:val="left"/>
      <w:pPr>
        <w:ind w:left="1440" w:hanging="360"/>
      </w:pPr>
    </w:lvl>
    <w:lvl w:ilvl="2" w:tplc="84653261" w:tentative="1">
      <w:start w:val="1"/>
      <w:numFmt w:val="lowerRoman"/>
      <w:lvlText w:val="%3."/>
      <w:lvlJc w:val="right"/>
      <w:pPr>
        <w:ind w:left="2160" w:hanging="180"/>
      </w:pPr>
    </w:lvl>
    <w:lvl w:ilvl="3" w:tplc="84653261" w:tentative="1">
      <w:start w:val="1"/>
      <w:numFmt w:val="decimal"/>
      <w:lvlText w:val="%4."/>
      <w:lvlJc w:val="left"/>
      <w:pPr>
        <w:ind w:left="2880" w:hanging="360"/>
      </w:pPr>
    </w:lvl>
    <w:lvl w:ilvl="4" w:tplc="84653261" w:tentative="1">
      <w:start w:val="1"/>
      <w:numFmt w:val="lowerLetter"/>
      <w:lvlText w:val="%5."/>
      <w:lvlJc w:val="left"/>
      <w:pPr>
        <w:ind w:left="3600" w:hanging="360"/>
      </w:pPr>
    </w:lvl>
    <w:lvl w:ilvl="5" w:tplc="84653261" w:tentative="1">
      <w:start w:val="1"/>
      <w:numFmt w:val="lowerRoman"/>
      <w:lvlText w:val="%6."/>
      <w:lvlJc w:val="right"/>
      <w:pPr>
        <w:ind w:left="4320" w:hanging="180"/>
      </w:pPr>
    </w:lvl>
    <w:lvl w:ilvl="6" w:tplc="84653261" w:tentative="1">
      <w:start w:val="1"/>
      <w:numFmt w:val="decimal"/>
      <w:lvlText w:val="%7."/>
      <w:lvlJc w:val="left"/>
      <w:pPr>
        <w:ind w:left="5040" w:hanging="360"/>
      </w:pPr>
    </w:lvl>
    <w:lvl w:ilvl="7" w:tplc="84653261" w:tentative="1">
      <w:start w:val="1"/>
      <w:numFmt w:val="lowerLetter"/>
      <w:lvlText w:val="%8."/>
      <w:lvlJc w:val="left"/>
      <w:pPr>
        <w:ind w:left="5760" w:hanging="360"/>
      </w:pPr>
    </w:lvl>
    <w:lvl w:ilvl="8" w:tplc="8465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9">
    <w:multiLevelType w:val="hybridMultilevel"/>
    <w:lvl w:ilvl="0" w:tplc="46946149">
      <w:start w:val="1"/>
      <w:numFmt w:val="decimal"/>
      <w:lvlText w:val="%1."/>
      <w:lvlJc w:val="left"/>
      <w:pPr>
        <w:ind w:left="720" w:hanging="360"/>
      </w:pPr>
    </w:lvl>
    <w:lvl w:ilvl="1" w:tplc="46946149" w:tentative="1">
      <w:start w:val="1"/>
      <w:numFmt w:val="lowerLetter"/>
      <w:lvlText w:val="%2."/>
      <w:lvlJc w:val="left"/>
      <w:pPr>
        <w:ind w:left="1440" w:hanging="360"/>
      </w:pPr>
    </w:lvl>
    <w:lvl w:ilvl="2" w:tplc="46946149" w:tentative="1">
      <w:start w:val="1"/>
      <w:numFmt w:val="lowerRoman"/>
      <w:lvlText w:val="%3."/>
      <w:lvlJc w:val="right"/>
      <w:pPr>
        <w:ind w:left="2160" w:hanging="180"/>
      </w:pPr>
    </w:lvl>
    <w:lvl w:ilvl="3" w:tplc="46946149" w:tentative="1">
      <w:start w:val="1"/>
      <w:numFmt w:val="decimal"/>
      <w:lvlText w:val="%4."/>
      <w:lvlJc w:val="left"/>
      <w:pPr>
        <w:ind w:left="2880" w:hanging="360"/>
      </w:pPr>
    </w:lvl>
    <w:lvl w:ilvl="4" w:tplc="46946149" w:tentative="1">
      <w:start w:val="1"/>
      <w:numFmt w:val="lowerLetter"/>
      <w:lvlText w:val="%5."/>
      <w:lvlJc w:val="left"/>
      <w:pPr>
        <w:ind w:left="3600" w:hanging="360"/>
      </w:pPr>
    </w:lvl>
    <w:lvl w:ilvl="5" w:tplc="46946149" w:tentative="1">
      <w:start w:val="1"/>
      <w:numFmt w:val="lowerRoman"/>
      <w:lvlText w:val="%6."/>
      <w:lvlJc w:val="right"/>
      <w:pPr>
        <w:ind w:left="4320" w:hanging="180"/>
      </w:pPr>
    </w:lvl>
    <w:lvl w:ilvl="6" w:tplc="46946149" w:tentative="1">
      <w:start w:val="1"/>
      <w:numFmt w:val="decimal"/>
      <w:lvlText w:val="%7."/>
      <w:lvlJc w:val="left"/>
      <w:pPr>
        <w:ind w:left="5040" w:hanging="360"/>
      </w:pPr>
    </w:lvl>
    <w:lvl w:ilvl="7" w:tplc="46946149" w:tentative="1">
      <w:start w:val="1"/>
      <w:numFmt w:val="lowerLetter"/>
      <w:lvlText w:val="%8."/>
      <w:lvlJc w:val="left"/>
      <w:pPr>
        <w:ind w:left="5760" w:hanging="360"/>
      </w:pPr>
    </w:lvl>
    <w:lvl w:ilvl="8" w:tplc="4694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8">
    <w:multiLevelType w:val="hybridMultilevel"/>
    <w:lvl w:ilvl="0" w:tplc="27936206">
      <w:start w:val="1"/>
      <w:numFmt w:val="decimal"/>
      <w:lvlText w:val="%1."/>
      <w:lvlJc w:val="left"/>
      <w:pPr>
        <w:ind w:left="720" w:hanging="360"/>
      </w:pPr>
    </w:lvl>
    <w:lvl w:ilvl="1" w:tplc="27936206" w:tentative="1">
      <w:start w:val="1"/>
      <w:numFmt w:val="lowerLetter"/>
      <w:lvlText w:val="%2."/>
      <w:lvlJc w:val="left"/>
      <w:pPr>
        <w:ind w:left="1440" w:hanging="360"/>
      </w:pPr>
    </w:lvl>
    <w:lvl w:ilvl="2" w:tplc="27936206" w:tentative="1">
      <w:start w:val="1"/>
      <w:numFmt w:val="lowerRoman"/>
      <w:lvlText w:val="%3."/>
      <w:lvlJc w:val="right"/>
      <w:pPr>
        <w:ind w:left="2160" w:hanging="180"/>
      </w:pPr>
    </w:lvl>
    <w:lvl w:ilvl="3" w:tplc="27936206" w:tentative="1">
      <w:start w:val="1"/>
      <w:numFmt w:val="decimal"/>
      <w:lvlText w:val="%4."/>
      <w:lvlJc w:val="left"/>
      <w:pPr>
        <w:ind w:left="2880" w:hanging="360"/>
      </w:pPr>
    </w:lvl>
    <w:lvl w:ilvl="4" w:tplc="27936206" w:tentative="1">
      <w:start w:val="1"/>
      <w:numFmt w:val="lowerLetter"/>
      <w:lvlText w:val="%5."/>
      <w:lvlJc w:val="left"/>
      <w:pPr>
        <w:ind w:left="3600" w:hanging="360"/>
      </w:pPr>
    </w:lvl>
    <w:lvl w:ilvl="5" w:tplc="27936206" w:tentative="1">
      <w:start w:val="1"/>
      <w:numFmt w:val="lowerRoman"/>
      <w:lvlText w:val="%6."/>
      <w:lvlJc w:val="right"/>
      <w:pPr>
        <w:ind w:left="4320" w:hanging="180"/>
      </w:pPr>
    </w:lvl>
    <w:lvl w:ilvl="6" w:tplc="27936206" w:tentative="1">
      <w:start w:val="1"/>
      <w:numFmt w:val="decimal"/>
      <w:lvlText w:val="%7."/>
      <w:lvlJc w:val="left"/>
      <w:pPr>
        <w:ind w:left="5040" w:hanging="360"/>
      </w:pPr>
    </w:lvl>
    <w:lvl w:ilvl="7" w:tplc="27936206" w:tentative="1">
      <w:start w:val="1"/>
      <w:numFmt w:val="lowerLetter"/>
      <w:lvlText w:val="%8."/>
      <w:lvlJc w:val="left"/>
      <w:pPr>
        <w:ind w:left="5760" w:hanging="360"/>
      </w:pPr>
    </w:lvl>
    <w:lvl w:ilvl="8" w:tplc="2793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7">
    <w:multiLevelType w:val="hybridMultilevel"/>
    <w:lvl w:ilvl="0" w:tplc="23119393">
      <w:start w:val="1"/>
      <w:numFmt w:val="decimal"/>
      <w:lvlText w:val="%1."/>
      <w:lvlJc w:val="left"/>
      <w:pPr>
        <w:ind w:left="720" w:hanging="360"/>
      </w:pPr>
    </w:lvl>
    <w:lvl w:ilvl="1" w:tplc="23119393" w:tentative="1">
      <w:start w:val="1"/>
      <w:numFmt w:val="lowerLetter"/>
      <w:lvlText w:val="%2."/>
      <w:lvlJc w:val="left"/>
      <w:pPr>
        <w:ind w:left="1440" w:hanging="360"/>
      </w:pPr>
    </w:lvl>
    <w:lvl w:ilvl="2" w:tplc="23119393" w:tentative="1">
      <w:start w:val="1"/>
      <w:numFmt w:val="lowerRoman"/>
      <w:lvlText w:val="%3."/>
      <w:lvlJc w:val="right"/>
      <w:pPr>
        <w:ind w:left="2160" w:hanging="180"/>
      </w:pPr>
    </w:lvl>
    <w:lvl w:ilvl="3" w:tplc="23119393" w:tentative="1">
      <w:start w:val="1"/>
      <w:numFmt w:val="decimal"/>
      <w:lvlText w:val="%4."/>
      <w:lvlJc w:val="left"/>
      <w:pPr>
        <w:ind w:left="2880" w:hanging="360"/>
      </w:pPr>
    </w:lvl>
    <w:lvl w:ilvl="4" w:tplc="23119393" w:tentative="1">
      <w:start w:val="1"/>
      <w:numFmt w:val="lowerLetter"/>
      <w:lvlText w:val="%5."/>
      <w:lvlJc w:val="left"/>
      <w:pPr>
        <w:ind w:left="3600" w:hanging="360"/>
      </w:pPr>
    </w:lvl>
    <w:lvl w:ilvl="5" w:tplc="23119393" w:tentative="1">
      <w:start w:val="1"/>
      <w:numFmt w:val="lowerRoman"/>
      <w:lvlText w:val="%6."/>
      <w:lvlJc w:val="right"/>
      <w:pPr>
        <w:ind w:left="4320" w:hanging="180"/>
      </w:pPr>
    </w:lvl>
    <w:lvl w:ilvl="6" w:tplc="23119393" w:tentative="1">
      <w:start w:val="1"/>
      <w:numFmt w:val="decimal"/>
      <w:lvlText w:val="%7."/>
      <w:lvlJc w:val="left"/>
      <w:pPr>
        <w:ind w:left="5040" w:hanging="360"/>
      </w:pPr>
    </w:lvl>
    <w:lvl w:ilvl="7" w:tplc="23119393" w:tentative="1">
      <w:start w:val="1"/>
      <w:numFmt w:val="lowerLetter"/>
      <w:lvlText w:val="%8."/>
      <w:lvlJc w:val="left"/>
      <w:pPr>
        <w:ind w:left="5760" w:hanging="360"/>
      </w:pPr>
    </w:lvl>
    <w:lvl w:ilvl="8" w:tplc="23119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6">
    <w:multiLevelType w:val="hybridMultilevel"/>
    <w:lvl w:ilvl="0" w:tplc="81384304">
      <w:start w:val="1"/>
      <w:numFmt w:val="decimal"/>
      <w:lvlText w:val="%1."/>
      <w:lvlJc w:val="left"/>
      <w:pPr>
        <w:ind w:left="720" w:hanging="360"/>
      </w:pPr>
    </w:lvl>
    <w:lvl w:ilvl="1" w:tplc="81384304" w:tentative="1">
      <w:start w:val="1"/>
      <w:numFmt w:val="lowerLetter"/>
      <w:lvlText w:val="%2."/>
      <w:lvlJc w:val="left"/>
      <w:pPr>
        <w:ind w:left="1440" w:hanging="360"/>
      </w:pPr>
    </w:lvl>
    <w:lvl w:ilvl="2" w:tplc="81384304" w:tentative="1">
      <w:start w:val="1"/>
      <w:numFmt w:val="lowerRoman"/>
      <w:lvlText w:val="%3."/>
      <w:lvlJc w:val="right"/>
      <w:pPr>
        <w:ind w:left="2160" w:hanging="180"/>
      </w:pPr>
    </w:lvl>
    <w:lvl w:ilvl="3" w:tplc="81384304" w:tentative="1">
      <w:start w:val="1"/>
      <w:numFmt w:val="decimal"/>
      <w:lvlText w:val="%4."/>
      <w:lvlJc w:val="left"/>
      <w:pPr>
        <w:ind w:left="2880" w:hanging="360"/>
      </w:pPr>
    </w:lvl>
    <w:lvl w:ilvl="4" w:tplc="81384304" w:tentative="1">
      <w:start w:val="1"/>
      <w:numFmt w:val="lowerLetter"/>
      <w:lvlText w:val="%5."/>
      <w:lvlJc w:val="left"/>
      <w:pPr>
        <w:ind w:left="3600" w:hanging="360"/>
      </w:pPr>
    </w:lvl>
    <w:lvl w:ilvl="5" w:tplc="81384304" w:tentative="1">
      <w:start w:val="1"/>
      <w:numFmt w:val="lowerRoman"/>
      <w:lvlText w:val="%6."/>
      <w:lvlJc w:val="right"/>
      <w:pPr>
        <w:ind w:left="4320" w:hanging="180"/>
      </w:pPr>
    </w:lvl>
    <w:lvl w:ilvl="6" w:tplc="81384304" w:tentative="1">
      <w:start w:val="1"/>
      <w:numFmt w:val="decimal"/>
      <w:lvlText w:val="%7."/>
      <w:lvlJc w:val="left"/>
      <w:pPr>
        <w:ind w:left="5040" w:hanging="360"/>
      </w:pPr>
    </w:lvl>
    <w:lvl w:ilvl="7" w:tplc="81384304" w:tentative="1">
      <w:start w:val="1"/>
      <w:numFmt w:val="lowerLetter"/>
      <w:lvlText w:val="%8."/>
      <w:lvlJc w:val="left"/>
      <w:pPr>
        <w:ind w:left="5760" w:hanging="360"/>
      </w:pPr>
    </w:lvl>
    <w:lvl w:ilvl="8" w:tplc="8138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5">
    <w:multiLevelType w:val="hybridMultilevel"/>
    <w:lvl w:ilvl="0" w:tplc="94682719">
      <w:start w:val="1"/>
      <w:numFmt w:val="decimal"/>
      <w:lvlText w:val="%1."/>
      <w:lvlJc w:val="left"/>
      <w:pPr>
        <w:ind w:left="720" w:hanging="360"/>
      </w:pPr>
    </w:lvl>
    <w:lvl w:ilvl="1" w:tplc="94682719" w:tentative="1">
      <w:start w:val="1"/>
      <w:numFmt w:val="lowerLetter"/>
      <w:lvlText w:val="%2."/>
      <w:lvlJc w:val="left"/>
      <w:pPr>
        <w:ind w:left="1440" w:hanging="360"/>
      </w:pPr>
    </w:lvl>
    <w:lvl w:ilvl="2" w:tplc="94682719" w:tentative="1">
      <w:start w:val="1"/>
      <w:numFmt w:val="lowerRoman"/>
      <w:lvlText w:val="%3."/>
      <w:lvlJc w:val="right"/>
      <w:pPr>
        <w:ind w:left="2160" w:hanging="180"/>
      </w:pPr>
    </w:lvl>
    <w:lvl w:ilvl="3" w:tplc="94682719" w:tentative="1">
      <w:start w:val="1"/>
      <w:numFmt w:val="decimal"/>
      <w:lvlText w:val="%4."/>
      <w:lvlJc w:val="left"/>
      <w:pPr>
        <w:ind w:left="2880" w:hanging="360"/>
      </w:pPr>
    </w:lvl>
    <w:lvl w:ilvl="4" w:tplc="94682719" w:tentative="1">
      <w:start w:val="1"/>
      <w:numFmt w:val="lowerLetter"/>
      <w:lvlText w:val="%5."/>
      <w:lvlJc w:val="left"/>
      <w:pPr>
        <w:ind w:left="3600" w:hanging="360"/>
      </w:pPr>
    </w:lvl>
    <w:lvl w:ilvl="5" w:tplc="94682719" w:tentative="1">
      <w:start w:val="1"/>
      <w:numFmt w:val="lowerRoman"/>
      <w:lvlText w:val="%6."/>
      <w:lvlJc w:val="right"/>
      <w:pPr>
        <w:ind w:left="4320" w:hanging="180"/>
      </w:pPr>
    </w:lvl>
    <w:lvl w:ilvl="6" w:tplc="94682719" w:tentative="1">
      <w:start w:val="1"/>
      <w:numFmt w:val="decimal"/>
      <w:lvlText w:val="%7."/>
      <w:lvlJc w:val="left"/>
      <w:pPr>
        <w:ind w:left="5040" w:hanging="360"/>
      </w:pPr>
    </w:lvl>
    <w:lvl w:ilvl="7" w:tplc="94682719" w:tentative="1">
      <w:start w:val="1"/>
      <w:numFmt w:val="lowerLetter"/>
      <w:lvlText w:val="%8."/>
      <w:lvlJc w:val="left"/>
      <w:pPr>
        <w:ind w:left="5760" w:hanging="360"/>
      </w:pPr>
    </w:lvl>
    <w:lvl w:ilvl="8" w:tplc="94682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4">
    <w:multiLevelType w:val="hybridMultilevel"/>
    <w:lvl w:ilvl="0" w:tplc="66182629">
      <w:start w:val="1"/>
      <w:numFmt w:val="decimal"/>
      <w:lvlText w:val="%1."/>
      <w:lvlJc w:val="left"/>
      <w:pPr>
        <w:ind w:left="720" w:hanging="360"/>
      </w:pPr>
    </w:lvl>
    <w:lvl w:ilvl="1" w:tplc="66182629" w:tentative="1">
      <w:start w:val="1"/>
      <w:numFmt w:val="lowerLetter"/>
      <w:lvlText w:val="%2."/>
      <w:lvlJc w:val="left"/>
      <w:pPr>
        <w:ind w:left="1440" w:hanging="360"/>
      </w:pPr>
    </w:lvl>
    <w:lvl w:ilvl="2" w:tplc="66182629" w:tentative="1">
      <w:start w:val="1"/>
      <w:numFmt w:val="lowerRoman"/>
      <w:lvlText w:val="%3."/>
      <w:lvlJc w:val="right"/>
      <w:pPr>
        <w:ind w:left="2160" w:hanging="180"/>
      </w:pPr>
    </w:lvl>
    <w:lvl w:ilvl="3" w:tplc="66182629" w:tentative="1">
      <w:start w:val="1"/>
      <w:numFmt w:val="decimal"/>
      <w:lvlText w:val="%4."/>
      <w:lvlJc w:val="left"/>
      <w:pPr>
        <w:ind w:left="2880" w:hanging="360"/>
      </w:pPr>
    </w:lvl>
    <w:lvl w:ilvl="4" w:tplc="66182629" w:tentative="1">
      <w:start w:val="1"/>
      <w:numFmt w:val="lowerLetter"/>
      <w:lvlText w:val="%5."/>
      <w:lvlJc w:val="left"/>
      <w:pPr>
        <w:ind w:left="3600" w:hanging="360"/>
      </w:pPr>
    </w:lvl>
    <w:lvl w:ilvl="5" w:tplc="66182629" w:tentative="1">
      <w:start w:val="1"/>
      <w:numFmt w:val="lowerRoman"/>
      <w:lvlText w:val="%6."/>
      <w:lvlJc w:val="right"/>
      <w:pPr>
        <w:ind w:left="4320" w:hanging="180"/>
      </w:pPr>
    </w:lvl>
    <w:lvl w:ilvl="6" w:tplc="66182629" w:tentative="1">
      <w:start w:val="1"/>
      <w:numFmt w:val="decimal"/>
      <w:lvlText w:val="%7."/>
      <w:lvlJc w:val="left"/>
      <w:pPr>
        <w:ind w:left="5040" w:hanging="360"/>
      </w:pPr>
    </w:lvl>
    <w:lvl w:ilvl="7" w:tplc="66182629" w:tentative="1">
      <w:start w:val="1"/>
      <w:numFmt w:val="lowerLetter"/>
      <w:lvlText w:val="%8."/>
      <w:lvlJc w:val="left"/>
      <w:pPr>
        <w:ind w:left="5760" w:hanging="360"/>
      </w:pPr>
    </w:lvl>
    <w:lvl w:ilvl="8" w:tplc="66182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3">
    <w:multiLevelType w:val="hybridMultilevel"/>
    <w:lvl w:ilvl="0" w:tplc="32540308">
      <w:start w:val="1"/>
      <w:numFmt w:val="decimal"/>
      <w:lvlText w:val="%1."/>
      <w:lvlJc w:val="left"/>
      <w:pPr>
        <w:ind w:left="720" w:hanging="360"/>
      </w:pPr>
    </w:lvl>
    <w:lvl w:ilvl="1" w:tplc="32540308" w:tentative="1">
      <w:start w:val="1"/>
      <w:numFmt w:val="lowerLetter"/>
      <w:lvlText w:val="%2."/>
      <w:lvlJc w:val="left"/>
      <w:pPr>
        <w:ind w:left="1440" w:hanging="360"/>
      </w:pPr>
    </w:lvl>
    <w:lvl w:ilvl="2" w:tplc="32540308" w:tentative="1">
      <w:start w:val="1"/>
      <w:numFmt w:val="lowerRoman"/>
      <w:lvlText w:val="%3."/>
      <w:lvlJc w:val="right"/>
      <w:pPr>
        <w:ind w:left="2160" w:hanging="180"/>
      </w:pPr>
    </w:lvl>
    <w:lvl w:ilvl="3" w:tplc="32540308" w:tentative="1">
      <w:start w:val="1"/>
      <w:numFmt w:val="decimal"/>
      <w:lvlText w:val="%4."/>
      <w:lvlJc w:val="left"/>
      <w:pPr>
        <w:ind w:left="2880" w:hanging="360"/>
      </w:pPr>
    </w:lvl>
    <w:lvl w:ilvl="4" w:tplc="32540308" w:tentative="1">
      <w:start w:val="1"/>
      <w:numFmt w:val="lowerLetter"/>
      <w:lvlText w:val="%5."/>
      <w:lvlJc w:val="left"/>
      <w:pPr>
        <w:ind w:left="3600" w:hanging="360"/>
      </w:pPr>
    </w:lvl>
    <w:lvl w:ilvl="5" w:tplc="32540308" w:tentative="1">
      <w:start w:val="1"/>
      <w:numFmt w:val="lowerRoman"/>
      <w:lvlText w:val="%6."/>
      <w:lvlJc w:val="right"/>
      <w:pPr>
        <w:ind w:left="4320" w:hanging="180"/>
      </w:pPr>
    </w:lvl>
    <w:lvl w:ilvl="6" w:tplc="32540308" w:tentative="1">
      <w:start w:val="1"/>
      <w:numFmt w:val="decimal"/>
      <w:lvlText w:val="%7."/>
      <w:lvlJc w:val="left"/>
      <w:pPr>
        <w:ind w:left="5040" w:hanging="360"/>
      </w:pPr>
    </w:lvl>
    <w:lvl w:ilvl="7" w:tplc="32540308" w:tentative="1">
      <w:start w:val="1"/>
      <w:numFmt w:val="lowerLetter"/>
      <w:lvlText w:val="%8."/>
      <w:lvlJc w:val="left"/>
      <w:pPr>
        <w:ind w:left="5760" w:hanging="360"/>
      </w:pPr>
    </w:lvl>
    <w:lvl w:ilvl="8" w:tplc="32540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2">
    <w:multiLevelType w:val="hybridMultilevel"/>
    <w:lvl w:ilvl="0" w:tplc="68190581">
      <w:start w:val="1"/>
      <w:numFmt w:val="decimal"/>
      <w:lvlText w:val="%1."/>
      <w:lvlJc w:val="left"/>
      <w:pPr>
        <w:ind w:left="720" w:hanging="360"/>
      </w:pPr>
    </w:lvl>
    <w:lvl w:ilvl="1" w:tplc="68190581" w:tentative="1">
      <w:start w:val="1"/>
      <w:numFmt w:val="lowerLetter"/>
      <w:lvlText w:val="%2."/>
      <w:lvlJc w:val="left"/>
      <w:pPr>
        <w:ind w:left="1440" w:hanging="360"/>
      </w:pPr>
    </w:lvl>
    <w:lvl w:ilvl="2" w:tplc="68190581" w:tentative="1">
      <w:start w:val="1"/>
      <w:numFmt w:val="lowerRoman"/>
      <w:lvlText w:val="%3."/>
      <w:lvlJc w:val="right"/>
      <w:pPr>
        <w:ind w:left="2160" w:hanging="180"/>
      </w:pPr>
    </w:lvl>
    <w:lvl w:ilvl="3" w:tplc="68190581" w:tentative="1">
      <w:start w:val="1"/>
      <w:numFmt w:val="decimal"/>
      <w:lvlText w:val="%4."/>
      <w:lvlJc w:val="left"/>
      <w:pPr>
        <w:ind w:left="2880" w:hanging="360"/>
      </w:pPr>
    </w:lvl>
    <w:lvl w:ilvl="4" w:tplc="68190581" w:tentative="1">
      <w:start w:val="1"/>
      <w:numFmt w:val="lowerLetter"/>
      <w:lvlText w:val="%5."/>
      <w:lvlJc w:val="left"/>
      <w:pPr>
        <w:ind w:left="3600" w:hanging="360"/>
      </w:pPr>
    </w:lvl>
    <w:lvl w:ilvl="5" w:tplc="68190581" w:tentative="1">
      <w:start w:val="1"/>
      <w:numFmt w:val="lowerRoman"/>
      <w:lvlText w:val="%6."/>
      <w:lvlJc w:val="right"/>
      <w:pPr>
        <w:ind w:left="4320" w:hanging="180"/>
      </w:pPr>
    </w:lvl>
    <w:lvl w:ilvl="6" w:tplc="68190581" w:tentative="1">
      <w:start w:val="1"/>
      <w:numFmt w:val="decimal"/>
      <w:lvlText w:val="%7."/>
      <w:lvlJc w:val="left"/>
      <w:pPr>
        <w:ind w:left="5040" w:hanging="360"/>
      </w:pPr>
    </w:lvl>
    <w:lvl w:ilvl="7" w:tplc="68190581" w:tentative="1">
      <w:start w:val="1"/>
      <w:numFmt w:val="lowerLetter"/>
      <w:lvlText w:val="%8."/>
      <w:lvlJc w:val="left"/>
      <w:pPr>
        <w:ind w:left="5760" w:hanging="360"/>
      </w:pPr>
    </w:lvl>
    <w:lvl w:ilvl="8" w:tplc="6819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1">
    <w:multiLevelType w:val="hybridMultilevel"/>
    <w:lvl w:ilvl="0" w:tplc="14882675">
      <w:start w:val="1"/>
      <w:numFmt w:val="decimal"/>
      <w:lvlText w:val="%1."/>
      <w:lvlJc w:val="left"/>
      <w:pPr>
        <w:ind w:left="720" w:hanging="360"/>
      </w:pPr>
    </w:lvl>
    <w:lvl w:ilvl="1" w:tplc="14882675" w:tentative="1">
      <w:start w:val="1"/>
      <w:numFmt w:val="lowerLetter"/>
      <w:lvlText w:val="%2."/>
      <w:lvlJc w:val="left"/>
      <w:pPr>
        <w:ind w:left="1440" w:hanging="360"/>
      </w:pPr>
    </w:lvl>
    <w:lvl w:ilvl="2" w:tplc="14882675" w:tentative="1">
      <w:start w:val="1"/>
      <w:numFmt w:val="lowerRoman"/>
      <w:lvlText w:val="%3."/>
      <w:lvlJc w:val="right"/>
      <w:pPr>
        <w:ind w:left="2160" w:hanging="180"/>
      </w:pPr>
    </w:lvl>
    <w:lvl w:ilvl="3" w:tplc="14882675" w:tentative="1">
      <w:start w:val="1"/>
      <w:numFmt w:val="decimal"/>
      <w:lvlText w:val="%4."/>
      <w:lvlJc w:val="left"/>
      <w:pPr>
        <w:ind w:left="2880" w:hanging="360"/>
      </w:pPr>
    </w:lvl>
    <w:lvl w:ilvl="4" w:tplc="14882675" w:tentative="1">
      <w:start w:val="1"/>
      <w:numFmt w:val="lowerLetter"/>
      <w:lvlText w:val="%5."/>
      <w:lvlJc w:val="left"/>
      <w:pPr>
        <w:ind w:left="3600" w:hanging="360"/>
      </w:pPr>
    </w:lvl>
    <w:lvl w:ilvl="5" w:tplc="14882675" w:tentative="1">
      <w:start w:val="1"/>
      <w:numFmt w:val="lowerRoman"/>
      <w:lvlText w:val="%6."/>
      <w:lvlJc w:val="right"/>
      <w:pPr>
        <w:ind w:left="4320" w:hanging="180"/>
      </w:pPr>
    </w:lvl>
    <w:lvl w:ilvl="6" w:tplc="14882675" w:tentative="1">
      <w:start w:val="1"/>
      <w:numFmt w:val="decimal"/>
      <w:lvlText w:val="%7."/>
      <w:lvlJc w:val="left"/>
      <w:pPr>
        <w:ind w:left="5040" w:hanging="360"/>
      </w:pPr>
    </w:lvl>
    <w:lvl w:ilvl="7" w:tplc="14882675" w:tentative="1">
      <w:start w:val="1"/>
      <w:numFmt w:val="lowerLetter"/>
      <w:lvlText w:val="%8."/>
      <w:lvlJc w:val="left"/>
      <w:pPr>
        <w:ind w:left="5760" w:hanging="360"/>
      </w:pPr>
    </w:lvl>
    <w:lvl w:ilvl="8" w:tplc="14882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0">
    <w:multiLevelType w:val="hybridMultilevel"/>
    <w:lvl w:ilvl="0" w:tplc="26269353">
      <w:start w:val="1"/>
      <w:numFmt w:val="decimal"/>
      <w:lvlText w:val="%1."/>
      <w:lvlJc w:val="left"/>
      <w:pPr>
        <w:ind w:left="720" w:hanging="360"/>
      </w:pPr>
    </w:lvl>
    <w:lvl w:ilvl="1" w:tplc="26269353" w:tentative="1">
      <w:start w:val="1"/>
      <w:numFmt w:val="lowerLetter"/>
      <w:lvlText w:val="%2."/>
      <w:lvlJc w:val="left"/>
      <w:pPr>
        <w:ind w:left="1440" w:hanging="360"/>
      </w:pPr>
    </w:lvl>
    <w:lvl w:ilvl="2" w:tplc="26269353" w:tentative="1">
      <w:start w:val="1"/>
      <w:numFmt w:val="lowerRoman"/>
      <w:lvlText w:val="%3."/>
      <w:lvlJc w:val="right"/>
      <w:pPr>
        <w:ind w:left="2160" w:hanging="180"/>
      </w:pPr>
    </w:lvl>
    <w:lvl w:ilvl="3" w:tplc="26269353" w:tentative="1">
      <w:start w:val="1"/>
      <w:numFmt w:val="decimal"/>
      <w:lvlText w:val="%4."/>
      <w:lvlJc w:val="left"/>
      <w:pPr>
        <w:ind w:left="2880" w:hanging="360"/>
      </w:pPr>
    </w:lvl>
    <w:lvl w:ilvl="4" w:tplc="26269353" w:tentative="1">
      <w:start w:val="1"/>
      <w:numFmt w:val="lowerLetter"/>
      <w:lvlText w:val="%5."/>
      <w:lvlJc w:val="left"/>
      <w:pPr>
        <w:ind w:left="3600" w:hanging="360"/>
      </w:pPr>
    </w:lvl>
    <w:lvl w:ilvl="5" w:tplc="26269353" w:tentative="1">
      <w:start w:val="1"/>
      <w:numFmt w:val="lowerRoman"/>
      <w:lvlText w:val="%6."/>
      <w:lvlJc w:val="right"/>
      <w:pPr>
        <w:ind w:left="4320" w:hanging="180"/>
      </w:pPr>
    </w:lvl>
    <w:lvl w:ilvl="6" w:tplc="26269353" w:tentative="1">
      <w:start w:val="1"/>
      <w:numFmt w:val="decimal"/>
      <w:lvlText w:val="%7."/>
      <w:lvlJc w:val="left"/>
      <w:pPr>
        <w:ind w:left="5040" w:hanging="360"/>
      </w:pPr>
    </w:lvl>
    <w:lvl w:ilvl="7" w:tplc="26269353" w:tentative="1">
      <w:start w:val="1"/>
      <w:numFmt w:val="lowerLetter"/>
      <w:lvlText w:val="%8."/>
      <w:lvlJc w:val="left"/>
      <w:pPr>
        <w:ind w:left="5760" w:hanging="360"/>
      </w:pPr>
    </w:lvl>
    <w:lvl w:ilvl="8" w:tplc="2626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9">
    <w:multiLevelType w:val="hybridMultilevel"/>
    <w:lvl w:ilvl="0" w:tplc="29052259">
      <w:start w:val="1"/>
      <w:numFmt w:val="decimal"/>
      <w:lvlText w:val="%1."/>
      <w:lvlJc w:val="left"/>
      <w:pPr>
        <w:ind w:left="720" w:hanging="360"/>
      </w:pPr>
    </w:lvl>
    <w:lvl w:ilvl="1" w:tplc="29052259" w:tentative="1">
      <w:start w:val="1"/>
      <w:numFmt w:val="lowerLetter"/>
      <w:lvlText w:val="%2."/>
      <w:lvlJc w:val="left"/>
      <w:pPr>
        <w:ind w:left="1440" w:hanging="360"/>
      </w:pPr>
    </w:lvl>
    <w:lvl w:ilvl="2" w:tplc="29052259" w:tentative="1">
      <w:start w:val="1"/>
      <w:numFmt w:val="lowerRoman"/>
      <w:lvlText w:val="%3."/>
      <w:lvlJc w:val="right"/>
      <w:pPr>
        <w:ind w:left="2160" w:hanging="180"/>
      </w:pPr>
    </w:lvl>
    <w:lvl w:ilvl="3" w:tplc="29052259" w:tentative="1">
      <w:start w:val="1"/>
      <w:numFmt w:val="decimal"/>
      <w:lvlText w:val="%4."/>
      <w:lvlJc w:val="left"/>
      <w:pPr>
        <w:ind w:left="2880" w:hanging="360"/>
      </w:pPr>
    </w:lvl>
    <w:lvl w:ilvl="4" w:tplc="29052259" w:tentative="1">
      <w:start w:val="1"/>
      <w:numFmt w:val="lowerLetter"/>
      <w:lvlText w:val="%5."/>
      <w:lvlJc w:val="left"/>
      <w:pPr>
        <w:ind w:left="3600" w:hanging="360"/>
      </w:pPr>
    </w:lvl>
    <w:lvl w:ilvl="5" w:tplc="29052259" w:tentative="1">
      <w:start w:val="1"/>
      <w:numFmt w:val="lowerRoman"/>
      <w:lvlText w:val="%6."/>
      <w:lvlJc w:val="right"/>
      <w:pPr>
        <w:ind w:left="4320" w:hanging="180"/>
      </w:pPr>
    </w:lvl>
    <w:lvl w:ilvl="6" w:tplc="29052259" w:tentative="1">
      <w:start w:val="1"/>
      <w:numFmt w:val="decimal"/>
      <w:lvlText w:val="%7."/>
      <w:lvlJc w:val="left"/>
      <w:pPr>
        <w:ind w:left="5040" w:hanging="360"/>
      </w:pPr>
    </w:lvl>
    <w:lvl w:ilvl="7" w:tplc="29052259" w:tentative="1">
      <w:start w:val="1"/>
      <w:numFmt w:val="lowerLetter"/>
      <w:lvlText w:val="%8."/>
      <w:lvlJc w:val="left"/>
      <w:pPr>
        <w:ind w:left="5760" w:hanging="360"/>
      </w:pPr>
    </w:lvl>
    <w:lvl w:ilvl="8" w:tplc="29052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8">
    <w:multiLevelType w:val="hybridMultilevel"/>
    <w:lvl w:ilvl="0" w:tplc="32855346">
      <w:start w:val="1"/>
      <w:numFmt w:val="decimal"/>
      <w:lvlText w:val="%1."/>
      <w:lvlJc w:val="left"/>
      <w:pPr>
        <w:ind w:left="720" w:hanging="360"/>
      </w:pPr>
    </w:lvl>
    <w:lvl w:ilvl="1" w:tplc="32855346" w:tentative="1">
      <w:start w:val="1"/>
      <w:numFmt w:val="lowerLetter"/>
      <w:lvlText w:val="%2."/>
      <w:lvlJc w:val="left"/>
      <w:pPr>
        <w:ind w:left="1440" w:hanging="360"/>
      </w:pPr>
    </w:lvl>
    <w:lvl w:ilvl="2" w:tplc="32855346" w:tentative="1">
      <w:start w:val="1"/>
      <w:numFmt w:val="lowerRoman"/>
      <w:lvlText w:val="%3."/>
      <w:lvlJc w:val="right"/>
      <w:pPr>
        <w:ind w:left="2160" w:hanging="180"/>
      </w:pPr>
    </w:lvl>
    <w:lvl w:ilvl="3" w:tplc="32855346" w:tentative="1">
      <w:start w:val="1"/>
      <w:numFmt w:val="decimal"/>
      <w:lvlText w:val="%4."/>
      <w:lvlJc w:val="left"/>
      <w:pPr>
        <w:ind w:left="2880" w:hanging="360"/>
      </w:pPr>
    </w:lvl>
    <w:lvl w:ilvl="4" w:tplc="32855346" w:tentative="1">
      <w:start w:val="1"/>
      <w:numFmt w:val="lowerLetter"/>
      <w:lvlText w:val="%5."/>
      <w:lvlJc w:val="left"/>
      <w:pPr>
        <w:ind w:left="3600" w:hanging="360"/>
      </w:pPr>
    </w:lvl>
    <w:lvl w:ilvl="5" w:tplc="32855346" w:tentative="1">
      <w:start w:val="1"/>
      <w:numFmt w:val="lowerRoman"/>
      <w:lvlText w:val="%6."/>
      <w:lvlJc w:val="right"/>
      <w:pPr>
        <w:ind w:left="4320" w:hanging="180"/>
      </w:pPr>
    </w:lvl>
    <w:lvl w:ilvl="6" w:tplc="32855346" w:tentative="1">
      <w:start w:val="1"/>
      <w:numFmt w:val="decimal"/>
      <w:lvlText w:val="%7."/>
      <w:lvlJc w:val="left"/>
      <w:pPr>
        <w:ind w:left="5040" w:hanging="360"/>
      </w:pPr>
    </w:lvl>
    <w:lvl w:ilvl="7" w:tplc="32855346" w:tentative="1">
      <w:start w:val="1"/>
      <w:numFmt w:val="lowerLetter"/>
      <w:lvlText w:val="%8."/>
      <w:lvlJc w:val="left"/>
      <w:pPr>
        <w:ind w:left="5760" w:hanging="360"/>
      </w:pPr>
    </w:lvl>
    <w:lvl w:ilvl="8" w:tplc="32855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7">
    <w:multiLevelType w:val="hybridMultilevel"/>
    <w:lvl w:ilvl="0" w:tplc="36540488">
      <w:start w:val="1"/>
      <w:numFmt w:val="decimal"/>
      <w:lvlText w:val="%1."/>
      <w:lvlJc w:val="left"/>
      <w:pPr>
        <w:ind w:left="720" w:hanging="360"/>
      </w:pPr>
    </w:lvl>
    <w:lvl w:ilvl="1" w:tplc="36540488" w:tentative="1">
      <w:start w:val="1"/>
      <w:numFmt w:val="lowerLetter"/>
      <w:lvlText w:val="%2."/>
      <w:lvlJc w:val="left"/>
      <w:pPr>
        <w:ind w:left="1440" w:hanging="360"/>
      </w:pPr>
    </w:lvl>
    <w:lvl w:ilvl="2" w:tplc="36540488" w:tentative="1">
      <w:start w:val="1"/>
      <w:numFmt w:val="lowerRoman"/>
      <w:lvlText w:val="%3."/>
      <w:lvlJc w:val="right"/>
      <w:pPr>
        <w:ind w:left="2160" w:hanging="180"/>
      </w:pPr>
    </w:lvl>
    <w:lvl w:ilvl="3" w:tplc="36540488" w:tentative="1">
      <w:start w:val="1"/>
      <w:numFmt w:val="decimal"/>
      <w:lvlText w:val="%4."/>
      <w:lvlJc w:val="left"/>
      <w:pPr>
        <w:ind w:left="2880" w:hanging="360"/>
      </w:pPr>
    </w:lvl>
    <w:lvl w:ilvl="4" w:tplc="36540488" w:tentative="1">
      <w:start w:val="1"/>
      <w:numFmt w:val="lowerLetter"/>
      <w:lvlText w:val="%5."/>
      <w:lvlJc w:val="left"/>
      <w:pPr>
        <w:ind w:left="3600" w:hanging="360"/>
      </w:pPr>
    </w:lvl>
    <w:lvl w:ilvl="5" w:tplc="36540488" w:tentative="1">
      <w:start w:val="1"/>
      <w:numFmt w:val="lowerRoman"/>
      <w:lvlText w:val="%6."/>
      <w:lvlJc w:val="right"/>
      <w:pPr>
        <w:ind w:left="4320" w:hanging="180"/>
      </w:pPr>
    </w:lvl>
    <w:lvl w:ilvl="6" w:tplc="36540488" w:tentative="1">
      <w:start w:val="1"/>
      <w:numFmt w:val="decimal"/>
      <w:lvlText w:val="%7."/>
      <w:lvlJc w:val="left"/>
      <w:pPr>
        <w:ind w:left="5040" w:hanging="360"/>
      </w:pPr>
    </w:lvl>
    <w:lvl w:ilvl="7" w:tplc="36540488" w:tentative="1">
      <w:start w:val="1"/>
      <w:numFmt w:val="lowerLetter"/>
      <w:lvlText w:val="%8."/>
      <w:lvlJc w:val="left"/>
      <w:pPr>
        <w:ind w:left="5760" w:hanging="360"/>
      </w:pPr>
    </w:lvl>
    <w:lvl w:ilvl="8" w:tplc="36540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6">
    <w:multiLevelType w:val="hybridMultilevel"/>
    <w:lvl w:ilvl="0" w:tplc="25434061">
      <w:start w:val="1"/>
      <w:numFmt w:val="decimal"/>
      <w:lvlText w:val="%1."/>
      <w:lvlJc w:val="left"/>
      <w:pPr>
        <w:ind w:left="720" w:hanging="360"/>
      </w:pPr>
    </w:lvl>
    <w:lvl w:ilvl="1" w:tplc="25434061" w:tentative="1">
      <w:start w:val="1"/>
      <w:numFmt w:val="lowerLetter"/>
      <w:lvlText w:val="%2."/>
      <w:lvlJc w:val="left"/>
      <w:pPr>
        <w:ind w:left="1440" w:hanging="360"/>
      </w:pPr>
    </w:lvl>
    <w:lvl w:ilvl="2" w:tplc="25434061" w:tentative="1">
      <w:start w:val="1"/>
      <w:numFmt w:val="lowerRoman"/>
      <w:lvlText w:val="%3."/>
      <w:lvlJc w:val="right"/>
      <w:pPr>
        <w:ind w:left="2160" w:hanging="180"/>
      </w:pPr>
    </w:lvl>
    <w:lvl w:ilvl="3" w:tplc="25434061" w:tentative="1">
      <w:start w:val="1"/>
      <w:numFmt w:val="decimal"/>
      <w:lvlText w:val="%4."/>
      <w:lvlJc w:val="left"/>
      <w:pPr>
        <w:ind w:left="2880" w:hanging="360"/>
      </w:pPr>
    </w:lvl>
    <w:lvl w:ilvl="4" w:tplc="25434061" w:tentative="1">
      <w:start w:val="1"/>
      <w:numFmt w:val="lowerLetter"/>
      <w:lvlText w:val="%5."/>
      <w:lvlJc w:val="left"/>
      <w:pPr>
        <w:ind w:left="3600" w:hanging="360"/>
      </w:pPr>
    </w:lvl>
    <w:lvl w:ilvl="5" w:tplc="25434061" w:tentative="1">
      <w:start w:val="1"/>
      <w:numFmt w:val="lowerRoman"/>
      <w:lvlText w:val="%6."/>
      <w:lvlJc w:val="right"/>
      <w:pPr>
        <w:ind w:left="4320" w:hanging="180"/>
      </w:pPr>
    </w:lvl>
    <w:lvl w:ilvl="6" w:tplc="25434061" w:tentative="1">
      <w:start w:val="1"/>
      <w:numFmt w:val="decimal"/>
      <w:lvlText w:val="%7."/>
      <w:lvlJc w:val="left"/>
      <w:pPr>
        <w:ind w:left="5040" w:hanging="360"/>
      </w:pPr>
    </w:lvl>
    <w:lvl w:ilvl="7" w:tplc="25434061" w:tentative="1">
      <w:start w:val="1"/>
      <w:numFmt w:val="lowerLetter"/>
      <w:lvlText w:val="%8."/>
      <w:lvlJc w:val="left"/>
      <w:pPr>
        <w:ind w:left="5760" w:hanging="360"/>
      </w:pPr>
    </w:lvl>
    <w:lvl w:ilvl="8" w:tplc="2543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5">
    <w:multiLevelType w:val="hybridMultilevel"/>
    <w:lvl w:ilvl="0" w:tplc="61105477">
      <w:start w:val="1"/>
      <w:numFmt w:val="decimal"/>
      <w:lvlText w:val="%1."/>
      <w:lvlJc w:val="left"/>
      <w:pPr>
        <w:ind w:left="720" w:hanging="360"/>
      </w:pPr>
    </w:lvl>
    <w:lvl w:ilvl="1" w:tplc="61105477" w:tentative="1">
      <w:start w:val="1"/>
      <w:numFmt w:val="lowerLetter"/>
      <w:lvlText w:val="%2."/>
      <w:lvlJc w:val="left"/>
      <w:pPr>
        <w:ind w:left="1440" w:hanging="360"/>
      </w:pPr>
    </w:lvl>
    <w:lvl w:ilvl="2" w:tplc="61105477" w:tentative="1">
      <w:start w:val="1"/>
      <w:numFmt w:val="lowerRoman"/>
      <w:lvlText w:val="%3."/>
      <w:lvlJc w:val="right"/>
      <w:pPr>
        <w:ind w:left="2160" w:hanging="180"/>
      </w:pPr>
    </w:lvl>
    <w:lvl w:ilvl="3" w:tplc="61105477" w:tentative="1">
      <w:start w:val="1"/>
      <w:numFmt w:val="decimal"/>
      <w:lvlText w:val="%4."/>
      <w:lvlJc w:val="left"/>
      <w:pPr>
        <w:ind w:left="2880" w:hanging="360"/>
      </w:pPr>
    </w:lvl>
    <w:lvl w:ilvl="4" w:tplc="61105477" w:tentative="1">
      <w:start w:val="1"/>
      <w:numFmt w:val="lowerLetter"/>
      <w:lvlText w:val="%5."/>
      <w:lvlJc w:val="left"/>
      <w:pPr>
        <w:ind w:left="3600" w:hanging="360"/>
      </w:pPr>
    </w:lvl>
    <w:lvl w:ilvl="5" w:tplc="61105477" w:tentative="1">
      <w:start w:val="1"/>
      <w:numFmt w:val="lowerRoman"/>
      <w:lvlText w:val="%6."/>
      <w:lvlJc w:val="right"/>
      <w:pPr>
        <w:ind w:left="4320" w:hanging="180"/>
      </w:pPr>
    </w:lvl>
    <w:lvl w:ilvl="6" w:tplc="61105477" w:tentative="1">
      <w:start w:val="1"/>
      <w:numFmt w:val="decimal"/>
      <w:lvlText w:val="%7."/>
      <w:lvlJc w:val="left"/>
      <w:pPr>
        <w:ind w:left="5040" w:hanging="360"/>
      </w:pPr>
    </w:lvl>
    <w:lvl w:ilvl="7" w:tplc="61105477" w:tentative="1">
      <w:start w:val="1"/>
      <w:numFmt w:val="lowerLetter"/>
      <w:lvlText w:val="%8."/>
      <w:lvlJc w:val="left"/>
      <w:pPr>
        <w:ind w:left="5760" w:hanging="360"/>
      </w:pPr>
    </w:lvl>
    <w:lvl w:ilvl="8" w:tplc="6110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4">
    <w:multiLevelType w:val="hybridMultilevel"/>
    <w:lvl w:ilvl="0" w:tplc="68328032">
      <w:start w:val="1"/>
      <w:numFmt w:val="decimal"/>
      <w:lvlText w:val="%1."/>
      <w:lvlJc w:val="left"/>
      <w:pPr>
        <w:ind w:left="720" w:hanging="360"/>
      </w:pPr>
    </w:lvl>
    <w:lvl w:ilvl="1" w:tplc="68328032" w:tentative="1">
      <w:start w:val="1"/>
      <w:numFmt w:val="lowerLetter"/>
      <w:lvlText w:val="%2."/>
      <w:lvlJc w:val="left"/>
      <w:pPr>
        <w:ind w:left="1440" w:hanging="360"/>
      </w:pPr>
    </w:lvl>
    <w:lvl w:ilvl="2" w:tplc="68328032" w:tentative="1">
      <w:start w:val="1"/>
      <w:numFmt w:val="lowerRoman"/>
      <w:lvlText w:val="%3."/>
      <w:lvlJc w:val="right"/>
      <w:pPr>
        <w:ind w:left="2160" w:hanging="180"/>
      </w:pPr>
    </w:lvl>
    <w:lvl w:ilvl="3" w:tplc="68328032" w:tentative="1">
      <w:start w:val="1"/>
      <w:numFmt w:val="decimal"/>
      <w:lvlText w:val="%4."/>
      <w:lvlJc w:val="left"/>
      <w:pPr>
        <w:ind w:left="2880" w:hanging="360"/>
      </w:pPr>
    </w:lvl>
    <w:lvl w:ilvl="4" w:tplc="68328032" w:tentative="1">
      <w:start w:val="1"/>
      <w:numFmt w:val="lowerLetter"/>
      <w:lvlText w:val="%5."/>
      <w:lvlJc w:val="left"/>
      <w:pPr>
        <w:ind w:left="3600" w:hanging="360"/>
      </w:pPr>
    </w:lvl>
    <w:lvl w:ilvl="5" w:tplc="68328032" w:tentative="1">
      <w:start w:val="1"/>
      <w:numFmt w:val="lowerRoman"/>
      <w:lvlText w:val="%6."/>
      <w:lvlJc w:val="right"/>
      <w:pPr>
        <w:ind w:left="4320" w:hanging="180"/>
      </w:pPr>
    </w:lvl>
    <w:lvl w:ilvl="6" w:tplc="68328032" w:tentative="1">
      <w:start w:val="1"/>
      <w:numFmt w:val="decimal"/>
      <w:lvlText w:val="%7."/>
      <w:lvlJc w:val="left"/>
      <w:pPr>
        <w:ind w:left="5040" w:hanging="360"/>
      </w:pPr>
    </w:lvl>
    <w:lvl w:ilvl="7" w:tplc="68328032" w:tentative="1">
      <w:start w:val="1"/>
      <w:numFmt w:val="lowerLetter"/>
      <w:lvlText w:val="%8."/>
      <w:lvlJc w:val="left"/>
      <w:pPr>
        <w:ind w:left="5760" w:hanging="360"/>
      </w:pPr>
    </w:lvl>
    <w:lvl w:ilvl="8" w:tplc="6832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3">
    <w:multiLevelType w:val="hybridMultilevel"/>
    <w:lvl w:ilvl="0" w:tplc="64654548">
      <w:start w:val="1"/>
      <w:numFmt w:val="decimal"/>
      <w:lvlText w:val="%1."/>
      <w:lvlJc w:val="left"/>
      <w:pPr>
        <w:ind w:left="720" w:hanging="360"/>
      </w:pPr>
    </w:lvl>
    <w:lvl w:ilvl="1" w:tplc="64654548" w:tentative="1">
      <w:start w:val="1"/>
      <w:numFmt w:val="lowerLetter"/>
      <w:lvlText w:val="%2."/>
      <w:lvlJc w:val="left"/>
      <w:pPr>
        <w:ind w:left="1440" w:hanging="360"/>
      </w:pPr>
    </w:lvl>
    <w:lvl w:ilvl="2" w:tplc="64654548" w:tentative="1">
      <w:start w:val="1"/>
      <w:numFmt w:val="lowerRoman"/>
      <w:lvlText w:val="%3."/>
      <w:lvlJc w:val="right"/>
      <w:pPr>
        <w:ind w:left="2160" w:hanging="180"/>
      </w:pPr>
    </w:lvl>
    <w:lvl w:ilvl="3" w:tplc="64654548" w:tentative="1">
      <w:start w:val="1"/>
      <w:numFmt w:val="decimal"/>
      <w:lvlText w:val="%4."/>
      <w:lvlJc w:val="left"/>
      <w:pPr>
        <w:ind w:left="2880" w:hanging="360"/>
      </w:pPr>
    </w:lvl>
    <w:lvl w:ilvl="4" w:tplc="64654548" w:tentative="1">
      <w:start w:val="1"/>
      <w:numFmt w:val="lowerLetter"/>
      <w:lvlText w:val="%5."/>
      <w:lvlJc w:val="left"/>
      <w:pPr>
        <w:ind w:left="3600" w:hanging="360"/>
      </w:pPr>
    </w:lvl>
    <w:lvl w:ilvl="5" w:tplc="64654548" w:tentative="1">
      <w:start w:val="1"/>
      <w:numFmt w:val="lowerRoman"/>
      <w:lvlText w:val="%6."/>
      <w:lvlJc w:val="right"/>
      <w:pPr>
        <w:ind w:left="4320" w:hanging="180"/>
      </w:pPr>
    </w:lvl>
    <w:lvl w:ilvl="6" w:tplc="64654548" w:tentative="1">
      <w:start w:val="1"/>
      <w:numFmt w:val="decimal"/>
      <w:lvlText w:val="%7."/>
      <w:lvlJc w:val="left"/>
      <w:pPr>
        <w:ind w:left="5040" w:hanging="360"/>
      </w:pPr>
    </w:lvl>
    <w:lvl w:ilvl="7" w:tplc="64654548" w:tentative="1">
      <w:start w:val="1"/>
      <w:numFmt w:val="lowerLetter"/>
      <w:lvlText w:val="%8."/>
      <w:lvlJc w:val="left"/>
      <w:pPr>
        <w:ind w:left="5760" w:hanging="360"/>
      </w:pPr>
    </w:lvl>
    <w:lvl w:ilvl="8" w:tplc="6465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2">
    <w:multiLevelType w:val="hybridMultilevel"/>
    <w:lvl w:ilvl="0" w:tplc="99757400">
      <w:start w:val="1"/>
      <w:numFmt w:val="decimal"/>
      <w:lvlText w:val="%1."/>
      <w:lvlJc w:val="left"/>
      <w:pPr>
        <w:ind w:left="720" w:hanging="360"/>
      </w:pPr>
    </w:lvl>
    <w:lvl w:ilvl="1" w:tplc="99757400" w:tentative="1">
      <w:start w:val="1"/>
      <w:numFmt w:val="lowerLetter"/>
      <w:lvlText w:val="%2."/>
      <w:lvlJc w:val="left"/>
      <w:pPr>
        <w:ind w:left="1440" w:hanging="360"/>
      </w:pPr>
    </w:lvl>
    <w:lvl w:ilvl="2" w:tplc="99757400" w:tentative="1">
      <w:start w:val="1"/>
      <w:numFmt w:val="lowerRoman"/>
      <w:lvlText w:val="%3."/>
      <w:lvlJc w:val="right"/>
      <w:pPr>
        <w:ind w:left="2160" w:hanging="180"/>
      </w:pPr>
    </w:lvl>
    <w:lvl w:ilvl="3" w:tplc="99757400" w:tentative="1">
      <w:start w:val="1"/>
      <w:numFmt w:val="decimal"/>
      <w:lvlText w:val="%4."/>
      <w:lvlJc w:val="left"/>
      <w:pPr>
        <w:ind w:left="2880" w:hanging="360"/>
      </w:pPr>
    </w:lvl>
    <w:lvl w:ilvl="4" w:tplc="99757400" w:tentative="1">
      <w:start w:val="1"/>
      <w:numFmt w:val="lowerLetter"/>
      <w:lvlText w:val="%5."/>
      <w:lvlJc w:val="left"/>
      <w:pPr>
        <w:ind w:left="3600" w:hanging="360"/>
      </w:pPr>
    </w:lvl>
    <w:lvl w:ilvl="5" w:tplc="99757400" w:tentative="1">
      <w:start w:val="1"/>
      <w:numFmt w:val="lowerRoman"/>
      <w:lvlText w:val="%6."/>
      <w:lvlJc w:val="right"/>
      <w:pPr>
        <w:ind w:left="4320" w:hanging="180"/>
      </w:pPr>
    </w:lvl>
    <w:lvl w:ilvl="6" w:tplc="99757400" w:tentative="1">
      <w:start w:val="1"/>
      <w:numFmt w:val="decimal"/>
      <w:lvlText w:val="%7."/>
      <w:lvlJc w:val="left"/>
      <w:pPr>
        <w:ind w:left="5040" w:hanging="360"/>
      </w:pPr>
    </w:lvl>
    <w:lvl w:ilvl="7" w:tplc="99757400" w:tentative="1">
      <w:start w:val="1"/>
      <w:numFmt w:val="lowerLetter"/>
      <w:lvlText w:val="%8."/>
      <w:lvlJc w:val="left"/>
      <w:pPr>
        <w:ind w:left="5760" w:hanging="360"/>
      </w:pPr>
    </w:lvl>
    <w:lvl w:ilvl="8" w:tplc="9975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68607036">
      <w:start w:val="1"/>
      <w:numFmt w:val="decimal"/>
      <w:lvlText w:val="%1."/>
      <w:lvlJc w:val="left"/>
      <w:pPr>
        <w:ind w:left="720" w:hanging="360"/>
      </w:pPr>
    </w:lvl>
    <w:lvl w:ilvl="1" w:tplc="68607036" w:tentative="1">
      <w:start w:val="1"/>
      <w:numFmt w:val="lowerLetter"/>
      <w:lvlText w:val="%2."/>
      <w:lvlJc w:val="left"/>
      <w:pPr>
        <w:ind w:left="1440" w:hanging="360"/>
      </w:pPr>
    </w:lvl>
    <w:lvl w:ilvl="2" w:tplc="68607036" w:tentative="1">
      <w:start w:val="1"/>
      <w:numFmt w:val="lowerRoman"/>
      <w:lvlText w:val="%3."/>
      <w:lvlJc w:val="right"/>
      <w:pPr>
        <w:ind w:left="2160" w:hanging="180"/>
      </w:pPr>
    </w:lvl>
    <w:lvl w:ilvl="3" w:tplc="68607036" w:tentative="1">
      <w:start w:val="1"/>
      <w:numFmt w:val="decimal"/>
      <w:lvlText w:val="%4."/>
      <w:lvlJc w:val="left"/>
      <w:pPr>
        <w:ind w:left="2880" w:hanging="360"/>
      </w:pPr>
    </w:lvl>
    <w:lvl w:ilvl="4" w:tplc="68607036" w:tentative="1">
      <w:start w:val="1"/>
      <w:numFmt w:val="lowerLetter"/>
      <w:lvlText w:val="%5."/>
      <w:lvlJc w:val="left"/>
      <w:pPr>
        <w:ind w:left="3600" w:hanging="360"/>
      </w:pPr>
    </w:lvl>
    <w:lvl w:ilvl="5" w:tplc="68607036" w:tentative="1">
      <w:start w:val="1"/>
      <w:numFmt w:val="lowerRoman"/>
      <w:lvlText w:val="%6."/>
      <w:lvlJc w:val="right"/>
      <w:pPr>
        <w:ind w:left="4320" w:hanging="180"/>
      </w:pPr>
    </w:lvl>
    <w:lvl w:ilvl="6" w:tplc="68607036" w:tentative="1">
      <w:start w:val="1"/>
      <w:numFmt w:val="decimal"/>
      <w:lvlText w:val="%7."/>
      <w:lvlJc w:val="left"/>
      <w:pPr>
        <w:ind w:left="5040" w:hanging="360"/>
      </w:pPr>
    </w:lvl>
    <w:lvl w:ilvl="7" w:tplc="68607036" w:tentative="1">
      <w:start w:val="1"/>
      <w:numFmt w:val="lowerLetter"/>
      <w:lvlText w:val="%8."/>
      <w:lvlJc w:val="left"/>
      <w:pPr>
        <w:ind w:left="5760" w:hanging="360"/>
      </w:pPr>
    </w:lvl>
    <w:lvl w:ilvl="8" w:tplc="68607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79197892">
      <w:start w:val="1"/>
      <w:numFmt w:val="decimal"/>
      <w:lvlText w:val="%1."/>
      <w:lvlJc w:val="left"/>
      <w:pPr>
        <w:ind w:left="720" w:hanging="360"/>
      </w:pPr>
    </w:lvl>
    <w:lvl w:ilvl="1" w:tplc="79197892" w:tentative="1">
      <w:start w:val="1"/>
      <w:numFmt w:val="lowerLetter"/>
      <w:lvlText w:val="%2."/>
      <w:lvlJc w:val="left"/>
      <w:pPr>
        <w:ind w:left="1440" w:hanging="360"/>
      </w:pPr>
    </w:lvl>
    <w:lvl w:ilvl="2" w:tplc="79197892" w:tentative="1">
      <w:start w:val="1"/>
      <w:numFmt w:val="lowerRoman"/>
      <w:lvlText w:val="%3."/>
      <w:lvlJc w:val="right"/>
      <w:pPr>
        <w:ind w:left="2160" w:hanging="180"/>
      </w:pPr>
    </w:lvl>
    <w:lvl w:ilvl="3" w:tplc="79197892" w:tentative="1">
      <w:start w:val="1"/>
      <w:numFmt w:val="decimal"/>
      <w:lvlText w:val="%4."/>
      <w:lvlJc w:val="left"/>
      <w:pPr>
        <w:ind w:left="2880" w:hanging="360"/>
      </w:pPr>
    </w:lvl>
    <w:lvl w:ilvl="4" w:tplc="79197892" w:tentative="1">
      <w:start w:val="1"/>
      <w:numFmt w:val="lowerLetter"/>
      <w:lvlText w:val="%5."/>
      <w:lvlJc w:val="left"/>
      <w:pPr>
        <w:ind w:left="3600" w:hanging="360"/>
      </w:pPr>
    </w:lvl>
    <w:lvl w:ilvl="5" w:tplc="79197892" w:tentative="1">
      <w:start w:val="1"/>
      <w:numFmt w:val="lowerRoman"/>
      <w:lvlText w:val="%6."/>
      <w:lvlJc w:val="right"/>
      <w:pPr>
        <w:ind w:left="4320" w:hanging="180"/>
      </w:pPr>
    </w:lvl>
    <w:lvl w:ilvl="6" w:tplc="79197892" w:tentative="1">
      <w:start w:val="1"/>
      <w:numFmt w:val="decimal"/>
      <w:lvlText w:val="%7."/>
      <w:lvlJc w:val="left"/>
      <w:pPr>
        <w:ind w:left="5040" w:hanging="360"/>
      </w:pPr>
    </w:lvl>
    <w:lvl w:ilvl="7" w:tplc="79197892" w:tentative="1">
      <w:start w:val="1"/>
      <w:numFmt w:val="lowerLetter"/>
      <w:lvlText w:val="%8."/>
      <w:lvlJc w:val="left"/>
      <w:pPr>
        <w:ind w:left="5760" w:hanging="360"/>
      </w:pPr>
    </w:lvl>
    <w:lvl w:ilvl="8" w:tplc="7919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31476354">
      <w:start w:val="1"/>
      <w:numFmt w:val="decimal"/>
      <w:lvlText w:val="%1."/>
      <w:lvlJc w:val="left"/>
      <w:pPr>
        <w:ind w:left="720" w:hanging="360"/>
      </w:pPr>
    </w:lvl>
    <w:lvl w:ilvl="1" w:tplc="31476354" w:tentative="1">
      <w:start w:val="1"/>
      <w:numFmt w:val="lowerLetter"/>
      <w:lvlText w:val="%2."/>
      <w:lvlJc w:val="left"/>
      <w:pPr>
        <w:ind w:left="1440" w:hanging="360"/>
      </w:pPr>
    </w:lvl>
    <w:lvl w:ilvl="2" w:tplc="31476354" w:tentative="1">
      <w:start w:val="1"/>
      <w:numFmt w:val="lowerRoman"/>
      <w:lvlText w:val="%3."/>
      <w:lvlJc w:val="right"/>
      <w:pPr>
        <w:ind w:left="2160" w:hanging="180"/>
      </w:pPr>
    </w:lvl>
    <w:lvl w:ilvl="3" w:tplc="31476354" w:tentative="1">
      <w:start w:val="1"/>
      <w:numFmt w:val="decimal"/>
      <w:lvlText w:val="%4."/>
      <w:lvlJc w:val="left"/>
      <w:pPr>
        <w:ind w:left="2880" w:hanging="360"/>
      </w:pPr>
    </w:lvl>
    <w:lvl w:ilvl="4" w:tplc="31476354" w:tentative="1">
      <w:start w:val="1"/>
      <w:numFmt w:val="lowerLetter"/>
      <w:lvlText w:val="%5."/>
      <w:lvlJc w:val="left"/>
      <w:pPr>
        <w:ind w:left="3600" w:hanging="360"/>
      </w:pPr>
    </w:lvl>
    <w:lvl w:ilvl="5" w:tplc="31476354" w:tentative="1">
      <w:start w:val="1"/>
      <w:numFmt w:val="lowerRoman"/>
      <w:lvlText w:val="%6."/>
      <w:lvlJc w:val="right"/>
      <w:pPr>
        <w:ind w:left="4320" w:hanging="180"/>
      </w:pPr>
    </w:lvl>
    <w:lvl w:ilvl="6" w:tplc="31476354" w:tentative="1">
      <w:start w:val="1"/>
      <w:numFmt w:val="decimal"/>
      <w:lvlText w:val="%7."/>
      <w:lvlJc w:val="left"/>
      <w:pPr>
        <w:ind w:left="5040" w:hanging="360"/>
      </w:pPr>
    </w:lvl>
    <w:lvl w:ilvl="7" w:tplc="31476354" w:tentative="1">
      <w:start w:val="1"/>
      <w:numFmt w:val="lowerLetter"/>
      <w:lvlText w:val="%8."/>
      <w:lvlJc w:val="left"/>
      <w:pPr>
        <w:ind w:left="5760" w:hanging="360"/>
      </w:pPr>
    </w:lvl>
    <w:lvl w:ilvl="8" w:tplc="3147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49763086">
      <w:start w:val="1"/>
      <w:numFmt w:val="decimal"/>
      <w:lvlText w:val="%1."/>
      <w:lvlJc w:val="left"/>
      <w:pPr>
        <w:ind w:left="720" w:hanging="360"/>
      </w:pPr>
    </w:lvl>
    <w:lvl w:ilvl="1" w:tplc="49763086" w:tentative="1">
      <w:start w:val="1"/>
      <w:numFmt w:val="lowerLetter"/>
      <w:lvlText w:val="%2."/>
      <w:lvlJc w:val="left"/>
      <w:pPr>
        <w:ind w:left="1440" w:hanging="360"/>
      </w:pPr>
    </w:lvl>
    <w:lvl w:ilvl="2" w:tplc="49763086" w:tentative="1">
      <w:start w:val="1"/>
      <w:numFmt w:val="lowerRoman"/>
      <w:lvlText w:val="%3."/>
      <w:lvlJc w:val="right"/>
      <w:pPr>
        <w:ind w:left="2160" w:hanging="180"/>
      </w:pPr>
    </w:lvl>
    <w:lvl w:ilvl="3" w:tplc="49763086" w:tentative="1">
      <w:start w:val="1"/>
      <w:numFmt w:val="decimal"/>
      <w:lvlText w:val="%4."/>
      <w:lvlJc w:val="left"/>
      <w:pPr>
        <w:ind w:left="2880" w:hanging="360"/>
      </w:pPr>
    </w:lvl>
    <w:lvl w:ilvl="4" w:tplc="49763086" w:tentative="1">
      <w:start w:val="1"/>
      <w:numFmt w:val="lowerLetter"/>
      <w:lvlText w:val="%5."/>
      <w:lvlJc w:val="left"/>
      <w:pPr>
        <w:ind w:left="3600" w:hanging="360"/>
      </w:pPr>
    </w:lvl>
    <w:lvl w:ilvl="5" w:tplc="49763086" w:tentative="1">
      <w:start w:val="1"/>
      <w:numFmt w:val="lowerRoman"/>
      <w:lvlText w:val="%6."/>
      <w:lvlJc w:val="right"/>
      <w:pPr>
        <w:ind w:left="4320" w:hanging="180"/>
      </w:pPr>
    </w:lvl>
    <w:lvl w:ilvl="6" w:tplc="49763086" w:tentative="1">
      <w:start w:val="1"/>
      <w:numFmt w:val="decimal"/>
      <w:lvlText w:val="%7."/>
      <w:lvlJc w:val="left"/>
      <w:pPr>
        <w:ind w:left="5040" w:hanging="360"/>
      </w:pPr>
    </w:lvl>
    <w:lvl w:ilvl="7" w:tplc="49763086" w:tentative="1">
      <w:start w:val="1"/>
      <w:numFmt w:val="lowerLetter"/>
      <w:lvlText w:val="%8."/>
      <w:lvlJc w:val="left"/>
      <w:pPr>
        <w:ind w:left="5760" w:hanging="360"/>
      </w:pPr>
    </w:lvl>
    <w:lvl w:ilvl="8" w:tplc="49763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31699311">
      <w:start w:val="1"/>
      <w:numFmt w:val="decimal"/>
      <w:lvlText w:val="%1."/>
      <w:lvlJc w:val="left"/>
      <w:pPr>
        <w:ind w:left="720" w:hanging="360"/>
      </w:pPr>
    </w:lvl>
    <w:lvl w:ilvl="1" w:tplc="31699311" w:tentative="1">
      <w:start w:val="1"/>
      <w:numFmt w:val="lowerLetter"/>
      <w:lvlText w:val="%2."/>
      <w:lvlJc w:val="left"/>
      <w:pPr>
        <w:ind w:left="1440" w:hanging="360"/>
      </w:pPr>
    </w:lvl>
    <w:lvl w:ilvl="2" w:tplc="31699311" w:tentative="1">
      <w:start w:val="1"/>
      <w:numFmt w:val="lowerRoman"/>
      <w:lvlText w:val="%3."/>
      <w:lvlJc w:val="right"/>
      <w:pPr>
        <w:ind w:left="2160" w:hanging="180"/>
      </w:pPr>
    </w:lvl>
    <w:lvl w:ilvl="3" w:tplc="31699311" w:tentative="1">
      <w:start w:val="1"/>
      <w:numFmt w:val="decimal"/>
      <w:lvlText w:val="%4."/>
      <w:lvlJc w:val="left"/>
      <w:pPr>
        <w:ind w:left="2880" w:hanging="360"/>
      </w:pPr>
    </w:lvl>
    <w:lvl w:ilvl="4" w:tplc="31699311" w:tentative="1">
      <w:start w:val="1"/>
      <w:numFmt w:val="lowerLetter"/>
      <w:lvlText w:val="%5."/>
      <w:lvlJc w:val="left"/>
      <w:pPr>
        <w:ind w:left="3600" w:hanging="360"/>
      </w:pPr>
    </w:lvl>
    <w:lvl w:ilvl="5" w:tplc="31699311" w:tentative="1">
      <w:start w:val="1"/>
      <w:numFmt w:val="lowerRoman"/>
      <w:lvlText w:val="%6."/>
      <w:lvlJc w:val="right"/>
      <w:pPr>
        <w:ind w:left="4320" w:hanging="180"/>
      </w:pPr>
    </w:lvl>
    <w:lvl w:ilvl="6" w:tplc="31699311" w:tentative="1">
      <w:start w:val="1"/>
      <w:numFmt w:val="decimal"/>
      <w:lvlText w:val="%7."/>
      <w:lvlJc w:val="left"/>
      <w:pPr>
        <w:ind w:left="5040" w:hanging="360"/>
      </w:pPr>
    </w:lvl>
    <w:lvl w:ilvl="7" w:tplc="31699311" w:tentative="1">
      <w:start w:val="1"/>
      <w:numFmt w:val="lowerLetter"/>
      <w:lvlText w:val="%8."/>
      <w:lvlJc w:val="left"/>
      <w:pPr>
        <w:ind w:left="5760" w:hanging="360"/>
      </w:pPr>
    </w:lvl>
    <w:lvl w:ilvl="8" w:tplc="3169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51213017">
      <w:start w:val="1"/>
      <w:numFmt w:val="decimal"/>
      <w:lvlText w:val="%1."/>
      <w:lvlJc w:val="left"/>
      <w:pPr>
        <w:ind w:left="720" w:hanging="360"/>
      </w:pPr>
    </w:lvl>
    <w:lvl w:ilvl="1" w:tplc="51213017" w:tentative="1">
      <w:start w:val="1"/>
      <w:numFmt w:val="lowerLetter"/>
      <w:lvlText w:val="%2."/>
      <w:lvlJc w:val="left"/>
      <w:pPr>
        <w:ind w:left="1440" w:hanging="360"/>
      </w:pPr>
    </w:lvl>
    <w:lvl w:ilvl="2" w:tplc="51213017" w:tentative="1">
      <w:start w:val="1"/>
      <w:numFmt w:val="lowerRoman"/>
      <w:lvlText w:val="%3."/>
      <w:lvlJc w:val="right"/>
      <w:pPr>
        <w:ind w:left="2160" w:hanging="180"/>
      </w:pPr>
    </w:lvl>
    <w:lvl w:ilvl="3" w:tplc="51213017" w:tentative="1">
      <w:start w:val="1"/>
      <w:numFmt w:val="decimal"/>
      <w:lvlText w:val="%4."/>
      <w:lvlJc w:val="left"/>
      <w:pPr>
        <w:ind w:left="2880" w:hanging="360"/>
      </w:pPr>
    </w:lvl>
    <w:lvl w:ilvl="4" w:tplc="51213017" w:tentative="1">
      <w:start w:val="1"/>
      <w:numFmt w:val="lowerLetter"/>
      <w:lvlText w:val="%5."/>
      <w:lvlJc w:val="left"/>
      <w:pPr>
        <w:ind w:left="3600" w:hanging="360"/>
      </w:pPr>
    </w:lvl>
    <w:lvl w:ilvl="5" w:tplc="51213017" w:tentative="1">
      <w:start w:val="1"/>
      <w:numFmt w:val="lowerRoman"/>
      <w:lvlText w:val="%6."/>
      <w:lvlJc w:val="right"/>
      <w:pPr>
        <w:ind w:left="4320" w:hanging="180"/>
      </w:pPr>
    </w:lvl>
    <w:lvl w:ilvl="6" w:tplc="51213017" w:tentative="1">
      <w:start w:val="1"/>
      <w:numFmt w:val="decimal"/>
      <w:lvlText w:val="%7."/>
      <w:lvlJc w:val="left"/>
      <w:pPr>
        <w:ind w:left="5040" w:hanging="360"/>
      </w:pPr>
    </w:lvl>
    <w:lvl w:ilvl="7" w:tplc="51213017" w:tentative="1">
      <w:start w:val="1"/>
      <w:numFmt w:val="lowerLetter"/>
      <w:lvlText w:val="%8."/>
      <w:lvlJc w:val="left"/>
      <w:pPr>
        <w:ind w:left="5760" w:hanging="360"/>
      </w:pPr>
    </w:lvl>
    <w:lvl w:ilvl="8" w:tplc="51213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50019377">
      <w:start w:val="1"/>
      <w:numFmt w:val="decimal"/>
      <w:lvlText w:val="%1."/>
      <w:lvlJc w:val="left"/>
      <w:pPr>
        <w:ind w:left="720" w:hanging="360"/>
      </w:pPr>
    </w:lvl>
    <w:lvl w:ilvl="1" w:tplc="50019377" w:tentative="1">
      <w:start w:val="1"/>
      <w:numFmt w:val="lowerLetter"/>
      <w:lvlText w:val="%2."/>
      <w:lvlJc w:val="left"/>
      <w:pPr>
        <w:ind w:left="1440" w:hanging="360"/>
      </w:pPr>
    </w:lvl>
    <w:lvl w:ilvl="2" w:tplc="50019377" w:tentative="1">
      <w:start w:val="1"/>
      <w:numFmt w:val="lowerRoman"/>
      <w:lvlText w:val="%3."/>
      <w:lvlJc w:val="right"/>
      <w:pPr>
        <w:ind w:left="2160" w:hanging="180"/>
      </w:pPr>
    </w:lvl>
    <w:lvl w:ilvl="3" w:tplc="50019377" w:tentative="1">
      <w:start w:val="1"/>
      <w:numFmt w:val="decimal"/>
      <w:lvlText w:val="%4."/>
      <w:lvlJc w:val="left"/>
      <w:pPr>
        <w:ind w:left="2880" w:hanging="360"/>
      </w:pPr>
    </w:lvl>
    <w:lvl w:ilvl="4" w:tplc="50019377" w:tentative="1">
      <w:start w:val="1"/>
      <w:numFmt w:val="lowerLetter"/>
      <w:lvlText w:val="%5."/>
      <w:lvlJc w:val="left"/>
      <w:pPr>
        <w:ind w:left="3600" w:hanging="360"/>
      </w:pPr>
    </w:lvl>
    <w:lvl w:ilvl="5" w:tplc="50019377" w:tentative="1">
      <w:start w:val="1"/>
      <w:numFmt w:val="lowerRoman"/>
      <w:lvlText w:val="%6."/>
      <w:lvlJc w:val="right"/>
      <w:pPr>
        <w:ind w:left="4320" w:hanging="180"/>
      </w:pPr>
    </w:lvl>
    <w:lvl w:ilvl="6" w:tplc="50019377" w:tentative="1">
      <w:start w:val="1"/>
      <w:numFmt w:val="decimal"/>
      <w:lvlText w:val="%7."/>
      <w:lvlJc w:val="left"/>
      <w:pPr>
        <w:ind w:left="5040" w:hanging="360"/>
      </w:pPr>
    </w:lvl>
    <w:lvl w:ilvl="7" w:tplc="50019377" w:tentative="1">
      <w:start w:val="1"/>
      <w:numFmt w:val="lowerLetter"/>
      <w:lvlText w:val="%8."/>
      <w:lvlJc w:val="left"/>
      <w:pPr>
        <w:ind w:left="5760" w:hanging="360"/>
      </w:pPr>
    </w:lvl>
    <w:lvl w:ilvl="8" w:tplc="5001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61148713">
      <w:start w:val="1"/>
      <w:numFmt w:val="decimal"/>
      <w:lvlText w:val="%1."/>
      <w:lvlJc w:val="left"/>
      <w:pPr>
        <w:ind w:left="720" w:hanging="360"/>
      </w:pPr>
    </w:lvl>
    <w:lvl w:ilvl="1" w:tplc="61148713" w:tentative="1">
      <w:start w:val="1"/>
      <w:numFmt w:val="decimal"/>
      <w:lvlText w:val="%2."/>
      <w:lvlJc w:val="left"/>
      <w:pPr>
        <w:ind w:left="1440" w:hanging="360"/>
      </w:pPr>
    </w:lvl>
    <w:lvl w:ilvl="2" w:tplc="61148713" w:tentative="1">
      <w:start w:val="1"/>
      <w:numFmt w:val="lowerRoman"/>
      <w:lvlText w:val="%3."/>
      <w:lvlJc w:val="right"/>
      <w:pPr>
        <w:ind w:left="2160" w:hanging="180"/>
      </w:pPr>
    </w:lvl>
    <w:lvl w:ilvl="3" w:tplc="61148713" w:tentative="1">
      <w:start w:val="1"/>
      <w:numFmt w:val="decimal"/>
      <w:lvlText w:val="%4."/>
      <w:lvlJc w:val="left"/>
      <w:pPr>
        <w:ind w:left="2880" w:hanging="360"/>
      </w:pPr>
    </w:lvl>
    <w:lvl w:ilvl="4" w:tplc="61148713" w:tentative="1">
      <w:start w:val="1"/>
      <w:numFmt w:val="lowerLetter"/>
      <w:lvlText w:val="%5."/>
      <w:lvlJc w:val="left"/>
      <w:pPr>
        <w:ind w:left="3600" w:hanging="360"/>
      </w:pPr>
    </w:lvl>
    <w:lvl w:ilvl="5" w:tplc="61148713" w:tentative="1">
      <w:start w:val="1"/>
      <w:numFmt w:val="lowerRoman"/>
      <w:lvlText w:val="%6."/>
      <w:lvlJc w:val="right"/>
      <w:pPr>
        <w:ind w:left="4320" w:hanging="180"/>
      </w:pPr>
    </w:lvl>
    <w:lvl w:ilvl="6" w:tplc="61148713" w:tentative="1">
      <w:start w:val="1"/>
      <w:numFmt w:val="decimal"/>
      <w:lvlText w:val="%7."/>
      <w:lvlJc w:val="left"/>
      <w:pPr>
        <w:ind w:left="5040" w:hanging="360"/>
      </w:pPr>
    </w:lvl>
    <w:lvl w:ilvl="7" w:tplc="61148713" w:tentative="1">
      <w:start w:val="1"/>
      <w:numFmt w:val="lowerLetter"/>
      <w:lvlText w:val="%8."/>
      <w:lvlJc w:val="left"/>
      <w:pPr>
        <w:ind w:left="5760" w:hanging="360"/>
      </w:pPr>
    </w:lvl>
    <w:lvl w:ilvl="8" w:tplc="6114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3">
    <w:multiLevelType w:val="hybridMultilevel"/>
    <w:lvl w:ilvl="0" w:tplc="27571134">
      <w:start w:val="1"/>
      <w:numFmt w:val="decimal"/>
      <w:lvlText w:val="%1."/>
      <w:lvlJc w:val="left"/>
      <w:pPr>
        <w:ind w:left="720" w:hanging="360"/>
      </w:pPr>
    </w:lvl>
    <w:lvl w:ilvl="1" w:tplc="27571134" w:tentative="1">
      <w:start w:val="1"/>
      <w:numFmt w:val="lowerLetter"/>
      <w:lvlText w:val="%2."/>
      <w:lvlJc w:val="left"/>
      <w:pPr>
        <w:ind w:left="1440" w:hanging="360"/>
      </w:pPr>
    </w:lvl>
    <w:lvl w:ilvl="2" w:tplc="27571134" w:tentative="1">
      <w:start w:val="1"/>
      <w:numFmt w:val="lowerRoman"/>
      <w:lvlText w:val="%3."/>
      <w:lvlJc w:val="right"/>
      <w:pPr>
        <w:ind w:left="2160" w:hanging="180"/>
      </w:pPr>
    </w:lvl>
    <w:lvl w:ilvl="3" w:tplc="27571134" w:tentative="1">
      <w:start w:val="1"/>
      <w:numFmt w:val="decimal"/>
      <w:lvlText w:val="%4."/>
      <w:lvlJc w:val="left"/>
      <w:pPr>
        <w:ind w:left="2880" w:hanging="360"/>
      </w:pPr>
    </w:lvl>
    <w:lvl w:ilvl="4" w:tplc="27571134" w:tentative="1">
      <w:start w:val="1"/>
      <w:numFmt w:val="lowerLetter"/>
      <w:lvlText w:val="%5."/>
      <w:lvlJc w:val="left"/>
      <w:pPr>
        <w:ind w:left="3600" w:hanging="360"/>
      </w:pPr>
    </w:lvl>
    <w:lvl w:ilvl="5" w:tplc="27571134" w:tentative="1">
      <w:start w:val="1"/>
      <w:numFmt w:val="lowerRoman"/>
      <w:lvlText w:val="%6."/>
      <w:lvlJc w:val="right"/>
      <w:pPr>
        <w:ind w:left="4320" w:hanging="180"/>
      </w:pPr>
    </w:lvl>
    <w:lvl w:ilvl="6" w:tplc="27571134" w:tentative="1">
      <w:start w:val="1"/>
      <w:numFmt w:val="decimal"/>
      <w:lvlText w:val="%7."/>
      <w:lvlJc w:val="left"/>
      <w:pPr>
        <w:ind w:left="5040" w:hanging="360"/>
      </w:pPr>
    </w:lvl>
    <w:lvl w:ilvl="7" w:tplc="27571134" w:tentative="1">
      <w:start w:val="1"/>
      <w:numFmt w:val="lowerLetter"/>
      <w:lvlText w:val="%8."/>
      <w:lvlJc w:val="left"/>
      <w:pPr>
        <w:ind w:left="5760" w:hanging="360"/>
      </w:pPr>
    </w:lvl>
    <w:lvl w:ilvl="8" w:tplc="2757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2">
    <w:multiLevelType w:val="hybridMultilevel"/>
    <w:lvl w:ilvl="0" w:tplc="59052925">
      <w:start w:val="1"/>
      <w:numFmt w:val="decimal"/>
      <w:lvlText w:val="%1."/>
      <w:lvlJc w:val="left"/>
      <w:pPr>
        <w:ind w:left="720" w:hanging="360"/>
      </w:pPr>
    </w:lvl>
    <w:lvl w:ilvl="1" w:tplc="59052925" w:tentative="1">
      <w:start w:val="1"/>
      <w:numFmt w:val="lowerLetter"/>
      <w:lvlText w:val="%2."/>
      <w:lvlJc w:val="left"/>
      <w:pPr>
        <w:ind w:left="1440" w:hanging="360"/>
      </w:pPr>
    </w:lvl>
    <w:lvl w:ilvl="2" w:tplc="59052925" w:tentative="1">
      <w:start w:val="1"/>
      <w:numFmt w:val="lowerRoman"/>
      <w:lvlText w:val="%3."/>
      <w:lvlJc w:val="right"/>
      <w:pPr>
        <w:ind w:left="2160" w:hanging="180"/>
      </w:pPr>
    </w:lvl>
    <w:lvl w:ilvl="3" w:tplc="59052925" w:tentative="1">
      <w:start w:val="1"/>
      <w:numFmt w:val="decimal"/>
      <w:lvlText w:val="%4."/>
      <w:lvlJc w:val="left"/>
      <w:pPr>
        <w:ind w:left="2880" w:hanging="360"/>
      </w:pPr>
    </w:lvl>
    <w:lvl w:ilvl="4" w:tplc="59052925" w:tentative="1">
      <w:start w:val="1"/>
      <w:numFmt w:val="lowerLetter"/>
      <w:lvlText w:val="%5."/>
      <w:lvlJc w:val="left"/>
      <w:pPr>
        <w:ind w:left="3600" w:hanging="360"/>
      </w:pPr>
    </w:lvl>
    <w:lvl w:ilvl="5" w:tplc="59052925" w:tentative="1">
      <w:start w:val="1"/>
      <w:numFmt w:val="lowerRoman"/>
      <w:lvlText w:val="%6."/>
      <w:lvlJc w:val="right"/>
      <w:pPr>
        <w:ind w:left="4320" w:hanging="180"/>
      </w:pPr>
    </w:lvl>
    <w:lvl w:ilvl="6" w:tplc="59052925" w:tentative="1">
      <w:start w:val="1"/>
      <w:numFmt w:val="decimal"/>
      <w:lvlText w:val="%7."/>
      <w:lvlJc w:val="left"/>
      <w:pPr>
        <w:ind w:left="5040" w:hanging="360"/>
      </w:pPr>
    </w:lvl>
    <w:lvl w:ilvl="7" w:tplc="59052925" w:tentative="1">
      <w:start w:val="1"/>
      <w:numFmt w:val="lowerLetter"/>
      <w:lvlText w:val="%8."/>
      <w:lvlJc w:val="left"/>
      <w:pPr>
        <w:ind w:left="5760" w:hanging="360"/>
      </w:pPr>
    </w:lvl>
    <w:lvl w:ilvl="8" w:tplc="5905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1">
    <w:multiLevelType w:val="hybridMultilevel"/>
    <w:lvl w:ilvl="0" w:tplc="50033113">
      <w:start w:val="1"/>
      <w:numFmt w:val="decimal"/>
      <w:lvlText w:val="%1."/>
      <w:lvlJc w:val="left"/>
      <w:pPr>
        <w:ind w:left="720" w:hanging="360"/>
      </w:pPr>
    </w:lvl>
    <w:lvl w:ilvl="1" w:tplc="50033113" w:tentative="1">
      <w:start w:val="1"/>
      <w:numFmt w:val="lowerLetter"/>
      <w:lvlText w:val="%2."/>
      <w:lvlJc w:val="left"/>
      <w:pPr>
        <w:ind w:left="1440" w:hanging="360"/>
      </w:pPr>
    </w:lvl>
    <w:lvl w:ilvl="2" w:tplc="50033113" w:tentative="1">
      <w:start w:val="1"/>
      <w:numFmt w:val="lowerRoman"/>
      <w:lvlText w:val="%3."/>
      <w:lvlJc w:val="right"/>
      <w:pPr>
        <w:ind w:left="2160" w:hanging="180"/>
      </w:pPr>
    </w:lvl>
    <w:lvl w:ilvl="3" w:tplc="50033113" w:tentative="1">
      <w:start w:val="1"/>
      <w:numFmt w:val="decimal"/>
      <w:lvlText w:val="%4."/>
      <w:lvlJc w:val="left"/>
      <w:pPr>
        <w:ind w:left="2880" w:hanging="360"/>
      </w:pPr>
    </w:lvl>
    <w:lvl w:ilvl="4" w:tplc="50033113" w:tentative="1">
      <w:start w:val="1"/>
      <w:numFmt w:val="lowerLetter"/>
      <w:lvlText w:val="%5."/>
      <w:lvlJc w:val="left"/>
      <w:pPr>
        <w:ind w:left="3600" w:hanging="360"/>
      </w:pPr>
    </w:lvl>
    <w:lvl w:ilvl="5" w:tplc="50033113" w:tentative="1">
      <w:start w:val="1"/>
      <w:numFmt w:val="lowerRoman"/>
      <w:lvlText w:val="%6."/>
      <w:lvlJc w:val="right"/>
      <w:pPr>
        <w:ind w:left="4320" w:hanging="180"/>
      </w:pPr>
    </w:lvl>
    <w:lvl w:ilvl="6" w:tplc="50033113" w:tentative="1">
      <w:start w:val="1"/>
      <w:numFmt w:val="decimal"/>
      <w:lvlText w:val="%7."/>
      <w:lvlJc w:val="left"/>
      <w:pPr>
        <w:ind w:left="5040" w:hanging="360"/>
      </w:pPr>
    </w:lvl>
    <w:lvl w:ilvl="7" w:tplc="50033113" w:tentative="1">
      <w:start w:val="1"/>
      <w:numFmt w:val="lowerLetter"/>
      <w:lvlText w:val="%8."/>
      <w:lvlJc w:val="left"/>
      <w:pPr>
        <w:ind w:left="5760" w:hanging="360"/>
      </w:pPr>
    </w:lvl>
    <w:lvl w:ilvl="8" w:tplc="5003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0">
    <w:multiLevelType w:val="hybridMultilevel"/>
    <w:lvl w:ilvl="0" w:tplc="59290398">
      <w:start w:val="1"/>
      <w:numFmt w:val="decimal"/>
      <w:lvlText w:val="%1."/>
      <w:lvlJc w:val="left"/>
      <w:pPr>
        <w:ind w:left="720" w:hanging="360"/>
      </w:pPr>
    </w:lvl>
    <w:lvl w:ilvl="1" w:tplc="59290398" w:tentative="1">
      <w:start w:val="1"/>
      <w:numFmt w:val="lowerLetter"/>
      <w:lvlText w:val="%2."/>
      <w:lvlJc w:val="left"/>
      <w:pPr>
        <w:ind w:left="1440" w:hanging="360"/>
      </w:pPr>
    </w:lvl>
    <w:lvl w:ilvl="2" w:tplc="59290398" w:tentative="1">
      <w:start w:val="1"/>
      <w:numFmt w:val="lowerRoman"/>
      <w:lvlText w:val="%3."/>
      <w:lvlJc w:val="right"/>
      <w:pPr>
        <w:ind w:left="2160" w:hanging="180"/>
      </w:pPr>
    </w:lvl>
    <w:lvl w:ilvl="3" w:tplc="59290398" w:tentative="1">
      <w:start w:val="1"/>
      <w:numFmt w:val="decimal"/>
      <w:lvlText w:val="%4."/>
      <w:lvlJc w:val="left"/>
      <w:pPr>
        <w:ind w:left="2880" w:hanging="360"/>
      </w:pPr>
    </w:lvl>
    <w:lvl w:ilvl="4" w:tplc="59290398" w:tentative="1">
      <w:start w:val="1"/>
      <w:numFmt w:val="lowerLetter"/>
      <w:lvlText w:val="%5."/>
      <w:lvlJc w:val="left"/>
      <w:pPr>
        <w:ind w:left="3600" w:hanging="360"/>
      </w:pPr>
    </w:lvl>
    <w:lvl w:ilvl="5" w:tplc="59290398" w:tentative="1">
      <w:start w:val="1"/>
      <w:numFmt w:val="lowerRoman"/>
      <w:lvlText w:val="%6."/>
      <w:lvlJc w:val="right"/>
      <w:pPr>
        <w:ind w:left="4320" w:hanging="180"/>
      </w:pPr>
    </w:lvl>
    <w:lvl w:ilvl="6" w:tplc="59290398" w:tentative="1">
      <w:start w:val="1"/>
      <w:numFmt w:val="decimal"/>
      <w:lvlText w:val="%7."/>
      <w:lvlJc w:val="left"/>
      <w:pPr>
        <w:ind w:left="5040" w:hanging="360"/>
      </w:pPr>
    </w:lvl>
    <w:lvl w:ilvl="7" w:tplc="59290398" w:tentative="1">
      <w:start w:val="1"/>
      <w:numFmt w:val="lowerLetter"/>
      <w:lvlText w:val="%8."/>
      <w:lvlJc w:val="left"/>
      <w:pPr>
        <w:ind w:left="5760" w:hanging="360"/>
      </w:pPr>
    </w:lvl>
    <w:lvl w:ilvl="8" w:tplc="5929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9">
    <w:multiLevelType w:val="hybridMultilevel"/>
    <w:lvl w:ilvl="0" w:tplc="13584531">
      <w:start w:val="1"/>
      <w:numFmt w:val="decimal"/>
      <w:lvlText w:val="%1."/>
      <w:lvlJc w:val="left"/>
      <w:pPr>
        <w:ind w:left="720" w:hanging="360"/>
      </w:pPr>
    </w:lvl>
    <w:lvl w:ilvl="1" w:tplc="13584531" w:tentative="1">
      <w:start w:val="1"/>
      <w:numFmt w:val="lowerLetter"/>
      <w:lvlText w:val="%2."/>
      <w:lvlJc w:val="left"/>
      <w:pPr>
        <w:ind w:left="1440" w:hanging="360"/>
      </w:pPr>
    </w:lvl>
    <w:lvl w:ilvl="2" w:tplc="13584531" w:tentative="1">
      <w:start w:val="1"/>
      <w:numFmt w:val="lowerRoman"/>
      <w:lvlText w:val="%3."/>
      <w:lvlJc w:val="right"/>
      <w:pPr>
        <w:ind w:left="2160" w:hanging="180"/>
      </w:pPr>
    </w:lvl>
    <w:lvl w:ilvl="3" w:tplc="13584531" w:tentative="1">
      <w:start w:val="1"/>
      <w:numFmt w:val="decimal"/>
      <w:lvlText w:val="%4."/>
      <w:lvlJc w:val="left"/>
      <w:pPr>
        <w:ind w:left="2880" w:hanging="360"/>
      </w:pPr>
    </w:lvl>
    <w:lvl w:ilvl="4" w:tplc="13584531" w:tentative="1">
      <w:start w:val="1"/>
      <w:numFmt w:val="lowerLetter"/>
      <w:lvlText w:val="%5."/>
      <w:lvlJc w:val="left"/>
      <w:pPr>
        <w:ind w:left="3600" w:hanging="360"/>
      </w:pPr>
    </w:lvl>
    <w:lvl w:ilvl="5" w:tplc="13584531" w:tentative="1">
      <w:start w:val="1"/>
      <w:numFmt w:val="lowerRoman"/>
      <w:lvlText w:val="%6."/>
      <w:lvlJc w:val="right"/>
      <w:pPr>
        <w:ind w:left="4320" w:hanging="180"/>
      </w:pPr>
    </w:lvl>
    <w:lvl w:ilvl="6" w:tplc="13584531" w:tentative="1">
      <w:start w:val="1"/>
      <w:numFmt w:val="decimal"/>
      <w:lvlText w:val="%7."/>
      <w:lvlJc w:val="left"/>
      <w:pPr>
        <w:ind w:left="5040" w:hanging="360"/>
      </w:pPr>
    </w:lvl>
    <w:lvl w:ilvl="7" w:tplc="13584531" w:tentative="1">
      <w:start w:val="1"/>
      <w:numFmt w:val="lowerLetter"/>
      <w:lvlText w:val="%8."/>
      <w:lvlJc w:val="left"/>
      <w:pPr>
        <w:ind w:left="5760" w:hanging="360"/>
      </w:pPr>
    </w:lvl>
    <w:lvl w:ilvl="8" w:tplc="1358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8">
    <w:multiLevelType w:val="hybridMultilevel"/>
    <w:lvl w:ilvl="0" w:tplc="31930156">
      <w:start w:val="1"/>
      <w:numFmt w:val="decimal"/>
      <w:lvlText w:val="%1."/>
      <w:lvlJc w:val="left"/>
      <w:pPr>
        <w:ind w:left="720" w:hanging="360"/>
      </w:pPr>
    </w:lvl>
    <w:lvl w:ilvl="1" w:tplc="31930156" w:tentative="1">
      <w:start w:val="1"/>
      <w:numFmt w:val="lowerLetter"/>
      <w:lvlText w:val="%2."/>
      <w:lvlJc w:val="left"/>
      <w:pPr>
        <w:ind w:left="1440" w:hanging="360"/>
      </w:pPr>
    </w:lvl>
    <w:lvl w:ilvl="2" w:tplc="31930156" w:tentative="1">
      <w:start w:val="1"/>
      <w:numFmt w:val="lowerRoman"/>
      <w:lvlText w:val="%3."/>
      <w:lvlJc w:val="right"/>
      <w:pPr>
        <w:ind w:left="2160" w:hanging="180"/>
      </w:pPr>
    </w:lvl>
    <w:lvl w:ilvl="3" w:tplc="31930156" w:tentative="1">
      <w:start w:val="1"/>
      <w:numFmt w:val="decimal"/>
      <w:lvlText w:val="%4."/>
      <w:lvlJc w:val="left"/>
      <w:pPr>
        <w:ind w:left="2880" w:hanging="360"/>
      </w:pPr>
    </w:lvl>
    <w:lvl w:ilvl="4" w:tplc="31930156" w:tentative="1">
      <w:start w:val="1"/>
      <w:numFmt w:val="lowerLetter"/>
      <w:lvlText w:val="%5."/>
      <w:lvlJc w:val="left"/>
      <w:pPr>
        <w:ind w:left="3600" w:hanging="360"/>
      </w:pPr>
    </w:lvl>
    <w:lvl w:ilvl="5" w:tplc="31930156" w:tentative="1">
      <w:start w:val="1"/>
      <w:numFmt w:val="lowerRoman"/>
      <w:lvlText w:val="%6."/>
      <w:lvlJc w:val="right"/>
      <w:pPr>
        <w:ind w:left="4320" w:hanging="180"/>
      </w:pPr>
    </w:lvl>
    <w:lvl w:ilvl="6" w:tplc="31930156" w:tentative="1">
      <w:start w:val="1"/>
      <w:numFmt w:val="decimal"/>
      <w:lvlText w:val="%7."/>
      <w:lvlJc w:val="left"/>
      <w:pPr>
        <w:ind w:left="5040" w:hanging="360"/>
      </w:pPr>
    </w:lvl>
    <w:lvl w:ilvl="7" w:tplc="31930156" w:tentative="1">
      <w:start w:val="1"/>
      <w:numFmt w:val="lowerLetter"/>
      <w:lvlText w:val="%8."/>
      <w:lvlJc w:val="left"/>
      <w:pPr>
        <w:ind w:left="5760" w:hanging="360"/>
      </w:pPr>
    </w:lvl>
    <w:lvl w:ilvl="8" w:tplc="3193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7">
    <w:multiLevelType w:val="hybridMultilevel"/>
    <w:lvl w:ilvl="0" w:tplc="99430553">
      <w:start w:val="1"/>
      <w:numFmt w:val="decimal"/>
      <w:lvlText w:val="%1."/>
      <w:lvlJc w:val="left"/>
      <w:pPr>
        <w:ind w:left="720" w:hanging="360"/>
      </w:pPr>
    </w:lvl>
    <w:lvl w:ilvl="1" w:tplc="99430553" w:tentative="1">
      <w:start w:val="1"/>
      <w:numFmt w:val="lowerLetter"/>
      <w:lvlText w:val="%2."/>
      <w:lvlJc w:val="left"/>
      <w:pPr>
        <w:ind w:left="1440" w:hanging="360"/>
      </w:pPr>
    </w:lvl>
    <w:lvl w:ilvl="2" w:tplc="99430553" w:tentative="1">
      <w:start w:val="1"/>
      <w:numFmt w:val="lowerRoman"/>
      <w:lvlText w:val="%3."/>
      <w:lvlJc w:val="right"/>
      <w:pPr>
        <w:ind w:left="2160" w:hanging="180"/>
      </w:pPr>
    </w:lvl>
    <w:lvl w:ilvl="3" w:tplc="99430553" w:tentative="1">
      <w:start w:val="1"/>
      <w:numFmt w:val="decimal"/>
      <w:lvlText w:val="%4."/>
      <w:lvlJc w:val="left"/>
      <w:pPr>
        <w:ind w:left="2880" w:hanging="360"/>
      </w:pPr>
    </w:lvl>
    <w:lvl w:ilvl="4" w:tplc="99430553" w:tentative="1">
      <w:start w:val="1"/>
      <w:numFmt w:val="lowerLetter"/>
      <w:lvlText w:val="%5."/>
      <w:lvlJc w:val="left"/>
      <w:pPr>
        <w:ind w:left="3600" w:hanging="360"/>
      </w:pPr>
    </w:lvl>
    <w:lvl w:ilvl="5" w:tplc="99430553" w:tentative="1">
      <w:start w:val="1"/>
      <w:numFmt w:val="lowerRoman"/>
      <w:lvlText w:val="%6."/>
      <w:lvlJc w:val="right"/>
      <w:pPr>
        <w:ind w:left="4320" w:hanging="180"/>
      </w:pPr>
    </w:lvl>
    <w:lvl w:ilvl="6" w:tplc="99430553" w:tentative="1">
      <w:start w:val="1"/>
      <w:numFmt w:val="decimal"/>
      <w:lvlText w:val="%7."/>
      <w:lvlJc w:val="left"/>
      <w:pPr>
        <w:ind w:left="5040" w:hanging="360"/>
      </w:pPr>
    </w:lvl>
    <w:lvl w:ilvl="7" w:tplc="99430553" w:tentative="1">
      <w:start w:val="1"/>
      <w:numFmt w:val="lowerLetter"/>
      <w:lvlText w:val="%8."/>
      <w:lvlJc w:val="left"/>
      <w:pPr>
        <w:ind w:left="5760" w:hanging="360"/>
      </w:pPr>
    </w:lvl>
    <w:lvl w:ilvl="8" w:tplc="9943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6">
    <w:multiLevelType w:val="hybridMultilevel"/>
    <w:lvl w:ilvl="0" w:tplc="92559089">
      <w:start w:val="1"/>
      <w:numFmt w:val="decimal"/>
      <w:lvlText w:val="%1."/>
      <w:lvlJc w:val="left"/>
      <w:pPr>
        <w:ind w:left="720" w:hanging="360"/>
      </w:pPr>
    </w:lvl>
    <w:lvl w:ilvl="1" w:tplc="92559089" w:tentative="1">
      <w:start w:val="1"/>
      <w:numFmt w:val="lowerLetter"/>
      <w:lvlText w:val="%2."/>
      <w:lvlJc w:val="left"/>
      <w:pPr>
        <w:ind w:left="1440" w:hanging="360"/>
      </w:pPr>
    </w:lvl>
    <w:lvl w:ilvl="2" w:tplc="92559089" w:tentative="1">
      <w:start w:val="1"/>
      <w:numFmt w:val="lowerRoman"/>
      <w:lvlText w:val="%3."/>
      <w:lvlJc w:val="right"/>
      <w:pPr>
        <w:ind w:left="2160" w:hanging="180"/>
      </w:pPr>
    </w:lvl>
    <w:lvl w:ilvl="3" w:tplc="92559089" w:tentative="1">
      <w:start w:val="1"/>
      <w:numFmt w:val="decimal"/>
      <w:lvlText w:val="%4."/>
      <w:lvlJc w:val="left"/>
      <w:pPr>
        <w:ind w:left="2880" w:hanging="360"/>
      </w:pPr>
    </w:lvl>
    <w:lvl w:ilvl="4" w:tplc="92559089" w:tentative="1">
      <w:start w:val="1"/>
      <w:numFmt w:val="lowerLetter"/>
      <w:lvlText w:val="%5."/>
      <w:lvlJc w:val="left"/>
      <w:pPr>
        <w:ind w:left="3600" w:hanging="360"/>
      </w:pPr>
    </w:lvl>
    <w:lvl w:ilvl="5" w:tplc="92559089" w:tentative="1">
      <w:start w:val="1"/>
      <w:numFmt w:val="lowerRoman"/>
      <w:lvlText w:val="%6."/>
      <w:lvlJc w:val="right"/>
      <w:pPr>
        <w:ind w:left="4320" w:hanging="180"/>
      </w:pPr>
    </w:lvl>
    <w:lvl w:ilvl="6" w:tplc="92559089" w:tentative="1">
      <w:start w:val="1"/>
      <w:numFmt w:val="decimal"/>
      <w:lvlText w:val="%7."/>
      <w:lvlJc w:val="left"/>
      <w:pPr>
        <w:ind w:left="5040" w:hanging="360"/>
      </w:pPr>
    </w:lvl>
    <w:lvl w:ilvl="7" w:tplc="92559089" w:tentative="1">
      <w:start w:val="1"/>
      <w:numFmt w:val="lowerLetter"/>
      <w:lvlText w:val="%8."/>
      <w:lvlJc w:val="left"/>
      <w:pPr>
        <w:ind w:left="5760" w:hanging="360"/>
      </w:pPr>
    </w:lvl>
    <w:lvl w:ilvl="8" w:tplc="92559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5">
    <w:multiLevelType w:val="hybridMultilevel"/>
    <w:lvl w:ilvl="0" w:tplc="45145505">
      <w:start w:val="1"/>
      <w:numFmt w:val="decimal"/>
      <w:lvlText w:val="%1."/>
      <w:lvlJc w:val="left"/>
      <w:pPr>
        <w:ind w:left="720" w:hanging="360"/>
      </w:pPr>
    </w:lvl>
    <w:lvl w:ilvl="1" w:tplc="45145505" w:tentative="1">
      <w:start w:val="1"/>
      <w:numFmt w:val="lowerLetter"/>
      <w:lvlText w:val="%2."/>
      <w:lvlJc w:val="left"/>
      <w:pPr>
        <w:ind w:left="1440" w:hanging="360"/>
      </w:pPr>
    </w:lvl>
    <w:lvl w:ilvl="2" w:tplc="45145505" w:tentative="1">
      <w:start w:val="1"/>
      <w:numFmt w:val="lowerRoman"/>
      <w:lvlText w:val="%3."/>
      <w:lvlJc w:val="right"/>
      <w:pPr>
        <w:ind w:left="2160" w:hanging="180"/>
      </w:pPr>
    </w:lvl>
    <w:lvl w:ilvl="3" w:tplc="45145505" w:tentative="1">
      <w:start w:val="1"/>
      <w:numFmt w:val="decimal"/>
      <w:lvlText w:val="%4."/>
      <w:lvlJc w:val="left"/>
      <w:pPr>
        <w:ind w:left="2880" w:hanging="360"/>
      </w:pPr>
    </w:lvl>
    <w:lvl w:ilvl="4" w:tplc="45145505" w:tentative="1">
      <w:start w:val="1"/>
      <w:numFmt w:val="lowerLetter"/>
      <w:lvlText w:val="%5."/>
      <w:lvlJc w:val="left"/>
      <w:pPr>
        <w:ind w:left="3600" w:hanging="360"/>
      </w:pPr>
    </w:lvl>
    <w:lvl w:ilvl="5" w:tplc="45145505" w:tentative="1">
      <w:start w:val="1"/>
      <w:numFmt w:val="lowerRoman"/>
      <w:lvlText w:val="%6."/>
      <w:lvlJc w:val="right"/>
      <w:pPr>
        <w:ind w:left="4320" w:hanging="180"/>
      </w:pPr>
    </w:lvl>
    <w:lvl w:ilvl="6" w:tplc="45145505" w:tentative="1">
      <w:start w:val="1"/>
      <w:numFmt w:val="decimal"/>
      <w:lvlText w:val="%7."/>
      <w:lvlJc w:val="left"/>
      <w:pPr>
        <w:ind w:left="5040" w:hanging="360"/>
      </w:pPr>
    </w:lvl>
    <w:lvl w:ilvl="7" w:tplc="45145505" w:tentative="1">
      <w:start w:val="1"/>
      <w:numFmt w:val="lowerLetter"/>
      <w:lvlText w:val="%8."/>
      <w:lvlJc w:val="left"/>
      <w:pPr>
        <w:ind w:left="5760" w:hanging="360"/>
      </w:pPr>
    </w:lvl>
    <w:lvl w:ilvl="8" w:tplc="45145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4">
    <w:multiLevelType w:val="hybridMultilevel"/>
    <w:lvl w:ilvl="0" w:tplc="86452010">
      <w:start w:val="1"/>
      <w:numFmt w:val="decimal"/>
      <w:lvlText w:val="%1."/>
      <w:lvlJc w:val="left"/>
      <w:pPr>
        <w:ind w:left="720" w:hanging="360"/>
      </w:pPr>
    </w:lvl>
    <w:lvl w:ilvl="1" w:tplc="86452010" w:tentative="1">
      <w:start w:val="1"/>
      <w:numFmt w:val="lowerLetter"/>
      <w:lvlText w:val="%2."/>
      <w:lvlJc w:val="left"/>
      <w:pPr>
        <w:ind w:left="1440" w:hanging="360"/>
      </w:pPr>
    </w:lvl>
    <w:lvl w:ilvl="2" w:tplc="86452010" w:tentative="1">
      <w:start w:val="1"/>
      <w:numFmt w:val="lowerRoman"/>
      <w:lvlText w:val="%3."/>
      <w:lvlJc w:val="right"/>
      <w:pPr>
        <w:ind w:left="2160" w:hanging="180"/>
      </w:pPr>
    </w:lvl>
    <w:lvl w:ilvl="3" w:tplc="86452010" w:tentative="1">
      <w:start w:val="1"/>
      <w:numFmt w:val="decimal"/>
      <w:lvlText w:val="%4."/>
      <w:lvlJc w:val="left"/>
      <w:pPr>
        <w:ind w:left="2880" w:hanging="360"/>
      </w:pPr>
    </w:lvl>
    <w:lvl w:ilvl="4" w:tplc="86452010" w:tentative="1">
      <w:start w:val="1"/>
      <w:numFmt w:val="lowerLetter"/>
      <w:lvlText w:val="%5."/>
      <w:lvlJc w:val="left"/>
      <w:pPr>
        <w:ind w:left="3600" w:hanging="360"/>
      </w:pPr>
    </w:lvl>
    <w:lvl w:ilvl="5" w:tplc="86452010" w:tentative="1">
      <w:start w:val="1"/>
      <w:numFmt w:val="lowerRoman"/>
      <w:lvlText w:val="%6."/>
      <w:lvlJc w:val="right"/>
      <w:pPr>
        <w:ind w:left="4320" w:hanging="180"/>
      </w:pPr>
    </w:lvl>
    <w:lvl w:ilvl="6" w:tplc="86452010" w:tentative="1">
      <w:start w:val="1"/>
      <w:numFmt w:val="decimal"/>
      <w:lvlText w:val="%7."/>
      <w:lvlJc w:val="left"/>
      <w:pPr>
        <w:ind w:left="5040" w:hanging="360"/>
      </w:pPr>
    </w:lvl>
    <w:lvl w:ilvl="7" w:tplc="86452010" w:tentative="1">
      <w:start w:val="1"/>
      <w:numFmt w:val="lowerLetter"/>
      <w:lvlText w:val="%8."/>
      <w:lvlJc w:val="left"/>
      <w:pPr>
        <w:ind w:left="5760" w:hanging="360"/>
      </w:pPr>
    </w:lvl>
    <w:lvl w:ilvl="8" w:tplc="8645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3">
    <w:multiLevelType w:val="hybridMultilevel"/>
    <w:lvl w:ilvl="0" w:tplc="53522875">
      <w:start w:val="1"/>
      <w:numFmt w:val="decimal"/>
      <w:lvlText w:val="%1."/>
      <w:lvlJc w:val="left"/>
      <w:pPr>
        <w:ind w:left="720" w:hanging="360"/>
      </w:pPr>
    </w:lvl>
    <w:lvl w:ilvl="1" w:tplc="53522875" w:tentative="1">
      <w:start w:val="1"/>
      <w:numFmt w:val="lowerLetter"/>
      <w:lvlText w:val="%2."/>
      <w:lvlJc w:val="left"/>
      <w:pPr>
        <w:ind w:left="1440" w:hanging="360"/>
      </w:pPr>
    </w:lvl>
    <w:lvl w:ilvl="2" w:tplc="53522875" w:tentative="1">
      <w:start w:val="1"/>
      <w:numFmt w:val="lowerRoman"/>
      <w:lvlText w:val="%3."/>
      <w:lvlJc w:val="right"/>
      <w:pPr>
        <w:ind w:left="2160" w:hanging="180"/>
      </w:pPr>
    </w:lvl>
    <w:lvl w:ilvl="3" w:tplc="53522875" w:tentative="1">
      <w:start w:val="1"/>
      <w:numFmt w:val="decimal"/>
      <w:lvlText w:val="%4."/>
      <w:lvlJc w:val="left"/>
      <w:pPr>
        <w:ind w:left="2880" w:hanging="360"/>
      </w:pPr>
    </w:lvl>
    <w:lvl w:ilvl="4" w:tplc="53522875" w:tentative="1">
      <w:start w:val="1"/>
      <w:numFmt w:val="lowerLetter"/>
      <w:lvlText w:val="%5."/>
      <w:lvlJc w:val="left"/>
      <w:pPr>
        <w:ind w:left="3600" w:hanging="360"/>
      </w:pPr>
    </w:lvl>
    <w:lvl w:ilvl="5" w:tplc="53522875" w:tentative="1">
      <w:start w:val="1"/>
      <w:numFmt w:val="lowerRoman"/>
      <w:lvlText w:val="%6."/>
      <w:lvlJc w:val="right"/>
      <w:pPr>
        <w:ind w:left="4320" w:hanging="180"/>
      </w:pPr>
    </w:lvl>
    <w:lvl w:ilvl="6" w:tplc="53522875" w:tentative="1">
      <w:start w:val="1"/>
      <w:numFmt w:val="decimal"/>
      <w:lvlText w:val="%7."/>
      <w:lvlJc w:val="left"/>
      <w:pPr>
        <w:ind w:left="5040" w:hanging="360"/>
      </w:pPr>
    </w:lvl>
    <w:lvl w:ilvl="7" w:tplc="53522875" w:tentative="1">
      <w:start w:val="1"/>
      <w:numFmt w:val="lowerLetter"/>
      <w:lvlText w:val="%8."/>
      <w:lvlJc w:val="left"/>
      <w:pPr>
        <w:ind w:left="5760" w:hanging="360"/>
      </w:pPr>
    </w:lvl>
    <w:lvl w:ilvl="8" w:tplc="53522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2">
    <w:multiLevelType w:val="hybridMultilevel"/>
    <w:lvl w:ilvl="0" w:tplc="35981758">
      <w:start w:val="1"/>
      <w:numFmt w:val="decimal"/>
      <w:lvlText w:val="%1."/>
      <w:lvlJc w:val="left"/>
      <w:pPr>
        <w:ind w:left="720" w:hanging="360"/>
      </w:pPr>
    </w:lvl>
    <w:lvl w:ilvl="1" w:tplc="35981758" w:tentative="1">
      <w:start w:val="1"/>
      <w:numFmt w:val="lowerLetter"/>
      <w:lvlText w:val="%2."/>
      <w:lvlJc w:val="left"/>
      <w:pPr>
        <w:ind w:left="1440" w:hanging="360"/>
      </w:pPr>
    </w:lvl>
    <w:lvl w:ilvl="2" w:tplc="35981758" w:tentative="1">
      <w:start w:val="1"/>
      <w:numFmt w:val="lowerRoman"/>
      <w:lvlText w:val="%3."/>
      <w:lvlJc w:val="right"/>
      <w:pPr>
        <w:ind w:left="2160" w:hanging="180"/>
      </w:pPr>
    </w:lvl>
    <w:lvl w:ilvl="3" w:tplc="35981758" w:tentative="1">
      <w:start w:val="1"/>
      <w:numFmt w:val="decimal"/>
      <w:lvlText w:val="%4."/>
      <w:lvlJc w:val="left"/>
      <w:pPr>
        <w:ind w:left="2880" w:hanging="360"/>
      </w:pPr>
    </w:lvl>
    <w:lvl w:ilvl="4" w:tplc="35981758" w:tentative="1">
      <w:start w:val="1"/>
      <w:numFmt w:val="lowerLetter"/>
      <w:lvlText w:val="%5."/>
      <w:lvlJc w:val="left"/>
      <w:pPr>
        <w:ind w:left="3600" w:hanging="360"/>
      </w:pPr>
    </w:lvl>
    <w:lvl w:ilvl="5" w:tplc="35981758" w:tentative="1">
      <w:start w:val="1"/>
      <w:numFmt w:val="lowerRoman"/>
      <w:lvlText w:val="%6."/>
      <w:lvlJc w:val="right"/>
      <w:pPr>
        <w:ind w:left="4320" w:hanging="180"/>
      </w:pPr>
    </w:lvl>
    <w:lvl w:ilvl="6" w:tplc="35981758" w:tentative="1">
      <w:start w:val="1"/>
      <w:numFmt w:val="decimal"/>
      <w:lvlText w:val="%7."/>
      <w:lvlJc w:val="left"/>
      <w:pPr>
        <w:ind w:left="5040" w:hanging="360"/>
      </w:pPr>
    </w:lvl>
    <w:lvl w:ilvl="7" w:tplc="35981758" w:tentative="1">
      <w:start w:val="1"/>
      <w:numFmt w:val="lowerLetter"/>
      <w:lvlText w:val="%8."/>
      <w:lvlJc w:val="left"/>
      <w:pPr>
        <w:ind w:left="5760" w:hanging="360"/>
      </w:pPr>
    </w:lvl>
    <w:lvl w:ilvl="8" w:tplc="35981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1">
    <w:multiLevelType w:val="hybridMultilevel"/>
    <w:lvl w:ilvl="0" w:tplc="87121095">
      <w:start w:val="1"/>
      <w:numFmt w:val="decimal"/>
      <w:lvlText w:val="%1."/>
      <w:lvlJc w:val="left"/>
      <w:pPr>
        <w:ind w:left="720" w:hanging="360"/>
      </w:pPr>
    </w:lvl>
    <w:lvl w:ilvl="1" w:tplc="87121095" w:tentative="1">
      <w:start w:val="1"/>
      <w:numFmt w:val="lowerLetter"/>
      <w:lvlText w:val="%2."/>
      <w:lvlJc w:val="left"/>
      <w:pPr>
        <w:ind w:left="1440" w:hanging="360"/>
      </w:pPr>
    </w:lvl>
    <w:lvl w:ilvl="2" w:tplc="87121095" w:tentative="1">
      <w:start w:val="1"/>
      <w:numFmt w:val="lowerRoman"/>
      <w:lvlText w:val="%3."/>
      <w:lvlJc w:val="right"/>
      <w:pPr>
        <w:ind w:left="2160" w:hanging="180"/>
      </w:pPr>
    </w:lvl>
    <w:lvl w:ilvl="3" w:tplc="87121095" w:tentative="1">
      <w:start w:val="1"/>
      <w:numFmt w:val="decimal"/>
      <w:lvlText w:val="%4."/>
      <w:lvlJc w:val="left"/>
      <w:pPr>
        <w:ind w:left="2880" w:hanging="360"/>
      </w:pPr>
    </w:lvl>
    <w:lvl w:ilvl="4" w:tplc="87121095" w:tentative="1">
      <w:start w:val="1"/>
      <w:numFmt w:val="lowerLetter"/>
      <w:lvlText w:val="%5."/>
      <w:lvlJc w:val="left"/>
      <w:pPr>
        <w:ind w:left="3600" w:hanging="360"/>
      </w:pPr>
    </w:lvl>
    <w:lvl w:ilvl="5" w:tplc="87121095" w:tentative="1">
      <w:start w:val="1"/>
      <w:numFmt w:val="lowerRoman"/>
      <w:lvlText w:val="%6."/>
      <w:lvlJc w:val="right"/>
      <w:pPr>
        <w:ind w:left="4320" w:hanging="180"/>
      </w:pPr>
    </w:lvl>
    <w:lvl w:ilvl="6" w:tplc="87121095" w:tentative="1">
      <w:start w:val="1"/>
      <w:numFmt w:val="decimal"/>
      <w:lvlText w:val="%7."/>
      <w:lvlJc w:val="left"/>
      <w:pPr>
        <w:ind w:left="5040" w:hanging="360"/>
      </w:pPr>
    </w:lvl>
    <w:lvl w:ilvl="7" w:tplc="87121095" w:tentative="1">
      <w:start w:val="1"/>
      <w:numFmt w:val="lowerLetter"/>
      <w:lvlText w:val="%8."/>
      <w:lvlJc w:val="left"/>
      <w:pPr>
        <w:ind w:left="5760" w:hanging="360"/>
      </w:pPr>
    </w:lvl>
    <w:lvl w:ilvl="8" w:tplc="8712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20">
    <w:multiLevelType w:val="hybridMultilevel"/>
    <w:lvl w:ilvl="0" w:tplc="96580947">
      <w:start w:val="1"/>
      <w:numFmt w:val="decimal"/>
      <w:lvlText w:val="%1."/>
      <w:lvlJc w:val="left"/>
      <w:pPr>
        <w:ind w:left="720" w:hanging="360"/>
      </w:pPr>
    </w:lvl>
    <w:lvl w:ilvl="1" w:tplc="96580947" w:tentative="1">
      <w:start w:val="1"/>
      <w:numFmt w:val="lowerLetter"/>
      <w:lvlText w:val="%2."/>
      <w:lvlJc w:val="left"/>
      <w:pPr>
        <w:ind w:left="1440" w:hanging="360"/>
      </w:pPr>
    </w:lvl>
    <w:lvl w:ilvl="2" w:tplc="96580947" w:tentative="1">
      <w:start w:val="1"/>
      <w:numFmt w:val="lowerRoman"/>
      <w:lvlText w:val="%3."/>
      <w:lvlJc w:val="right"/>
      <w:pPr>
        <w:ind w:left="2160" w:hanging="180"/>
      </w:pPr>
    </w:lvl>
    <w:lvl w:ilvl="3" w:tplc="96580947" w:tentative="1">
      <w:start w:val="1"/>
      <w:numFmt w:val="decimal"/>
      <w:lvlText w:val="%4."/>
      <w:lvlJc w:val="left"/>
      <w:pPr>
        <w:ind w:left="2880" w:hanging="360"/>
      </w:pPr>
    </w:lvl>
    <w:lvl w:ilvl="4" w:tplc="96580947" w:tentative="1">
      <w:start w:val="1"/>
      <w:numFmt w:val="lowerLetter"/>
      <w:lvlText w:val="%5."/>
      <w:lvlJc w:val="left"/>
      <w:pPr>
        <w:ind w:left="3600" w:hanging="360"/>
      </w:pPr>
    </w:lvl>
    <w:lvl w:ilvl="5" w:tplc="96580947" w:tentative="1">
      <w:start w:val="1"/>
      <w:numFmt w:val="lowerRoman"/>
      <w:lvlText w:val="%6."/>
      <w:lvlJc w:val="right"/>
      <w:pPr>
        <w:ind w:left="4320" w:hanging="180"/>
      </w:pPr>
    </w:lvl>
    <w:lvl w:ilvl="6" w:tplc="96580947" w:tentative="1">
      <w:start w:val="1"/>
      <w:numFmt w:val="decimal"/>
      <w:lvlText w:val="%7."/>
      <w:lvlJc w:val="left"/>
      <w:pPr>
        <w:ind w:left="5040" w:hanging="360"/>
      </w:pPr>
    </w:lvl>
    <w:lvl w:ilvl="7" w:tplc="96580947" w:tentative="1">
      <w:start w:val="1"/>
      <w:numFmt w:val="lowerLetter"/>
      <w:lvlText w:val="%8."/>
      <w:lvlJc w:val="left"/>
      <w:pPr>
        <w:ind w:left="5760" w:hanging="360"/>
      </w:pPr>
    </w:lvl>
    <w:lvl w:ilvl="8" w:tplc="9658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9">
    <w:multiLevelType w:val="hybridMultilevel"/>
    <w:lvl w:ilvl="0" w:tplc="23144892">
      <w:start w:val="1"/>
      <w:numFmt w:val="decimal"/>
      <w:lvlText w:val="%1."/>
      <w:lvlJc w:val="left"/>
      <w:pPr>
        <w:ind w:left="720" w:hanging="360"/>
      </w:pPr>
    </w:lvl>
    <w:lvl w:ilvl="1" w:tplc="23144892" w:tentative="1">
      <w:start w:val="1"/>
      <w:numFmt w:val="decimal"/>
      <w:lvlText w:val="%2."/>
      <w:lvlJc w:val="left"/>
      <w:pPr>
        <w:ind w:left="1440" w:hanging="360"/>
      </w:pPr>
    </w:lvl>
    <w:lvl w:ilvl="2" w:tplc="23144892" w:tentative="1">
      <w:start w:val="1"/>
      <w:numFmt w:val="decimal"/>
      <w:lvlText w:val="%3."/>
      <w:lvlJc w:val="right"/>
      <w:pPr>
        <w:ind w:left="2160" w:hanging="180"/>
      </w:pPr>
    </w:lvl>
    <w:lvl w:ilvl="3" w:tplc="23144892" w:tentative="1">
      <w:start w:val="1"/>
      <w:numFmt w:val="decimal"/>
      <w:lvlText w:val="%4."/>
      <w:lvlJc w:val="left"/>
      <w:pPr>
        <w:ind w:left="2880" w:hanging="360"/>
      </w:pPr>
    </w:lvl>
    <w:lvl w:ilvl="4" w:tplc="23144892" w:tentative="1">
      <w:start w:val="1"/>
      <w:numFmt w:val="lowerLetter"/>
      <w:lvlText w:val="%5."/>
      <w:lvlJc w:val="left"/>
      <w:pPr>
        <w:ind w:left="3600" w:hanging="360"/>
      </w:pPr>
    </w:lvl>
    <w:lvl w:ilvl="5" w:tplc="23144892" w:tentative="1">
      <w:start w:val="1"/>
      <w:numFmt w:val="lowerRoman"/>
      <w:lvlText w:val="%6."/>
      <w:lvlJc w:val="right"/>
      <w:pPr>
        <w:ind w:left="4320" w:hanging="180"/>
      </w:pPr>
    </w:lvl>
    <w:lvl w:ilvl="6" w:tplc="23144892" w:tentative="1">
      <w:start w:val="1"/>
      <w:numFmt w:val="decimal"/>
      <w:lvlText w:val="%7."/>
      <w:lvlJc w:val="left"/>
      <w:pPr>
        <w:ind w:left="5040" w:hanging="360"/>
      </w:pPr>
    </w:lvl>
    <w:lvl w:ilvl="7" w:tplc="23144892" w:tentative="1">
      <w:start w:val="1"/>
      <w:numFmt w:val="lowerLetter"/>
      <w:lvlText w:val="%8."/>
      <w:lvlJc w:val="left"/>
      <w:pPr>
        <w:ind w:left="5760" w:hanging="360"/>
      </w:pPr>
    </w:lvl>
    <w:lvl w:ilvl="8" w:tplc="2314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8">
    <w:multiLevelType w:val="hybridMultilevel"/>
    <w:lvl w:ilvl="0" w:tplc="81113035">
      <w:start w:val="1"/>
      <w:numFmt w:val="decimal"/>
      <w:lvlText w:val="%1."/>
      <w:lvlJc w:val="left"/>
      <w:pPr>
        <w:ind w:left="720" w:hanging="360"/>
      </w:pPr>
    </w:lvl>
    <w:lvl w:ilvl="1" w:tplc="81113035" w:tentative="1">
      <w:start w:val="1"/>
      <w:numFmt w:val="lowerLetter"/>
      <w:lvlText w:val="%2."/>
      <w:lvlJc w:val="left"/>
      <w:pPr>
        <w:ind w:left="1440" w:hanging="360"/>
      </w:pPr>
    </w:lvl>
    <w:lvl w:ilvl="2" w:tplc="81113035" w:tentative="1">
      <w:start w:val="1"/>
      <w:numFmt w:val="lowerRoman"/>
      <w:lvlText w:val="%3."/>
      <w:lvlJc w:val="right"/>
      <w:pPr>
        <w:ind w:left="2160" w:hanging="180"/>
      </w:pPr>
    </w:lvl>
    <w:lvl w:ilvl="3" w:tplc="81113035" w:tentative="1">
      <w:start w:val="1"/>
      <w:numFmt w:val="decimal"/>
      <w:lvlText w:val="%4."/>
      <w:lvlJc w:val="left"/>
      <w:pPr>
        <w:ind w:left="2880" w:hanging="360"/>
      </w:pPr>
    </w:lvl>
    <w:lvl w:ilvl="4" w:tplc="81113035" w:tentative="1">
      <w:start w:val="1"/>
      <w:numFmt w:val="lowerLetter"/>
      <w:lvlText w:val="%5."/>
      <w:lvlJc w:val="left"/>
      <w:pPr>
        <w:ind w:left="3600" w:hanging="360"/>
      </w:pPr>
    </w:lvl>
    <w:lvl w:ilvl="5" w:tplc="81113035" w:tentative="1">
      <w:start w:val="1"/>
      <w:numFmt w:val="lowerRoman"/>
      <w:lvlText w:val="%6."/>
      <w:lvlJc w:val="right"/>
      <w:pPr>
        <w:ind w:left="4320" w:hanging="180"/>
      </w:pPr>
    </w:lvl>
    <w:lvl w:ilvl="6" w:tplc="81113035" w:tentative="1">
      <w:start w:val="1"/>
      <w:numFmt w:val="decimal"/>
      <w:lvlText w:val="%7."/>
      <w:lvlJc w:val="left"/>
      <w:pPr>
        <w:ind w:left="5040" w:hanging="360"/>
      </w:pPr>
    </w:lvl>
    <w:lvl w:ilvl="7" w:tplc="81113035" w:tentative="1">
      <w:start w:val="1"/>
      <w:numFmt w:val="lowerLetter"/>
      <w:lvlText w:val="%8."/>
      <w:lvlJc w:val="left"/>
      <w:pPr>
        <w:ind w:left="5760" w:hanging="360"/>
      </w:pPr>
    </w:lvl>
    <w:lvl w:ilvl="8" w:tplc="81113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7">
    <w:multiLevelType w:val="hybridMultilevel"/>
    <w:lvl w:ilvl="0" w:tplc="74679022">
      <w:start w:val="1"/>
      <w:numFmt w:val="decimal"/>
      <w:lvlText w:val="%1."/>
      <w:lvlJc w:val="left"/>
      <w:pPr>
        <w:ind w:left="720" w:hanging="360"/>
      </w:pPr>
    </w:lvl>
    <w:lvl w:ilvl="1" w:tplc="74679022" w:tentative="1">
      <w:start w:val="1"/>
      <w:numFmt w:val="lowerLetter"/>
      <w:lvlText w:val="%2."/>
      <w:lvlJc w:val="left"/>
      <w:pPr>
        <w:ind w:left="1440" w:hanging="360"/>
      </w:pPr>
    </w:lvl>
    <w:lvl w:ilvl="2" w:tplc="74679022" w:tentative="1">
      <w:start w:val="1"/>
      <w:numFmt w:val="lowerRoman"/>
      <w:lvlText w:val="%3."/>
      <w:lvlJc w:val="right"/>
      <w:pPr>
        <w:ind w:left="2160" w:hanging="180"/>
      </w:pPr>
    </w:lvl>
    <w:lvl w:ilvl="3" w:tplc="74679022" w:tentative="1">
      <w:start w:val="1"/>
      <w:numFmt w:val="decimal"/>
      <w:lvlText w:val="%4."/>
      <w:lvlJc w:val="left"/>
      <w:pPr>
        <w:ind w:left="2880" w:hanging="360"/>
      </w:pPr>
    </w:lvl>
    <w:lvl w:ilvl="4" w:tplc="74679022" w:tentative="1">
      <w:start w:val="1"/>
      <w:numFmt w:val="lowerLetter"/>
      <w:lvlText w:val="%5."/>
      <w:lvlJc w:val="left"/>
      <w:pPr>
        <w:ind w:left="3600" w:hanging="360"/>
      </w:pPr>
    </w:lvl>
    <w:lvl w:ilvl="5" w:tplc="74679022" w:tentative="1">
      <w:start w:val="1"/>
      <w:numFmt w:val="lowerRoman"/>
      <w:lvlText w:val="%6."/>
      <w:lvlJc w:val="right"/>
      <w:pPr>
        <w:ind w:left="4320" w:hanging="180"/>
      </w:pPr>
    </w:lvl>
    <w:lvl w:ilvl="6" w:tplc="74679022" w:tentative="1">
      <w:start w:val="1"/>
      <w:numFmt w:val="decimal"/>
      <w:lvlText w:val="%7."/>
      <w:lvlJc w:val="left"/>
      <w:pPr>
        <w:ind w:left="5040" w:hanging="360"/>
      </w:pPr>
    </w:lvl>
    <w:lvl w:ilvl="7" w:tplc="74679022" w:tentative="1">
      <w:start w:val="1"/>
      <w:numFmt w:val="lowerLetter"/>
      <w:lvlText w:val="%8."/>
      <w:lvlJc w:val="left"/>
      <w:pPr>
        <w:ind w:left="5760" w:hanging="360"/>
      </w:pPr>
    </w:lvl>
    <w:lvl w:ilvl="8" w:tplc="74679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6">
    <w:multiLevelType w:val="hybridMultilevel"/>
    <w:lvl w:ilvl="0" w:tplc="11610184">
      <w:start w:val="1"/>
      <w:numFmt w:val="decimal"/>
      <w:lvlText w:val="%1."/>
      <w:lvlJc w:val="left"/>
      <w:pPr>
        <w:ind w:left="720" w:hanging="360"/>
      </w:pPr>
    </w:lvl>
    <w:lvl w:ilvl="1" w:tplc="11610184" w:tentative="1">
      <w:start w:val="1"/>
      <w:numFmt w:val="lowerLetter"/>
      <w:lvlText w:val="%2."/>
      <w:lvlJc w:val="left"/>
      <w:pPr>
        <w:ind w:left="1440" w:hanging="360"/>
      </w:pPr>
    </w:lvl>
    <w:lvl w:ilvl="2" w:tplc="11610184" w:tentative="1">
      <w:start w:val="1"/>
      <w:numFmt w:val="lowerRoman"/>
      <w:lvlText w:val="%3."/>
      <w:lvlJc w:val="right"/>
      <w:pPr>
        <w:ind w:left="2160" w:hanging="180"/>
      </w:pPr>
    </w:lvl>
    <w:lvl w:ilvl="3" w:tplc="11610184" w:tentative="1">
      <w:start w:val="1"/>
      <w:numFmt w:val="decimal"/>
      <w:lvlText w:val="%4."/>
      <w:lvlJc w:val="left"/>
      <w:pPr>
        <w:ind w:left="2880" w:hanging="360"/>
      </w:pPr>
    </w:lvl>
    <w:lvl w:ilvl="4" w:tplc="11610184" w:tentative="1">
      <w:start w:val="1"/>
      <w:numFmt w:val="lowerLetter"/>
      <w:lvlText w:val="%5."/>
      <w:lvlJc w:val="left"/>
      <w:pPr>
        <w:ind w:left="3600" w:hanging="360"/>
      </w:pPr>
    </w:lvl>
    <w:lvl w:ilvl="5" w:tplc="11610184" w:tentative="1">
      <w:start w:val="1"/>
      <w:numFmt w:val="lowerRoman"/>
      <w:lvlText w:val="%6."/>
      <w:lvlJc w:val="right"/>
      <w:pPr>
        <w:ind w:left="4320" w:hanging="180"/>
      </w:pPr>
    </w:lvl>
    <w:lvl w:ilvl="6" w:tplc="11610184" w:tentative="1">
      <w:start w:val="1"/>
      <w:numFmt w:val="decimal"/>
      <w:lvlText w:val="%7."/>
      <w:lvlJc w:val="left"/>
      <w:pPr>
        <w:ind w:left="5040" w:hanging="360"/>
      </w:pPr>
    </w:lvl>
    <w:lvl w:ilvl="7" w:tplc="11610184" w:tentative="1">
      <w:start w:val="1"/>
      <w:numFmt w:val="lowerLetter"/>
      <w:lvlText w:val="%8."/>
      <w:lvlJc w:val="left"/>
      <w:pPr>
        <w:ind w:left="5760" w:hanging="360"/>
      </w:pPr>
    </w:lvl>
    <w:lvl w:ilvl="8" w:tplc="11610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5">
    <w:multiLevelType w:val="hybridMultilevel"/>
    <w:lvl w:ilvl="0" w:tplc="60098727">
      <w:start w:val="1"/>
      <w:numFmt w:val="decimal"/>
      <w:lvlText w:val="%1."/>
      <w:lvlJc w:val="left"/>
      <w:pPr>
        <w:ind w:left="720" w:hanging="360"/>
      </w:pPr>
    </w:lvl>
    <w:lvl w:ilvl="1" w:tplc="60098727" w:tentative="1">
      <w:start w:val="1"/>
      <w:numFmt w:val="lowerLetter"/>
      <w:lvlText w:val="%2."/>
      <w:lvlJc w:val="left"/>
      <w:pPr>
        <w:ind w:left="1440" w:hanging="360"/>
      </w:pPr>
    </w:lvl>
    <w:lvl w:ilvl="2" w:tplc="60098727" w:tentative="1">
      <w:start w:val="1"/>
      <w:numFmt w:val="lowerRoman"/>
      <w:lvlText w:val="%3."/>
      <w:lvlJc w:val="right"/>
      <w:pPr>
        <w:ind w:left="2160" w:hanging="180"/>
      </w:pPr>
    </w:lvl>
    <w:lvl w:ilvl="3" w:tplc="60098727" w:tentative="1">
      <w:start w:val="1"/>
      <w:numFmt w:val="decimal"/>
      <w:lvlText w:val="%4."/>
      <w:lvlJc w:val="left"/>
      <w:pPr>
        <w:ind w:left="2880" w:hanging="360"/>
      </w:pPr>
    </w:lvl>
    <w:lvl w:ilvl="4" w:tplc="60098727" w:tentative="1">
      <w:start w:val="1"/>
      <w:numFmt w:val="lowerLetter"/>
      <w:lvlText w:val="%5."/>
      <w:lvlJc w:val="left"/>
      <w:pPr>
        <w:ind w:left="3600" w:hanging="360"/>
      </w:pPr>
    </w:lvl>
    <w:lvl w:ilvl="5" w:tplc="60098727" w:tentative="1">
      <w:start w:val="1"/>
      <w:numFmt w:val="lowerRoman"/>
      <w:lvlText w:val="%6."/>
      <w:lvlJc w:val="right"/>
      <w:pPr>
        <w:ind w:left="4320" w:hanging="180"/>
      </w:pPr>
    </w:lvl>
    <w:lvl w:ilvl="6" w:tplc="60098727" w:tentative="1">
      <w:start w:val="1"/>
      <w:numFmt w:val="decimal"/>
      <w:lvlText w:val="%7."/>
      <w:lvlJc w:val="left"/>
      <w:pPr>
        <w:ind w:left="5040" w:hanging="360"/>
      </w:pPr>
    </w:lvl>
    <w:lvl w:ilvl="7" w:tplc="60098727" w:tentative="1">
      <w:start w:val="1"/>
      <w:numFmt w:val="lowerLetter"/>
      <w:lvlText w:val="%8."/>
      <w:lvlJc w:val="left"/>
      <w:pPr>
        <w:ind w:left="5760" w:hanging="360"/>
      </w:pPr>
    </w:lvl>
    <w:lvl w:ilvl="8" w:tplc="6009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4">
    <w:multiLevelType w:val="hybridMultilevel"/>
    <w:lvl w:ilvl="0" w:tplc="86430358">
      <w:start w:val="1"/>
      <w:numFmt w:val="decimal"/>
      <w:lvlText w:val="%1."/>
      <w:lvlJc w:val="left"/>
      <w:pPr>
        <w:ind w:left="720" w:hanging="360"/>
      </w:pPr>
    </w:lvl>
    <w:lvl w:ilvl="1" w:tplc="86430358" w:tentative="1">
      <w:start w:val="1"/>
      <w:numFmt w:val="lowerLetter"/>
      <w:lvlText w:val="%2."/>
      <w:lvlJc w:val="left"/>
      <w:pPr>
        <w:ind w:left="1440" w:hanging="360"/>
      </w:pPr>
    </w:lvl>
    <w:lvl w:ilvl="2" w:tplc="86430358" w:tentative="1">
      <w:start w:val="1"/>
      <w:numFmt w:val="lowerRoman"/>
      <w:lvlText w:val="%3."/>
      <w:lvlJc w:val="right"/>
      <w:pPr>
        <w:ind w:left="2160" w:hanging="180"/>
      </w:pPr>
    </w:lvl>
    <w:lvl w:ilvl="3" w:tplc="86430358" w:tentative="1">
      <w:start w:val="1"/>
      <w:numFmt w:val="decimal"/>
      <w:lvlText w:val="%4."/>
      <w:lvlJc w:val="left"/>
      <w:pPr>
        <w:ind w:left="2880" w:hanging="360"/>
      </w:pPr>
    </w:lvl>
    <w:lvl w:ilvl="4" w:tplc="86430358" w:tentative="1">
      <w:start w:val="1"/>
      <w:numFmt w:val="lowerLetter"/>
      <w:lvlText w:val="%5."/>
      <w:lvlJc w:val="left"/>
      <w:pPr>
        <w:ind w:left="3600" w:hanging="360"/>
      </w:pPr>
    </w:lvl>
    <w:lvl w:ilvl="5" w:tplc="86430358" w:tentative="1">
      <w:start w:val="1"/>
      <w:numFmt w:val="lowerRoman"/>
      <w:lvlText w:val="%6."/>
      <w:lvlJc w:val="right"/>
      <w:pPr>
        <w:ind w:left="4320" w:hanging="180"/>
      </w:pPr>
    </w:lvl>
    <w:lvl w:ilvl="6" w:tplc="86430358" w:tentative="1">
      <w:start w:val="1"/>
      <w:numFmt w:val="decimal"/>
      <w:lvlText w:val="%7."/>
      <w:lvlJc w:val="left"/>
      <w:pPr>
        <w:ind w:left="5040" w:hanging="360"/>
      </w:pPr>
    </w:lvl>
    <w:lvl w:ilvl="7" w:tplc="86430358" w:tentative="1">
      <w:start w:val="1"/>
      <w:numFmt w:val="lowerLetter"/>
      <w:lvlText w:val="%8."/>
      <w:lvlJc w:val="left"/>
      <w:pPr>
        <w:ind w:left="5760" w:hanging="360"/>
      </w:pPr>
    </w:lvl>
    <w:lvl w:ilvl="8" w:tplc="86430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3">
    <w:multiLevelType w:val="hybridMultilevel"/>
    <w:lvl w:ilvl="0" w:tplc="35159435">
      <w:start w:val="1"/>
      <w:numFmt w:val="decimal"/>
      <w:lvlText w:val="%1."/>
      <w:lvlJc w:val="left"/>
      <w:pPr>
        <w:ind w:left="720" w:hanging="360"/>
      </w:pPr>
    </w:lvl>
    <w:lvl w:ilvl="1" w:tplc="35159435" w:tentative="1">
      <w:start w:val="1"/>
      <w:numFmt w:val="lowerLetter"/>
      <w:lvlText w:val="%2."/>
      <w:lvlJc w:val="left"/>
      <w:pPr>
        <w:ind w:left="1440" w:hanging="360"/>
      </w:pPr>
    </w:lvl>
    <w:lvl w:ilvl="2" w:tplc="35159435" w:tentative="1">
      <w:start w:val="1"/>
      <w:numFmt w:val="lowerRoman"/>
      <w:lvlText w:val="%3."/>
      <w:lvlJc w:val="right"/>
      <w:pPr>
        <w:ind w:left="2160" w:hanging="180"/>
      </w:pPr>
    </w:lvl>
    <w:lvl w:ilvl="3" w:tplc="35159435" w:tentative="1">
      <w:start w:val="1"/>
      <w:numFmt w:val="decimal"/>
      <w:lvlText w:val="%4."/>
      <w:lvlJc w:val="left"/>
      <w:pPr>
        <w:ind w:left="2880" w:hanging="360"/>
      </w:pPr>
    </w:lvl>
    <w:lvl w:ilvl="4" w:tplc="35159435" w:tentative="1">
      <w:start w:val="1"/>
      <w:numFmt w:val="lowerLetter"/>
      <w:lvlText w:val="%5."/>
      <w:lvlJc w:val="left"/>
      <w:pPr>
        <w:ind w:left="3600" w:hanging="360"/>
      </w:pPr>
    </w:lvl>
    <w:lvl w:ilvl="5" w:tplc="35159435" w:tentative="1">
      <w:start w:val="1"/>
      <w:numFmt w:val="lowerRoman"/>
      <w:lvlText w:val="%6."/>
      <w:lvlJc w:val="right"/>
      <w:pPr>
        <w:ind w:left="4320" w:hanging="180"/>
      </w:pPr>
    </w:lvl>
    <w:lvl w:ilvl="6" w:tplc="35159435" w:tentative="1">
      <w:start w:val="1"/>
      <w:numFmt w:val="decimal"/>
      <w:lvlText w:val="%7."/>
      <w:lvlJc w:val="left"/>
      <w:pPr>
        <w:ind w:left="5040" w:hanging="360"/>
      </w:pPr>
    </w:lvl>
    <w:lvl w:ilvl="7" w:tplc="35159435" w:tentative="1">
      <w:start w:val="1"/>
      <w:numFmt w:val="lowerLetter"/>
      <w:lvlText w:val="%8."/>
      <w:lvlJc w:val="left"/>
      <w:pPr>
        <w:ind w:left="5760" w:hanging="360"/>
      </w:pPr>
    </w:lvl>
    <w:lvl w:ilvl="8" w:tplc="35159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2">
    <w:multiLevelType w:val="hybridMultilevel"/>
    <w:lvl w:ilvl="0" w:tplc="49455472">
      <w:start w:val="1"/>
      <w:numFmt w:val="decimal"/>
      <w:lvlText w:val="%1."/>
      <w:lvlJc w:val="left"/>
      <w:pPr>
        <w:ind w:left="720" w:hanging="360"/>
      </w:pPr>
    </w:lvl>
    <w:lvl w:ilvl="1" w:tplc="49455472" w:tentative="1">
      <w:start w:val="1"/>
      <w:numFmt w:val="lowerLetter"/>
      <w:lvlText w:val="%2."/>
      <w:lvlJc w:val="left"/>
      <w:pPr>
        <w:ind w:left="1440" w:hanging="360"/>
      </w:pPr>
    </w:lvl>
    <w:lvl w:ilvl="2" w:tplc="49455472" w:tentative="1">
      <w:start w:val="1"/>
      <w:numFmt w:val="lowerRoman"/>
      <w:lvlText w:val="%3."/>
      <w:lvlJc w:val="right"/>
      <w:pPr>
        <w:ind w:left="2160" w:hanging="180"/>
      </w:pPr>
    </w:lvl>
    <w:lvl w:ilvl="3" w:tplc="49455472" w:tentative="1">
      <w:start w:val="1"/>
      <w:numFmt w:val="decimal"/>
      <w:lvlText w:val="%4."/>
      <w:lvlJc w:val="left"/>
      <w:pPr>
        <w:ind w:left="2880" w:hanging="360"/>
      </w:pPr>
    </w:lvl>
    <w:lvl w:ilvl="4" w:tplc="49455472" w:tentative="1">
      <w:start w:val="1"/>
      <w:numFmt w:val="lowerLetter"/>
      <w:lvlText w:val="%5."/>
      <w:lvlJc w:val="left"/>
      <w:pPr>
        <w:ind w:left="3600" w:hanging="360"/>
      </w:pPr>
    </w:lvl>
    <w:lvl w:ilvl="5" w:tplc="49455472" w:tentative="1">
      <w:start w:val="1"/>
      <w:numFmt w:val="lowerRoman"/>
      <w:lvlText w:val="%6."/>
      <w:lvlJc w:val="right"/>
      <w:pPr>
        <w:ind w:left="4320" w:hanging="180"/>
      </w:pPr>
    </w:lvl>
    <w:lvl w:ilvl="6" w:tplc="49455472" w:tentative="1">
      <w:start w:val="1"/>
      <w:numFmt w:val="decimal"/>
      <w:lvlText w:val="%7."/>
      <w:lvlJc w:val="left"/>
      <w:pPr>
        <w:ind w:left="5040" w:hanging="360"/>
      </w:pPr>
    </w:lvl>
    <w:lvl w:ilvl="7" w:tplc="49455472" w:tentative="1">
      <w:start w:val="1"/>
      <w:numFmt w:val="lowerLetter"/>
      <w:lvlText w:val="%8."/>
      <w:lvlJc w:val="left"/>
      <w:pPr>
        <w:ind w:left="5760" w:hanging="360"/>
      </w:pPr>
    </w:lvl>
    <w:lvl w:ilvl="8" w:tplc="4945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1">
    <w:multiLevelType w:val="hybridMultilevel"/>
    <w:lvl w:ilvl="0" w:tplc="71797650">
      <w:start w:val="1"/>
      <w:numFmt w:val="decimal"/>
      <w:lvlText w:val="%1."/>
      <w:lvlJc w:val="left"/>
      <w:pPr>
        <w:ind w:left="720" w:hanging="360"/>
      </w:pPr>
    </w:lvl>
    <w:lvl w:ilvl="1" w:tplc="71797650" w:tentative="1">
      <w:start w:val="1"/>
      <w:numFmt w:val="lowerLetter"/>
      <w:lvlText w:val="%2."/>
      <w:lvlJc w:val="left"/>
      <w:pPr>
        <w:ind w:left="1440" w:hanging="360"/>
      </w:pPr>
    </w:lvl>
    <w:lvl w:ilvl="2" w:tplc="71797650" w:tentative="1">
      <w:start w:val="1"/>
      <w:numFmt w:val="lowerRoman"/>
      <w:lvlText w:val="%3."/>
      <w:lvlJc w:val="right"/>
      <w:pPr>
        <w:ind w:left="2160" w:hanging="180"/>
      </w:pPr>
    </w:lvl>
    <w:lvl w:ilvl="3" w:tplc="71797650" w:tentative="1">
      <w:start w:val="1"/>
      <w:numFmt w:val="decimal"/>
      <w:lvlText w:val="%4."/>
      <w:lvlJc w:val="left"/>
      <w:pPr>
        <w:ind w:left="2880" w:hanging="360"/>
      </w:pPr>
    </w:lvl>
    <w:lvl w:ilvl="4" w:tplc="71797650" w:tentative="1">
      <w:start w:val="1"/>
      <w:numFmt w:val="lowerLetter"/>
      <w:lvlText w:val="%5."/>
      <w:lvlJc w:val="left"/>
      <w:pPr>
        <w:ind w:left="3600" w:hanging="360"/>
      </w:pPr>
    </w:lvl>
    <w:lvl w:ilvl="5" w:tplc="71797650" w:tentative="1">
      <w:start w:val="1"/>
      <w:numFmt w:val="lowerRoman"/>
      <w:lvlText w:val="%6."/>
      <w:lvlJc w:val="right"/>
      <w:pPr>
        <w:ind w:left="4320" w:hanging="180"/>
      </w:pPr>
    </w:lvl>
    <w:lvl w:ilvl="6" w:tplc="71797650" w:tentative="1">
      <w:start w:val="1"/>
      <w:numFmt w:val="decimal"/>
      <w:lvlText w:val="%7."/>
      <w:lvlJc w:val="left"/>
      <w:pPr>
        <w:ind w:left="5040" w:hanging="360"/>
      </w:pPr>
    </w:lvl>
    <w:lvl w:ilvl="7" w:tplc="71797650" w:tentative="1">
      <w:start w:val="1"/>
      <w:numFmt w:val="lowerLetter"/>
      <w:lvlText w:val="%8."/>
      <w:lvlJc w:val="left"/>
      <w:pPr>
        <w:ind w:left="5760" w:hanging="360"/>
      </w:pPr>
    </w:lvl>
    <w:lvl w:ilvl="8" w:tplc="7179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10">
    <w:multiLevelType w:val="hybridMultilevel"/>
    <w:lvl w:ilvl="0" w:tplc="556735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810">
    <w:abstractNumId w:val="8810"/>
  </w:num>
  <w:num w:numId="8811">
    <w:abstractNumId w:val="8811"/>
  </w:num>
  <w:num w:numId="8812">
    <w:abstractNumId w:val="8812"/>
  </w:num>
  <w:num w:numId="8813">
    <w:abstractNumId w:val="8813"/>
  </w:num>
  <w:num w:numId="8814">
    <w:abstractNumId w:val="8814"/>
  </w:num>
  <w:num w:numId="8815">
    <w:abstractNumId w:val="8815"/>
  </w:num>
  <w:num w:numId="8816">
    <w:abstractNumId w:val="8816"/>
  </w:num>
  <w:num w:numId="8817">
    <w:abstractNumId w:val="8817"/>
  </w:num>
  <w:num w:numId="8818">
    <w:abstractNumId w:val="8818"/>
  </w:num>
  <w:num w:numId="8819">
    <w:abstractNumId w:val="8819"/>
  </w:num>
  <w:num w:numId="8820">
    <w:abstractNumId w:val="8820"/>
  </w:num>
  <w:num w:numId="8821">
    <w:abstractNumId w:val="8821"/>
  </w:num>
  <w:num w:numId="8822">
    <w:abstractNumId w:val="8822"/>
  </w:num>
  <w:num w:numId="8823">
    <w:abstractNumId w:val="8823"/>
  </w:num>
  <w:num w:numId="8824">
    <w:abstractNumId w:val="8824"/>
  </w:num>
  <w:num w:numId="8825">
    <w:abstractNumId w:val="8825"/>
  </w:num>
  <w:num w:numId="8826">
    <w:abstractNumId w:val="8826"/>
  </w:num>
  <w:num w:numId="8827">
    <w:abstractNumId w:val="8827"/>
  </w:num>
  <w:num w:numId="8828">
    <w:abstractNumId w:val="8828"/>
  </w:num>
  <w:num w:numId="8829">
    <w:abstractNumId w:val="8829"/>
  </w:num>
  <w:num w:numId="8830">
    <w:abstractNumId w:val="8830"/>
  </w:num>
  <w:num w:numId="8831">
    <w:abstractNumId w:val="8831"/>
  </w:num>
  <w:num w:numId="8832">
    <w:abstractNumId w:val="8832"/>
  </w:num>
  <w:num w:numId="8833">
    <w:abstractNumId w:val="8833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  <w:num w:numId="8843">
    <w:abstractNumId w:val="8843"/>
  </w:num>
  <w:num w:numId="8844">
    <w:abstractNumId w:val="8844"/>
  </w:num>
  <w:num w:numId="8845">
    <w:abstractNumId w:val="8845"/>
  </w:num>
  <w:num w:numId="8846">
    <w:abstractNumId w:val="8846"/>
  </w:num>
  <w:num w:numId="8847">
    <w:abstractNumId w:val="8847"/>
  </w:num>
  <w:num w:numId="8848">
    <w:abstractNumId w:val="8848"/>
  </w:num>
  <w:num w:numId="8849">
    <w:abstractNumId w:val="8849"/>
  </w:num>
  <w:num w:numId="8850">
    <w:abstractNumId w:val="8850"/>
  </w:num>
  <w:num w:numId="8851">
    <w:abstractNumId w:val="8851"/>
  </w:num>
  <w:num w:numId="8852">
    <w:abstractNumId w:val="8852"/>
  </w:num>
  <w:num w:numId="8853">
    <w:abstractNumId w:val="8853"/>
  </w:num>
  <w:num w:numId="8854">
    <w:abstractNumId w:val="8854"/>
  </w:num>
  <w:num w:numId="8855">
    <w:abstractNumId w:val="8855"/>
  </w:num>
  <w:num w:numId="8856">
    <w:abstractNumId w:val="8856"/>
  </w:num>
  <w:num w:numId="8857">
    <w:abstractNumId w:val="8857"/>
  </w:num>
  <w:num w:numId="8858">
    <w:abstractNumId w:val="8858"/>
  </w:num>
  <w:num w:numId="8859">
    <w:abstractNumId w:val="8859"/>
  </w:num>
  <w:num w:numId="8860">
    <w:abstractNumId w:val="8860"/>
  </w:num>
  <w:num w:numId="8861">
    <w:abstractNumId w:val="8861"/>
  </w:num>
  <w:num w:numId="8862">
    <w:abstractNumId w:val="8862"/>
  </w:num>
  <w:num w:numId="8863">
    <w:abstractNumId w:val="8863"/>
  </w:num>
  <w:num w:numId="8864">
    <w:abstractNumId w:val="8864"/>
  </w:num>
  <w:num w:numId="8865">
    <w:abstractNumId w:val="8865"/>
  </w:num>
  <w:num w:numId="8866">
    <w:abstractNumId w:val="8866"/>
  </w:num>
  <w:num w:numId="8867">
    <w:abstractNumId w:val="8867"/>
  </w:num>
  <w:num w:numId="8868">
    <w:abstractNumId w:val="8868"/>
  </w:num>
  <w:num w:numId="8869">
    <w:abstractNumId w:val="8869"/>
  </w:num>
  <w:num w:numId="8870">
    <w:abstractNumId w:val="8870"/>
  </w:num>
  <w:num w:numId="8871">
    <w:abstractNumId w:val="8871"/>
  </w:num>
  <w:num w:numId="8872">
    <w:abstractNumId w:val="8872"/>
  </w:num>
  <w:num w:numId="8873">
    <w:abstractNumId w:val="8873"/>
  </w:num>
  <w:num w:numId="8874">
    <w:abstractNumId w:val="8874"/>
  </w:num>
  <w:num w:numId="8875">
    <w:abstractNumId w:val="8875"/>
  </w:num>
  <w:num w:numId="8876">
    <w:abstractNumId w:val="8876"/>
  </w:num>
  <w:num w:numId="8877">
    <w:abstractNumId w:val="8877"/>
  </w:num>
  <w:num w:numId="8878">
    <w:abstractNumId w:val="8878"/>
  </w:num>
  <w:num w:numId="8879">
    <w:abstractNumId w:val="8879"/>
  </w:num>
  <w:num w:numId="8880">
    <w:abstractNumId w:val="8880"/>
  </w:num>
  <w:num w:numId="8881">
    <w:abstractNumId w:val="8881"/>
  </w:num>
  <w:num w:numId="8882">
    <w:abstractNumId w:val="8882"/>
  </w:num>
  <w:num w:numId="8883">
    <w:abstractNumId w:val="8883"/>
  </w:num>
  <w:num w:numId="8884">
    <w:abstractNumId w:val="8884"/>
  </w:num>
  <w:num w:numId="8885">
    <w:abstractNumId w:val="8885"/>
  </w:num>
  <w:num w:numId="8886">
    <w:abstractNumId w:val="8886"/>
  </w:num>
  <w:num w:numId="8887">
    <w:abstractNumId w:val="8887"/>
  </w:num>
  <w:num w:numId="8888">
    <w:abstractNumId w:val="8888"/>
  </w:num>
  <w:num w:numId="8889">
    <w:abstractNumId w:val="8889"/>
  </w:num>
  <w:num w:numId="8890">
    <w:abstractNumId w:val="8890"/>
  </w:num>
  <w:num w:numId="8891">
    <w:abstractNumId w:val="8891"/>
  </w:num>
  <w:num w:numId="8892">
    <w:abstractNumId w:val="8892"/>
  </w:num>
  <w:num w:numId="8893">
    <w:abstractNumId w:val="8893"/>
  </w:num>
  <w:num w:numId="8894">
    <w:abstractNumId w:val="8894"/>
  </w:num>
  <w:num w:numId="8895">
    <w:abstractNumId w:val="8895"/>
  </w:num>
  <w:num w:numId="8896">
    <w:abstractNumId w:val="88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81726050" Type="http://schemas.openxmlformats.org/officeDocument/2006/relationships/comments" Target="comments.xml"/><Relationship Id="rId438751432" Type="http://schemas.microsoft.com/office/2011/relationships/commentsExtended" Target="commentsExtended.xml"/><Relationship Id="rId66993744" Type="http://schemas.openxmlformats.org/officeDocument/2006/relationships/image" Target="media/imgrId66993744.jpg"/><Relationship Id="rId892560ec2c2d27648" Type="http://schemas.openxmlformats.org/officeDocument/2006/relationships/hyperlink" Target="https://iservice.lombardini.it/jsp/Template2/manuale.jsp?id=547&amp;parent=1273" TargetMode="External"/><Relationship Id="rId530660ec2c2d27713" Type="http://schemas.openxmlformats.org/officeDocument/2006/relationships/hyperlink" Target="https://iservice.lombardini.it/jsp/Template2/manuale.jsp?id=548&amp;parent=1273" TargetMode="External"/><Relationship Id="rId708760ec2c2d27853" Type="http://schemas.openxmlformats.org/officeDocument/2006/relationships/hyperlink" Target="https://iservice.lombardini.it/jsp/Template2/manuale.jsp?id=624&amp;parent=1273" TargetMode="External"/><Relationship Id="rId994560ec2c2d2796c" Type="http://schemas.openxmlformats.org/officeDocument/2006/relationships/hyperlink" Target="https://iservice.lombardini.it/jsp/Template2/manuale.jsp?id=624&amp;parent=1273" TargetMode="External"/><Relationship Id="rId817660ec2c2d27afa" Type="http://schemas.openxmlformats.org/officeDocument/2006/relationships/hyperlink" Target="https://iservice.lombardini.it/jsp/Template2/manuale.jsp?id=624&amp;parent=1273" TargetMode="External"/><Relationship Id="rId396460ec2c2d27ba0" Type="http://schemas.openxmlformats.org/officeDocument/2006/relationships/hyperlink" Target="https://iservice.lombardini.it/jsp/Template2/manuale.jsp?id=640&amp;parent=1273" TargetMode="External"/><Relationship Id="rId975860ec2c2d27c2d" Type="http://schemas.openxmlformats.org/officeDocument/2006/relationships/hyperlink" Target="https://iservice.lombardini.it/jsp/Template2/manuale.jsp?id=639&amp;parent=1273" TargetMode="External"/><Relationship Id="rId990460ec2c2d27cb8" Type="http://schemas.openxmlformats.org/officeDocument/2006/relationships/hyperlink" Target="https://iservice.lombardini.it/jsp/Template2/manuale.jsp?id=631&amp;parent=1273" TargetMode="External"/><Relationship Id="rId177060ec2c2d27d70" Type="http://schemas.openxmlformats.org/officeDocument/2006/relationships/hyperlink" Target="https://iservice.lombardini.it/jsp/Template2/manuale.jsp?id=629&amp;parent=1273" TargetMode="External"/><Relationship Id="rId466960ec2c2d27e9e" Type="http://schemas.openxmlformats.org/officeDocument/2006/relationships/hyperlink" Target="https://iservice.lombardini.it/jsp/Template4/manuale.jsp?id=2681&amp;parent=1273" TargetMode="External"/><Relationship Id="rId598760ec2c2d281c2" Type="http://schemas.openxmlformats.org/officeDocument/2006/relationships/hyperlink" Target="https://iservice.lombardini.it/jsp/Template2/manuale.jsp?id=573&amp;parent=1273" TargetMode="External"/><Relationship Id="rId640960ec2c2d282b5" Type="http://schemas.openxmlformats.org/officeDocument/2006/relationships/hyperlink" Target="https://iservice.lombardini.it/jsp/Template2/manuale.jsp?id=573&amp;parent=1273" TargetMode="External"/><Relationship Id="rId943660ec2c2d60787" Type="http://schemas.openxmlformats.org/officeDocument/2006/relationships/hyperlink" Target="https://iservice.lombardini.it/jsp/Template2/manuale.jsp?id=642&amp;parent=1273&amp;txts=3.3.2" TargetMode="External"/><Relationship Id="rId627760ec2c2d72958" Type="http://schemas.openxmlformats.org/officeDocument/2006/relationships/hyperlink" Target="https://iservice.lombardini.it/jsp/Template2/manuale.jsp?id=574&amp;parent=1273" TargetMode="External"/><Relationship Id="rId501360ec2c2dee972" Type="http://schemas.openxmlformats.org/officeDocument/2006/relationships/hyperlink" Target="https://iservice.lombardini.it/jsp/Template2/manuale.jsp?id=576&amp;parent=1273" TargetMode="External"/><Relationship Id="rId505760ec2c2e7d735" Type="http://schemas.openxmlformats.org/officeDocument/2006/relationships/hyperlink" Target="https://iservice.lombardini.it/jsp/Template2/manuale.jsp?id=573&amp;parent=1273" TargetMode="External"/><Relationship Id="rId478760ec2c2ed0cda" Type="http://schemas.openxmlformats.org/officeDocument/2006/relationships/hyperlink" Target="https://iservice.lombardini.it/jsp/Template2/manuale.jsp?id=577&amp;parent=1273" TargetMode="External"/><Relationship Id="rId495560ec2c2ed16f1" Type="http://schemas.openxmlformats.org/officeDocument/2006/relationships/hyperlink" Target="https://iservice.lombardini.it/jsp/Template2/manuale.jsp?id=577&amp;parent=1273" TargetMode="External"/><Relationship Id="rId866060ec2c2f115cc" Type="http://schemas.openxmlformats.org/officeDocument/2006/relationships/hyperlink" Target="https://iservice.lombardini.it/jsp/Template2/manuale.jsp?id=577&amp;parent=1273" TargetMode="External"/><Relationship Id="rId617760ec2c2f11c0a" Type="http://schemas.openxmlformats.org/officeDocument/2006/relationships/hyperlink" Target="https://iservice.lombardini.it/jsp/Template2/manuale.jsp?id=605&amp;parent=1273" TargetMode="External"/><Relationship Id="rId605160ec2c2f4de8f" Type="http://schemas.openxmlformats.org/officeDocument/2006/relationships/hyperlink" Target="https://iservice.lombardini.it/jsp/Template2/manuale.jsp?id=577&amp;parent=1273" TargetMode="External"/><Relationship Id="rId298860ec2c3004804" Type="http://schemas.openxmlformats.org/officeDocument/2006/relationships/hyperlink" Target="https://iservice.lombardini.it/jsp/Template2/manuale.jsp?id=605&amp;parent=1273" TargetMode="External"/><Relationship Id="rId221060ec2c30545de" Type="http://schemas.openxmlformats.org/officeDocument/2006/relationships/hyperlink" Target="https://www.youtube.com/embed/V4aXYc_0x8U?showinfo=0&amp;rel=0" TargetMode="External"/><Relationship Id="rId675760ec2c30b5d8d" Type="http://schemas.openxmlformats.org/officeDocument/2006/relationships/hyperlink" Target="https://iservice.lombardini.it/jsp/Template2/manuale.jsp?id=573&amp;parent=1273" TargetMode="External"/><Relationship Id="rId305760ec2c310f481" Type="http://schemas.openxmlformats.org/officeDocument/2006/relationships/hyperlink" Target="https://iservice.lombardini.it/jsp/Template2/manuale.jsp?id=578&amp;parent=1273" TargetMode="External"/><Relationship Id="rId870860ec2c310f8ef" Type="http://schemas.openxmlformats.org/officeDocument/2006/relationships/hyperlink" Target="https://iservice.lombardini.it/jsp/Template2/manuale.jsp?id=573&amp;parent=1273" TargetMode="External"/><Relationship Id="rId213460ec2c31491f2" Type="http://schemas.openxmlformats.org/officeDocument/2006/relationships/hyperlink" Target="https://iservice.lombardini.it/jsp/Template2/manuale.jsp?id=580&amp;parent=1273" TargetMode="External"/><Relationship Id="rId798460ec2c3149552" Type="http://schemas.openxmlformats.org/officeDocument/2006/relationships/hyperlink" Target="https://iservice.lombardini.it/jsp/Template2/manuale.jsp?id=580&amp;parent=1273" TargetMode="External"/><Relationship Id="rId182860ec2c3149721" Type="http://schemas.openxmlformats.org/officeDocument/2006/relationships/hyperlink" Target="https://iservice.lombardini.it/jsp/Template2/manuale.jsp?id=573&amp;parent=1273" TargetMode="External"/><Relationship Id="rId335860ec2c315d287" Type="http://schemas.openxmlformats.org/officeDocument/2006/relationships/hyperlink" Target="https://iservice.lombardini.it/jsp/Template2/manuale.jsp?id=603&amp;parent=1273" TargetMode="External"/><Relationship Id="rId888360ec2c315e077" Type="http://schemas.openxmlformats.org/officeDocument/2006/relationships/hyperlink" Target="https://iservice.lombardini.it/jsp/Template2/manuale.jsp?id=573&amp;parent=1273" TargetMode="External"/><Relationship Id="rId156460ec2c315e5eb" Type="http://schemas.openxmlformats.org/officeDocument/2006/relationships/hyperlink" Target="https://iservice.lombardini.it/jsp/Template2/manuale.jsp?id=573&amp;parent=1273" TargetMode="External"/><Relationship Id="rId990160ec2c315e925" Type="http://schemas.openxmlformats.org/officeDocument/2006/relationships/hyperlink" Target="https://iservice.lombardini.it/jsp/Template2/manuale.jsp?id=573&amp;parent=1273" TargetMode="External"/><Relationship Id="rId582860ec2c315ef64" Type="http://schemas.openxmlformats.org/officeDocument/2006/relationships/hyperlink" Target="https://iservice.lombardini.it/jsp/Template2/manuale.jsp?id=573&amp;parent=1273" TargetMode="External"/><Relationship Id="rId948860ec2c315f21a" Type="http://schemas.openxmlformats.org/officeDocument/2006/relationships/hyperlink" Target="https://iservice.lombardini.it/jsp/Template2/manuale.jsp?id=573&amp;parent=1273" TargetMode="External"/><Relationship Id="rId991160ec2c31a9514" Type="http://schemas.openxmlformats.org/officeDocument/2006/relationships/hyperlink" Target="https://iservice.lombardini.it/jsp/Template2/manuale.jsp?id=573&amp;parent=1273" TargetMode="External"/><Relationship Id="rId454760ec2c3367144" Type="http://schemas.openxmlformats.org/officeDocument/2006/relationships/hyperlink" Target="https://iservice.lombardini.it/jsp/Template2/manuale.jsp?id=573&amp;parent=1273" TargetMode="External"/><Relationship Id="rId338060ec2c3367289" Type="http://schemas.openxmlformats.org/officeDocument/2006/relationships/hyperlink" Target="https://iservice.lombardini.it/jsp/Template2/manuale.jsp?id=573&amp;parent=1273" TargetMode="External"/><Relationship Id="rId430960ec2c3367686" Type="http://schemas.openxmlformats.org/officeDocument/2006/relationships/hyperlink" Target="https://iservice.lombardini.it/jsp/Template2/manuale.jsp?id=573&amp;parent=1273" TargetMode="External"/><Relationship Id="rId395460ec2c3367e4d" Type="http://schemas.openxmlformats.org/officeDocument/2006/relationships/hyperlink" Target="https://iservice.lombardini.it/jsp/Template2/manuale.jsp?id=573&amp;parent=1273" TargetMode="External"/><Relationship Id="rId835660ec2c33a3222" Type="http://schemas.openxmlformats.org/officeDocument/2006/relationships/hyperlink" Target="https://iservice.lombardini.it/jsp/Template2/manuale.jsp?id=573&amp;parent=1273" TargetMode="External"/><Relationship Id="rId915360ec2c33cb4c2" Type="http://schemas.openxmlformats.org/officeDocument/2006/relationships/hyperlink" Target="https://iservice.lombardini.it/jsp/Template2/manuale.jsp?id=573&amp;parent=1273" TargetMode="External"/><Relationship Id="rId723460ec2c33cbdb5" Type="http://schemas.openxmlformats.org/officeDocument/2006/relationships/hyperlink" Target="https://iservice.lombardini.it/jsp/Template2/manuale.jsp?id=573&amp;parent=1273" TargetMode="External"/><Relationship Id="rId416460ec2c3402823" Type="http://schemas.openxmlformats.org/officeDocument/2006/relationships/hyperlink" Target="https://iservice.lombardini.it/jsp/Template2/manuale.jsp?id=573&amp;parent=1273" TargetMode="External"/><Relationship Id="rId573560ec2c3402952" Type="http://schemas.openxmlformats.org/officeDocument/2006/relationships/hyperlink" Target="https://iservice.lombardini.it/jsp/Template2/manuale.jsp?id=560&amp;parent=1273" TargetMode="External"/><Relationship Id="rId857460ec2c3456386" Type="http://schemas.openxmlformats.org/officeDocument/2006/relationships/hyperlink" Target="https://iservice.lombardini.it/jsp/Template2/manuale.jsp?id=590&amp;parent=1273" TargetMode="External"/><Relationship Id="rId812060ec2c3479f02" Type="http://schemas.openxmlformats.org/officeDocument/2006/relationships/hyperlink" Target="https://iservice.lombardini.it/jsp/Template2/manuale.jsp?id=600&amp;parent=1273" TargetMode="External"/><Relationship Id="rId485360ec2c347a229" Type="http://schemas.openxmlformats.org/officeDocument/2006/relationships/hyperlink" Target="https://iservice.lombardini.it/jsp/Template2/manuale.jsp?id=573&amp;parent=1273" TargetMode="External"/><Relationship Id="rId909360ec2c35ec6fd" Type="http://schemas.openxmlformats.org/officeDocument/2006/relationships/hyperlink" Target="https://iservice.lombardini.it/jsp/Template2/manuale.jsp?id=573&amp;parent=1273" TargetMode="External"/><Relationship Id="rId635460ec2c35ed66f" Type="http://schemas.openxmlformats.org/officeDocument/2006/relationships/hyperlink" Target="https://iservice.lombardini.it/jsp/Template2/manuale.jsp?id=588&amp;parent=1273" TargetMode="External"/><Relationship Id="rId174760ec2c3637500" Type="http://schemas.openxmlformats.org/officeDocument/2006/relationships/hyperlink" Target="https://iservice.lombardini.it/jsp/Template2/manuale.jsp?id=589&amp;parent=1273" TargetMode="External"/><Relationship Id="rId296760ec2c3637705" Type="http://schemas.openxmlformats.org/officeDocument/2006/relationships/hyperlink" Target="https://iservice.lombardini.it/jsp/Template2/manuale.jsp?id=589&amp;parent=1273" TargetMode="External"/><Relationship Id="rId766060ec2c364a6a2" Type="http://schemas.openxmlformats.org/officeDocument/2006/relationships/hyperlink" Target="https://iservice.lombardini.it/jsp/Template2/manuale.jsp?id=561&amp;parent=1273" TargetMode="External"/><Relationship Id="rId330260ec2c368c823" Type="http://schemas.openxmlformats.org/officeDocument/2006/relationships/hyperlink" Target="https://iservice.lombardini.it/jsp/Template2/manuale.jsp?id=573&amp;parent=1273" TargetMode="External"/><Relationship Id="rId760860ec2c368ca42" Type="http://schemas.openxmlformats.org/officeDocument/2006/relationships/hyperlink" Target="https://iservice.lombardini.it/jsp/Template2/manuale.jsp?id=640&amp;parent=1273" TargetMode="External"/><Relationship Id="rId602260ec2c368cab6" Type="http://schemas.openxmlformats.org/officeDocument/2006/relationships/hyperlink" Target="https://iservice.lombardini.it/jsp/Template2/manuale.jsp?id=639&amp;parent=1273" TargetMode="External"/><Relationship Id="rId104660ec2c368cb2e" Type="http://schemas.openxmlformats.org/officeDocument/2006/relationships/hyperlink" Target="https://iservice.lombardini.it/jsp/Template2/manuale.jsp?id=631&amp;parent=1273" TargetMode="External"/><Relationship Id="rId429660ec2c368cba0" Type="http://schemas.openxmlformats.org/officeDocument/2006/relationships/hyperlink" Target="https://iservice.lombardini.it/jsp/Template2/manuale.jsp?id=629&amp;parent=1273" TargetMode="External"/><Relationship Id="rId255060ec2c368d2b5" Type="http://schemas.openxmlformats.org/officeDocument/2006/relationships/hyperlink" Target="https://iservice.lombardini.it/jsp/Template2/manuale.jsp?id=573&amp;parent=1273" TargetMode="External"/><Relationship Id="rId383460ec2c36dff02" Type="http://schemas.openxmlformats.org/officeDocument/2006/relationships/hyperlink" Target="https://iservice.lombardini.it/jsp/Template2/manuale.jsp?id=573&amp;parent=1273" TargetMode="External"/><Relationship Id="rId114660ec2c36e045d" Type="http://schemas.openxmlformats.org/officeDocument/2006/relationships/hyperlink" Target="https://iservice.lombardini.it/jsp/Template2/manuale.jsp?id=573&amp;parent=1273" TargetMode="External"/><Relationship Id="rId373160ec2c3735d11" Type="http://schemas.openxmlformats.org/officeDocument/2006/relationships/hyperlink" Target="https://iservice.lombardini.it/jsp/Template2/manuale.jsp?id=585&amp;parent=1273" TargetMode="External"/><Relationship Id="rId649160ec2c37479ca" Type="http://schemas.openxmlformats.org/officeDocument/2006/relationships/hyperlink" Target="https://iservice.lombardini.it/jsp/Template2/manuale.jsp?id=637&amp;parent=1273" TargetMode="External"/><Relationship Id="rId261960ec2c375bcd5" Type="http://schemas.openxmlformats.org/officeDocument/2006/relationships/hyperlink" Target="https://iservice.lombardini.it/jsp/Template2/manuale.jsp?id=637&amp;parent=1273" TargetMode="External"/><Relationship Id="rId100560ec2c37a4ae7" Type="http://schemas.openxmlformats.org/officeDocument/2006/relationships/hyperlink" Target="https://iservice.lombardini.it/jsp/Template2/manuale.jsp?id=573&amp;parent=1273" TargetMode="External"/><Relationship Id="rId464360ec2c3826589" Type="http://schemas.openxmlformats.org/officeDocument/2006/relationships/hyperlink" Target="https://iservice.lombardini.it/jsp/Template2/manuale.jsp?id=573&amp;parent=1273" TargetMode="External"/><Relationship Id="rId422460ec2c3877c7e" Type="http://schemas.openxmlformats.org/officeDocument/2006/relationships/hyperlink" Target="https://iservice.lombardini.it/jsp/Template2/manuale.jsp?id=583&amp;parent=1273" TargetMode="External"/><Relationship Id="rId144060ec2c389053f" Type="http://schemas.openxmlformats.org/officeDocument/2006/relationships/hyperlink" Target="https://iservice.lombardini.it/jsp/Template2/manuale.jsp?id=585&amp;parent=1273" TargetMode="External"/><Relationship Id="rId641260ec2c38a1e93" Type="http://schemas.openxmlformats.org/officeDocument/2006/relationships/hyperlink" Target="https://iservice.lombardini.it/jsp/Template2/manuale.jsp?id=573&amp;parent=1273" TargetMode="External"/><Relationship Id="rId255860ec2c39afdd5" Type="http://schemas.openxmlformats.org/officeDocument/2006/relationships/hyperlink" Target="https://iservice.lombardini.it/jsp/Template2/manuale.jsp?id=584&amp;parent=1273" TargetMode="External"/><Relationship Id="rId832960ec2c39c61a2" Type="http://schemas.openxmlformats.org/officeDocument/2006/relationships/hyperlink" Target="https://iservice.lombardini.it/jsp/Template2/manuale.jsp?id=573&amp;parent=1273" TargetMode="External"/><Relationship Id="rId735360ec2c39f18a8" Type="http://schemas.openxmlformats.org/officeDocument/2006/relationships/hyperlink" Target="https://iservice.lombardini.it/jsp/Template2/manuale.jsp?id=573&amp;parent=1273" TargetMode="External"/><Relationship Id="rId186460ec2c3a17062" Type="http://schemas.openxmlformats.org/officeDocument/2006/relationships/hyperlink" Target="https://iservice.lombardini.it/jsp/Template2/manuale.jsp?id=573&amp;parent=1273" TargetMode="External"/><Relationship Id="rId423360ec2c3a31211" Type="http://schemas.openxmlformats.org/officeDocument/2006/relationships/hyperlink" Target="https://iservice.lombardini.it/jsp/Template2/manuale.jsp?id=573&amp;parent=1273" TargetMode="External"/><Relationship Id="rId657660ec2c2d52b71" Type="http://schemas.openxmlformats.org/officeDocument/2006/relationships/image" Target="media/imgrId657660ec2c2d52b71.jpg"/><Relationship Id="rId775860ec2c2d603ee" Type="http://schemas.openxmlformats.org/officeDocument/2006/relationships/image" Target="media/imgrId775860ec2c2d603ee.jpg"/><Relationship Id="rId289960ec2c2d7269a" Type="http://schemas.openxmlformats.org/officeDocument/2006/relationships/image" Target="media/imgrId289960ec2c2d7269a.jpg"/><Relationship Id="rId998060ec2c2d843d5" Type="http://schemas.openxmlformats.org/officeDocument/2006/relationships/image" Target="media/imgrId998060ec2c2d843d5.jpg"/><Relationship Id="rId870460ec2c2d9ba67" Type="http://schemas.openxmlformats.org/officeDocument/2006/relationships/image" Target="media/imgrId870460ec2c2d9ba67.jpg"/><Relationship Id="rId427960ec2c2db0cb3" Type="http://schemas.openxmlformats.org/officeDocument/2006/relationships/image" Target="media/imgrId427960ec2c2db0cb3.jpg"/><Relationship Id="rId786860ec2c2dc6a7d" Type="http://schemas.openxmlformats.org/officeDocument/2006/relationships/image" Target="media/imgrId786860ec2c2dc6a7d.jpg"/><Relationship Id="rId744860ec2c2ddc621" Type="http://schemas.openxmlformats.org/officeDocument/2006/relationships/image" Target="media/imgrId744860ec2c2ddc621.jpg"/><Relationship Id="rId647360ec2c2dee6b8" Type="http://schemas.openxmlformats.org/officeDocument/2006/relationships/image" Target="media/imgrId647360ec2c2dee6b8.jpg"/><Relationship Id="rId313960ec2c2e0ec03" Type="http://schemas.openxmlformats.org/officeDocument/2006/relationships/image" Target="media/imgrId313960ec2c2e0ec03.jpg"/><Relationship Id="rId136360ec2c2e24f9b" Type="http://schemas.openxmlformats.org/officeDocument/2006/relationships/image" Target="media/imgrId136360ec2c2e24f9b.jpg"/><Relationship Id="rId228060ec2c2e4382a" Type="http://schemas.openxmlformats.org/officeDocument/2006/relationships/image" Target="media/imgrId228060ec2c2e4382a.jpg"/><Relationship Id="rId471260ec2c2e5ad83" Type="http://schemas.openxmlformats.org/officeDocument/2006/relationships/image" Target="media/imgrId471260ec2c2e5ad83.jpg"/><Relationship Id="rId237460ec2c2e6d7bf" Type="http://schemas.openxmlformats.org/officeDocument/2006/relationships/image" Target="media/imgrId237460ec2c2e6d7bf.jpg"/><Relationship Id="rId697160ec2c2e7b38c" Type="http://schemas.openxmlformats.org/officeDocument/2006/relationships/image" Target="media/imgrId697160ec2c2e7b38c.jpg"/><Relationship Id="rId812860ec2c2e925d7" Type="http://schemas.openxmlformats.org/officeDocument/2006/relationships/image" Target="media/imgrId812860ec2c2e925d7.jpg"/><Relationship Id="rId650260ec2c2ea3bc4" Type="http://schemas.openxmlformats.org/officeDocument/2006/relationships/image" Target="media/imgrId650260ec2c2ea3bc4.jpg"/><Relationship Id="rId711260ec2c2eba832" Type="http://schemas.openxmlformats.org/officeDocument/2006/relationships/image" Target="media/imgrId711260ec2c2eba832.jpg"/><Relationship Id="rId485560ec2c2ed0711" Type="http://schemas.openxmlformats.org/officeDocument/2006/relationships/image" Target="media/imgrId485560ec2c2ed0711.jpg"/><Relationship Id="rId999560ec2c2ee4160" Type="http://schemas.openxmlformats.org/officeDocument/2006/relationships/image" Target="media/imgrId999560ec2c2ee4160.jpg"/><Relationship Id="rId821660ec2c2f029cc" Type="http://schemas.openxmlformats.org/officeDocument/2006/relationships/image" Target="media/imgrId821660ec2c2f029cc.png"/><Relationship Id="rId234960ec2c2f10b29" Type="http://schemas.openxmlformats.org/officeDocument/2006/relationships/image" Target="media/imgrId234960ec2c2f10b29.jpg"/><Relationship Id="rId958160ec2c2f2942e" Type="http://schemas.openxmlformats.org/officeDocument/2006/relationships/image" Target="media/imgrId958160ec2c2f2942e.jpg"/><Relationship Id="rId274060ec2c2f3d7fb" Type="http://schemas.openxmlformats.org/officeDocument/2006/relationships/image" Target="media/imgrId274060ec2c2f3d7fb.jpg"/><Relationship Id="rId830060ec2c2f4da94" Type="http://schemas.openxmlformats.org/officeDocument/2006/relationships/image" Target="media/imgrId830060ec2c2f4da94.jpg"/><Relationship Id="rId187860ec2c2f62ee5" Type="http://schemas.openxmlformats.org/officeDocument/2006/relationships/image" Target="media/imgrId187860ec2c2f62ee5.jpg"/><Relationship Id="rId716560ec2c2f71552" Type="http://schemas.openxmlformats.org/officeDocument/2006/relationships/image" Target="media/imgrId716560ec2c2f71552.jpg"/><Relationship Id="rId766660ec2c2f84692" Type="http://schemas.openxmlformats.org/officeDocument/2006/relationships/image" Target="media/imgrId766660ec2c2f84692.jpg"/><Relationship Id="rId323960ec2c2f97bac" Type="http://schemas.openxmlformats.org/officeDocument/2006/relationships/image" Target="media/imgrId323960ec2c2f97bac.jpg"/><Relationship Id="rId608060ec2c2fa9ebf" Type="http://schemas.openxmlformats.org/officeDocument/2006/relationships/image" Target="media/imgrId608060ec2c2fa9ebf.jpg"/><Relationship Id="rId312460ec2c2fbba58" Type="http://schemas.openxmlformats.org/officeDocument/2006/relationships/image" Target="media/imgrId312460ec2c2fbba58.jpg"/><Relationship Id="rId874160ec2c2fcd4a1" Type="http://schemas.openxmlformats.org/officeDocument/2006/relationships/image" Target="media/imgrId874160ec2c2fcd4a1.jpg"/><Relationship Id="rId889060ec2c2fe60e2" Type="http://schemas.openxmlformats.org/officeDocument/2006/relationships/image" Target="media/imgrId889060ec2c2fe60e2.jpg"/><Relationship Id="rId794960ec2c3003718" Type="http://schemas.openxmlformats.org/officeDocument/2006/relationships/image" Target="media/imgrId794960ec2c3003718.jpg"/><Relationship Id="rId977160ec2c3016443" Type="http://schemas.openxmlformats.org/officeDocument/2006/relationships/image" Target="media/imgrId977160ec2c3016443.jpg"/><Relationship Id="rId818960ec2c3029b1c" Type="http://schemas.openxmlformats.org/officeDocument/2006/relationships/image" Target="media/imgrId818960ec2c3029b1c.jpg"/><Relationship Id="rId974460ec2c303aa6a" Type="http://schemas.openxmlformats.org/officeDocument/2006/relationships/image" Target="media/imgrId974460ec2c303aa6a.jpg"/><Relationship Id="rId115460ec2c3051b2b" Type="http://schemas.openxmlformats.org/officeDocument/2006/relationships/image" Target="media/imgrId115460ec2c3051b2b.jpg"/><Relationship Id="rId542860ec2c30655ae" Type="http://schemas.openxmlformats.org/officeDocument/2006/relationships/image" Target="media/imgrId542860ec2c30655ae.jpg"/><Relationship Id="rId439160ec2c3076a00" Type="http://schemas.openxmlformats.org/officeDocument/2006/relationships/image" Target="media/imgrId439160ec2c3076a00.jpg"/><Relationship Id="rId210660ec2c3087b40" Type="http://schemas.openxmlformats.org/officeDocument/2006/relationships/image" Target="media/imgrId210660ec2c3087b40.jpg"/><Relationship Id="rId622560ec2c309c759" Type="http://schemas.openxmlformats.org/officeDocument/2006/relationships/image" Target="media/imgrId622560ec2c309c759.jpg"/><Relationship Id="rId712960ec2c30b54bf" Type="http://schemas.openxmlformats.org/officeDocument/2006/relationships/image" Target="media/imgrId712960ec2c30b54bf.jpg"/><Relationship Id="rId612660ec2c30cccd4" Type="http://schemas.openxmlformats.org/officeDocument/2006/relationships/image" Target="media/imgrId612660ec2c30cccd4.jpg"/><Relationship Id="rId250460ec2c30dbee1" Type="http://schemas.openxmlformats.org/officeDocument/2006/relationships/image" Target="media/imgrId250460ec2c30dbee1.jpg"/><Relationship Id="rId572060ec2c31011f8" Type="http://schemas.openxmlformats.org/officeDocument/2006/relationships/image" Target="media/imgrId572060ec2c31011f8.jpg"/><Relationship Id="rId830460ec2c310f1be" Type="http://schemas.openxmlformats.org/officeDocument/2006/relationships/image" Target="media/imgrId830460ec2c310f1be.jpg"/><Relationship Id="rId242560ec2c3123315" Type="http://schemas.openxmlformats.org/officeDocument/2006/relationships/image" Target="media/imgrId242560ec2c3123315.jpg"/><Relationship Id="rId782260ec2c31333e2" Type="http://schemas.openxmlformats.org/officeDocument/2006/relationships/image" Target="media/imgrId782260ec2c31333e2.gif"/><Relationship Id="rId777060ec2c3148a5b" Type="http://schemas.openxmlformats.org/officeDocument/2006/relationships/image" Target="media/imgrId777060ec2c3148a5b.jpg"/><Relationship Id="rId752460ec2c315c50f" Type="http://schemas.openxmlformats.org/officeDocument/2006/relationships/image" Target="media/imgrId752460ec2c315c50f.jpg"/><Relationship Id="rId475860ec2c31785d8" Type="http://schemas.openxmlformats.org/officeDocument/2006/relationships/image" Target="media/imgrId475860ec2c31785d8.jpg"/><Relationship Id="rId906260ec2c318e1d3" Type="http://schemas.openxmlformats.org/officeDocument/2006/relationships/image" Target="media/imgrId906260ec2c318e1d3.jpg"/><Relationship Id="rId585960ec2c31a8208" Type="http://schemas.openxmlformats.org/officeDocument/2006/relationships/image" Target="media/imgrId585960ec2c31a8208.jpg"/><Relationship Id="rId131560ec2c31bba32" Type="http://schemas.openxmlformats.org/officeDocument/2006/relationships/image" Target="media/imgrId131560ec2c31bba32.jpg"/><Relationship Id="rId200960ec2c31cda9a" Type="http://schemas.openxmlformats.org/officeDocument/2006/relationships/image" Target="media/imgrId200960ec2c31cda9a.jpg"/><Relationship Id="rId934160ec2c31e148d" Type="http://schemas.openxmlformats.org/officeDocument/2006/relationships/image" Target="media/imgrId934160ec2c31e148d.jpg"/><Relationship Id="rId449060ec2c3200acd" Type="http://schemas.openxmlformats.org/officeDocument/2006/relationships/image" Target="media/imgrId449060ec2c3200acd.jpg"/><Relationship Id="rId836960ec2c3212e1c" Type="http://schemas.openxmlformats.org/officeDocument/2006/relationships/image" Target="media/imgrId836960ec2c3212e1c.jpg"/><Relationship Id="rId627460ec2c3227906" Type="http://schemas.openxmlformats.org/officeDocument/2006/relationships/image" Target="media/imgrId627460ec2c3227906.jpg"/><Relationship Id="rId986760ec2c323ccaa" Type="http://schemas.openxmlformats.org/officeDocument/2006/relationships/image" Target="media/imgrId986760ec2c323ccaa.jpg"/><Relationship Id="rId734060ec2c324dde5" Type="http://schemas.openxmlformats.org/officeDocument/2006/relationships/image" Target="media/imgrId734060ec2c324dde5.jpg"/><Relationship Id="rId231560ec2c3260d02" Type="http://schemas.openxmlformats.org/officeDocument/2006/relationships/image" Target="media/imgrId231560ec2c3260d02.jpg"/><Relationship Id="rId541060ec2c32743df" Type="http://schemas.openxmlformats.org/officeDocument/2006/relationships/image" Target="media/imgrId541060ec2c32743df.jpg"/><Relationship Id="rId667060ec2c32848ec" Type="http://schemas.openxmlformats.org/officeDocument/2006/relationships/image" Target="media/imgrId667060ec2c32848ec.jpg"/><Relationship Id="rId858060ec2c329c384" Type="http://schemas.openxmlformats.org/officeDocument/2006/relationships/image" Target="media/imgrId858060ec2c329c384.jpg"/><Relationship Id="rId797860ec2c32b325d" Type="http://schemas.openxmlformats.org/officeDocument/2006/relationships/image" Target="media/imgrId797860ec2c32b325d.jpg"/><Relationship Id="rId107560ec2c32c52ba" Type="http://schemas.openxmlformats.org/officeDocument/2006/relationships/image" Target="media/imgrId107560ec2c32c52ba.jpg"/><Relationship Id="rId841460ec2c32de4f0" Type="http://schemas.openxmlformats.org/officeDocument/2006/relationships/image" Target="media/imgrId841460ec2c32de4f0.jpg"/><Relationship Id="rId909760ec2c3301b48" Type="http://schemas.openxmlformats.org/officeDocument/2006/relationships/image" Target="media/imgrId909760ec2c3301b48.jpg"/><Relationship Id="rId410460ec2c33116f3" Type="http://schemas.openxmlformats.org/officeDocument/2006/relationships/image" Target="media/imgrId410460ec2c33116f3.jpg"/><Relationship Id="rId519660ec2c33277f6" Type="http://schemas.openxmlformats.org/officeDocument/2006/relationships/image" Target="media/imgrId519660ec2c33277f6.jpg"/><Relationship Id="rId575060ec2c333dd30" Type="http://schemas.openxmlformats.org/officeDocument/2006/relationships/image" Target="media/imgrId575060ec2c333dd30.jpg"/><Relationship Id="rId969460ec2c3356390" Type="http://schemas.openxmlformats.org/officeDocument/2006/relationships/image" Target="media/imgrId969460ec2c3356390.jpg"/><Relationship Id="rId553760ec2c3366c02" Type="http://schemas.openxmlformats.org/officeDocument/2006/relationships/image" Target="media/imgrId553760ec2c3366c02.jpg"/><Relationship Id="rId931260ec2c337f561" Type="http://schemas.openxmlformats.org/officeDocument/2006/relationships/image" Target="media/imgrId931260ec2c337f561.jpg"/><Relationship Id="rId483460ec2c3392948" Type="http://schemas.openxmlformats.org/officeDocument/2006/relationships/image" Target="media/imgrId483460ec2c3392948.jpg"/><Relationship Id="rId786060ec2c33a2a82" Type="http://schemas.openxmlformats.org/officeDocument/2006/relationships/image" Target="media/imgrId786060ec2c33a2a82.jpg"/><Relationship Id="rId730860ec2c33b7fd2" Type="http://schemas.openxmlformats.org/officeDocument/2006/relationships/image" Target="media/imgrId730860ec2c33b7fd2.jpg"/><Relationship Id="rId700360ec2c33cac85" Type="http://schemas.openxmlformats.org/officeDocument/2006/relationships/image" Target="media/imgrId700360ec2c33cac85.jpg"/><Relationship Id="rId588260ec2c33e1872" Type="http://schemas.openxmlformats.org/officeDocument/2006/relationships/image" Target="media/imgrId588260ec2c33e1872.jpg"/><Relationship Id="rId194760ec2c34024c9" Type="http://schemas.openxmlformats.org/officeDocument/2006/relationships/image" Target="media/imgrId194760ec2c34024c9.jpg"/><Relationship Id="rId360960ec2c3411e6c" Type="http://schemas.openxmlformats.org/officeDocument/2006/relationships/image" Target="media/imgrId360960ec2c3411e6c.jpg"/><Relationship Id="rId709660ec2c342788d" Type="http://schemas.openxmlformats.org/officeDocument/2006/relationships/image" Target="media/imgrId709660ec2c342788d.jpg"/><Relationship Id="rId456560ec2c343db5d" Type="http://schemas.openxmlformats.org/officeDocument/2006/relationships/image" Target="media/imgrId456560ec2c343db5d.jpg"/><Relationship Id="rId244160ec2c345526a" Type="http://schemas.openxmlformats.org/officeDocument/2006/relationships/image" Target="media/imgrId244160ec2c345526a.jpg"/><Relationship Id="rId980460ec2c3467e4e" Type="http://schemas.openxmlformats.org/officeDocument/2006/relationships/image" Target="media/imgrId980460ec2c3467e4e.jpg"/><Relationship Id="rId472160ec2c34792a5" Type="http://schemas.openxmlformats.org/officeDocument/2006/relationships/image" Target="media/imgrId472160ec2c34792a5.jpg"/><Relationship Id="rId752460ec2c349084b" Type="http://schemas.openxmlformats.org/officeDocument/2006/relationships/image" Target="media/imgrId752460ec2c349084b.jpg"/><Relationship Id="rId278960ec2c34aac94" Type="http://schemas.openxmlformats.org/officeDocument/2006/relationships/image" Target="media/imgrId278960ec2c34aac94.jpg"/><Relationship Id="rId430960ec2c34c48f2" Type="http://schemas.openxmlformats.org/officeDocument/2006/relationships/image" Target="media/imgrId430960ec2c34c48f2.jpg"/><Relationship Id="rId793660ec2c350f64c" Type="http://schemas.openxmlformats.org/officeDocument/2006/relationships/image" Target="media/imgrId793660ec2c350f64c.jpg"/><Relationship Id="rId864960ec2c3523412" Type="http://schemas.openxmlformats.org/officeDocument/2006/relationships/image" Target="media/imgrId864960ec2c3523412.jpg"/><Relationship Id="rId499260ec2c3535302" Type="http://schemas.openxmlformats.org/officeDocument/2006/relationships/image" Target="media/imgrId499260ec2c3535302.jpg"/><Relationship Id="rId550560ec2c3545319" Type="http://schemas.openxmlformats.org/officeDocument/2006/relationships/image" Target="media/imgrId550560ec2c3545319.jpg"/><Relationship Id="rId621760ec2c355c223" Type="http://schemas.openxmlformats.org/officeDocument/2006/relationships/image" Target="media/imgrId621760ec2c355c223.jpg"/><Relationship Id="rId626660ec2c3573530" Type="http://schemas.openxmlformats.org/officeDocument/2006/relationships/image" Target="media/imgrId626660ec2c3573530.jpg"/><Relationship Id="rId913960ec2c35884cb" Type="http://schemas.openxmlformats.org/officeDocument/2006/relationships/image" Target="media/imgrId913960ec2c35884cb.jpg"/><Relationship Id="rId259060ec2c359f81a" Type="http://schemas.openxmlformats.org/officeDocument/2006/relationships/image" Target="media/imgrId259060ec2c359f81a.jpg"/><Relationship Id="rId236860ec2c35b5d92" Type="http://schemas.openxmlformats.org/officeDocument/2006/relationships/image" Target="media/imgrId236860ec2c35b5d92.jpg"/><Relationship Id="rId717760ec2c35c668d" Type="http://schemas.openxmlformats.org/officeDocument/2006/relationships/image" Target="media/imgrId717760ec2c35c668d.jpg"/><Relationship Id="rId441260ec2c35dd9a1" Type="http://schemas.openxmlformats.org/officeDocument/2006/relationships/image" Target="media/imgrId441260ec2c35dd9a1.jpg"/><Relationship Id="rId656860ec2c35ec0b2" Type="http://schemas.openxmlformats.org/officeDocument/2006/relationships/image" Target="media/imgrId656860ec2c35ec0b2.jpg"/><Relationship Id="rId151860ec2c360f4a0" Type="http://schemas.openxmlformats.org/officeDocument/2006/relationships/image" Target="media/imgrId151860ec2c360f4a0.jpg"/><Relationship Id="rId416060ec2c3625b19" Type="http://schemas.openxmlformats.org/officeDocument/2006/relationships/image" Target="media/imgrId416060ec2c3625b19.jpg"/><Relationship Id="rId360460ec2c3636ed4" Type="http://schemas.openxmlformats.org/officeDocument/2006/relationships/image" Target="media/imgrId360460ec2c3636ed4.jpg"/><Relationship Id="rId329560ec2c36495b4" Type="http://schemas.openxmlformats.org/officeDocument/2006/relationships/image" Target="media/imgrId329560ec2c36495b4.jpg"/><Relationship Id="rId634760ec2c36606e3" Type="http://schemas.openxmlformats.org/officeDocument/2006/relationships/image" Target="media/imgrId634760ec2c36606e3.jpg"/><Relationship Id="rId394160ec2c36700d2" Type="http://schemas.openxmlformats.org/officeDocument/2006/relationships/image" Target="media/imgrId394160ec2c36700d2.jpg"/><Relationship Id="rId663660ec2c367ea6e" Type="http://schemas.openxmlformats.org/officeDocument/2006/relationships/image" Target="media/imgrId663660ec2c367ea6e.jpg"/><Relationship Id="rId486860ec2c368c34e" Type="http://schemas.openxmlformats.org/officeDocument/2006/relationships/image" Target="media/imgrId486860ec2c368c34e.jpg"/><Relationship Id="rId906860ec2c36a186a" Type="http://schemas.openxmlformats.org/officeDocument/2006/relationships/image" Target="media/imgrId906860ec2c36a186a.jpg"/><Relationship Id="rId250560ec2c36b779f" Type="http://schemas.openxmlformats.org/officeDocument/2006/relationships/image" Target="media/imgrId250560ec2c36b779f.jpg"/><Relationship Id="rId953860ec2c36ce855" Type="http://schemas.openxmlformats.org/officeDocument/2006/relationships/image" Target="media/imgrId953860ec2c36ce855.jpg"/><Relationship Id="rId246660ec2c36df519" Type="http://schemas.openxmlformats.org/officeDocument/2006/relationships/image" Target="media/imgrId246660ec2c36df519.jpg"/><Relationship Id="rId981660ec2c3704c70" Type="http://schemas.openxmlformats.org/officeDocument/2006/relationships/image" Target="media/imgrId981660ec2c3704c70.jpg"/><Relationship Id="rId660760ec2c371454f" Type="http://schemas.openxmlformats.org/officeDocument/2006/relationships/image" Target="media/imgrId660760ec2c371454f.jpg"/><Relationship Id="rId520160ec2c3733d59" Type="http://schemas.openxmlformats.org/officeDocument/2006/relationships/image" Target="media/imgrId520160ec2c3733d59.jpg"/><Relationship Id="rId696960ec2c37471e5" Type="http://schemas.openxmlformats.org/officeDocument/2006/relationships/image" Target="media/imgrId696960ec2c37471e5.jpg"/><Relationship Id="rId577260ec2c375b771" Type="http://schemas.openxmlformats.org/officeDocument/2006/relationships/image" Target="media/imgrId577260ec2c375b771.jpg"/><Relationship Id="rId544960ec2c377386b" Type="http://schemas.openxmlformats.org/officeDocument/2006/relationships/image" Target="media/imgrId544960ec2c377386b.jpg"/><Relationship Id="rId843160ec2c378b382" Type="http://schemas.openxmlformats.org/officeDocument/2006/relationships/image" Target="media/imgrId843160ec2c378b382.jpg"/><Relationship Id="rId689360ec2c37a1bee" Type="http://schemas.openxmlformats.org/officeDocument/2006/relationships/image" Target="media/imgrId689360ec2c37a1bee.jpg"/><Relationship Id="rId893460ec2c37b7beb" Type="http://schemas.openxmlformats.org/officeDocument/2006/relationships/image" Target="media/imgrId893460ec2c37b7beb.jpg"/><Relationship Id="rId948760ec2c37ced70" Type="http://schemas.openxmlformats.org/officeDocument/2006/relationships/image" Target="media/imgrId948760ec2c37ced70.jpg"/><Relationship Id="rId345360ec2c37e2f59" Type="http://schemas.openxmlformats.org/officeDocument/2006/relationships/image" Target="media/imgrId345360ec2c37e2f59.jpg"/><Relationship Id="rId920760ec2c38059ac" Type="http://schemas.openxmlformats.org/officeDocument/2006/relationships/image" Target="media/imgrId920760ec2c38059ac.jpg"/><Relationship Id="rId408360ec2c3823737" Type="http://schemas.openxmlformats.org/officeDocument/2006/relationships/image" Target="media/imgrId408360ec2c3823737.jpg"/><Relationship Id="rId556260ec2c383ef2b" Type="http://schemas.openxmlformats.org/officeDocument/2006/relationships/image" Target="media/imgrId556260ec2c383ef2b.jpg"/><Relationship Id="rId782260ec2c3852cd0" Type="http://schemas.openxmlformats.org/officeDocument/2006/relationships/image" Target="media/imgrId782260ec2c3852cd0.jpg"/><Relationship Id="rId698960ec2c3868d5f" Type="http://schemas.openxmlformats.org/officeDocument/2006/relationships/image" Target="media/imgrId698960ec2c3868d5f.jpg"/><Relationship Id="rId305160ec2c3877268" Type="http://schemas.openxmlformats.org/officeDocument/2006/relationships/image" Target="media/imgrId305160ec2c3877268.jpg"/><Relationship Id="rId226460ec2c388e6f3" Type="http://schemas.openxmlformats.org/officeDocument/2006/relationships/image" Target="media/imgrId226460ec2c388e6f3.jpg"/><Relationship Id="rId903460ec2c38a0836" Type="http://schemas.openxmlformats.org/officeDocument/2006/relationships/image" Target="media/imgrId903460ec2c38a0836.jpg"/><Relationship Id="rId479160ec2c38b3769" Type="http://schemas.openxmlformats.org/officeDocument/2006/relationships/image" Target="media/imgrId479160ec2c38b3769.jpg"/><Relationship Id="rId111960ec2c38cb79d" Type="http://schemas.openxmlformats.org/officeDocument/2006/relationships/image" Target="media/imgrId111960ec2c38cb79d.jpg"/><Relationship Id="rId562160ec2c38e2815" Type="http://schemas.openxmlformats.org/officeDocument/2006/relationships/image" Target="media/imgrId562160ec2c38e2815.jpg"/><Relationship Id="rId505660ec2c3903d5e" Type="http://schemas.openxmlformats.org/officeDocument/2006/relationships/image" Target="media/imgrId505660ec2c3903d5e.jpg"/><Relationship Id="rId395560ec2c391a6c7" Type="http://schemas.openxmlformats.org/officeDocument/2006/relationships/image" Target="media/imgrId395560ec2c391a6c7.jpg"/><Relationship Id="rId847560ec2c3933334" Type="http://schemas.openxmlformats.org/officeDocument/2006/relationships/image" Target="media/imgrId847560ec2c3933334.jpg"/><Relationship Id="rId863860ec2c394a8be" Type="http://schemas.openxmlformats.org/officeDocument/2006/relationships/image" Target="media/imgrId863860ec2c394a8be.jpg"/><Relationship Id="rId307260ec2c395f7c2" Type="http://schemas.openxmlformats.org/officeDocument/2006/relationships/image" Target="media/imgrId307260ec2c395f7c2.jpg"/><Relationship Id="rId218560ec2c3977cc9" Type="http://schemas.openxmlformats.org/officeDocument/2006/relationships/image" Target="media/imgrId218560ec2c3977cc9.jpg"/><Relationship Id="rId183060ec2c398c025" Type="http://schemas.openxmlformats.org/officeDocument/2006/relationships/image" Target="media/imgrId183060ec2c398c025.jpg"/><Relationship Id="rId756260ec2c399fdfc" Type="http://schemas.openxmlformats.org/officeDocument/2006/relationships/image" Target="media/imgrId756260ec2c399fdfc.jpg"/><Relationship Id="rId491760ec2c39af6dc" Type="http://schemas.openxmlformats.org/officeDocument/2006/relationships/image" Target="media/imgrId491760ec2c39af6dc.jpg"/><Relationship Id="rId437460ec2c39c48e9" Type="http://schemas.openxmlformats.org/officeDocument/2006/relationships/image" Target="media/imgrId437460ec2c39c48e9.jpg"/><Relationship Id="rId256860ec2c39d7e52" Type="http://schemas.openxmlformats.org/officeDocument/2006/relationships/image" Target="media/imgrId256860ec2c39d7e52.jpg"/><Relationship Id="rId785060ec2c39ef067" Type="http://schemas.openxmlformats.org/officeDocument/2006/relationships/image" Target="media/imgrId785060ec2c39ef067.jpg"/><Relationship Id="rId758160ec2c3a15ff4" Type="http://schemas.openxmlformats.org/officeDocument/2006/relationships/image" Target="media/imgrId758160ec2c3a15ff4.jpg"/><Relationship Id="rId293760ec2c3a2f3c1" Type="http://schemas.openxmlformats.org/officeDocument/2006/relationships/image" Target="media/imgrId293760ec2c3a2f3c1.jpg"/><Relationship Id="rId921660ec2c3a49acd" Type="http://schemas.openxmlformats.org/officeDocument/2006/relationships/image" Target="media/imgrId921660ec2c3a49ac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93744" Type="http://schemas.openxmlformats.org/officeDocument/2006/relationships/image" Target="media/imgrId669937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93744" Type="http://schemas.openxmlformats.org/officeDocument/2006/relationships/image" Target="media/imgrId669937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93744" Type="http://schemas.openxmlformats.org/officeDocument/2006/relationships/image" Target="media/imgrId669937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93744" Type="http://schemas.openxmlformats.org/officeDocument/2006/relationships/image" Target="media/imgrId669937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93744" Type="http://schemas.openxmlformats.org/officeDocument/2006/relationships/image" Target="media/imgrId669937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93744" Type="http://schemas.openxmlformats.org/officeDocument/2006/relationships/image" Target="media/imgrId669937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