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543265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61458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6669533" w:name="ctxt"/>
    <w:bookmarkEnd w:id="66669533"/>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585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857"/>
        </w:numPr>
        <w:spacing w:before="0" w:after="0" w:line="240" w:lineRule="auto"/>
        <w:jc w:val="left"/>
        <w:rPr>
          <w:color w:val="00274C"/>
          <w:sz w:val="20"/>
          <w:szCs w:val="20"/>
        </w:rPr>
      </w:pPr>
      <w:bookmarkStart w:id="60648090" w:name="result_box"/>
      <w:bookmarkEnd w:id="6064809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05160ec2c52c8c54"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785960ec2c52c8cec"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585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585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585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585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85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47060ec2c52c96b9"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23860ec2c52c9731"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585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585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5857"/>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5857"/>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74773496" name="name273660ec2c52ea23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97360ec2c52ea23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585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585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16122425" w:name="result_box"/>
      <w:bookmarkEnd w:id="1612242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0955666" w:name="result_box"/>
      <w:bookmarkEnd w:id="2095566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107435" w:name="result_box"/>
      <w:bookmarkEnd w:id="2107435"/>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857"/>
        </w:numPr>
        <w:spacing w:before="0" w:after="0" w:line="240" w:lineRule="auto"/>
        <w:jc w:val="left"/>
        <w:rPr>
          <w:color w:val="00274C"/>
          <w:sz w:val="20"/>
          <w:szCs w:val="20"/>
        </w:rPr>
      </w:pPr>
      <w:bookmarkStart w:id="55388739" w:name="result_box"/>
      <w:bookmarkEnd w:id="5538873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811760ec2c52eb3a0" w:history="1">
        <w:r>
          <w:rPr>
            <w:rStyle w:val="DefaultParagraphFontPHPDOCX"/>
            <w:b/>
            <w:bCs/>
            <w:color w:val="0000FF"/>
            <w:sz w:val="20"/>
            <w:szCs w:val="20"/>
            <w:u w:val="none"/>
          </w:rPr>
          <w:t xml:space="preserve">Chap. 3</w:t>
        </w:r>
      </w:hyperlink>
      <w:r>
        <w:rPr>
          <w:color w:val="00274C"/>
          <w:sz w:val="20"/>
          <w:szCs w:val="20"/>
          <w:u w:val="none"/>
        </w:rPr>
        <w:t xml:space="preserve"> </w:t>
      </w:r>
      <w:bookmarkStart w:id="48252881" w:name="result_box"/>
      <w:bookmarkEnd w:id="48252881"/>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5544000" cy="3124800"/>
            <wp:effectExtent b="0" l="0" r="0" t="0"/>
            <wp:docPr id="47798822" name="name237360ec2c5317ff2"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12660ec2c5317fe8"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5544000" cy="1922400"/>
            <wp:effectExtent b="0" l="0" r="0" t="0"/>
            <wp:docPr id="66332344" name="name724060ec2c5330fb6"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690760ec2c5330fb0"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88973829" name="name177460ec2c534732d"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91460ec2c5347325"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41508306" name="name451860ec2c5367d3c"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62560ec2c5367d30"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79584336" name="name474960ec2c53878a5"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69360ec2c538789d"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98188091" name="name805960ec2c53a2177"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62160ec2c53a217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5441486" name="name773760ec2c53b639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7560ec2c53b638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009997" name="name560560ec2c53c5c2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28260ec2c53c5c2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110606" name="name627360ec2c53d46b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6860ec2c53d46b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8286683" name="name837060ec2c53e5b4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9060ec2c53e5b3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9474957" name="name131160ec2c5413051"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531960ec2c541304b"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74354486" name="name199660ec2c54341eb"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70360ec2c54341e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329676" name="name187560ec2c545479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96360ec2c545479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94560ec2c5454f55"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9177221" name="name841460ec2c547db9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32360ec2c547db9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Direction w:val="lrTb"/>
              <w:textAlignment w:val="center"/>
            </w:pPr>
            <w:r>
              <w:rPr>
                <w:position w:val="-203"/>
              </w:rPr>
              <w:drawing>
                <wp:inline distT="0" distB="0" distL="0" distR="0">
                  <wp:extent cx="2880000" cy="2606400"/>
                  <wp:effectExtent b="0" l="0" r="0" t="0"/>
                  <wp:docPr id="56729822" name="name715860ec2c5496a2c"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519860ec2c5496a24"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w:t>
            </w:r>
          </w:p>
        </w:tc>
        <w:tc>
          <w:tcPr>
            <w:vMerge w:val="restart"/>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1.6</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Direction w:val="lrTb"/>
              <w:textAlignment w:val="center"/>
            </w:pPr>
            <w:r>
              <w:rPr>
                <w:position w:val="-208"/>
              </w:rPr>
              <w:drawing>
                <wp:inline distT="0" distB="0" distL="0" distR="0">
                  <wp:extent cx="2880000" cy="2664000"/>
                  <wp:effectExtent b="0" l="0" r="0" t="0"/>
                  <wp:docPr id="83133438" name="name406860ec2c54b061a"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935560ec2c54b0612"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(AdBlue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63038752" name="name186160ec2c54d0dd1"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892060ec2c54d0dc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60061420" name="name578160ec2c54e4740"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184160ec2c54e4738"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1.13</w:t>
            </w:r>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 injector</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1.12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55336355" name="name322360ec2c550eb2f"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813360ec2c550eb26"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w:t>
            </w:r>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1.8</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59537048" name="name997560ec2c552a34f"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578660ec2c552a346"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1.15</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858">
    <w:multiLevelType w:val="hybridMultilevel"/>
    <w:lvl w:ilvl="0" w:tplc="32916391">
      <w:start w:val="1"/>
      <w:numFmt w:val="decimal"/>
      <w:lvlText w:val="%1."/>
      <w:lvlJc w:val="left"/>
      <w:pPr>
        <w:ind w:left="720" w:hanging="360"/>
      </w:pPr>
    </w:lvl>
    <w:lvl w:ilvl="1" w:tplc="32916391" w:tentative="1">
      <w:start w:val="1"/>
      <w:numFmt w:val="lowerLetter"/>
      <w:lvlText w:val="%2."/>
      <w:lvlJc w:val="left"/>
      <w:pPr>
        <w:ind w:left="1440" w:hanging="360"/>
      </w:pPr>
    </w:lvl>
    <w:lvl w:ilvl="2" w:tplc="32916391" w:tentative="1">
      <w:start w:val="1"/>
      <w:numFmt w:val="lowerRoman"/>
      <w:lvlText w:val="%3."/>
      <w:lvlJc w:val="right"/>
      <w:pPr>
        <w:ind w:left="2160" w:hanging="180"/>
      </w:pPr>
    </w:lvl>
    <w:lvl w:ilvl="3" w:tplc="32916391" w:tentative="1">
      <w:start w:val="1"/>
      <w:numFmt w:val="decimal"/>
      <w:lvlText w:val="%4."/>
      <w:lvlJc w:val="left"/>
      <w:pPr>
        <w:ind w:left="2880" w:hanging="360"/>
      </w:pPr>
    </w:lvl>
    <w:lvl w:ilvl="4" w:tplc="32916391" w:tentative="1">
      <w:start w:val="1"/>
      <w:numFmt w:val="lowerLetter"/>
      <w:lvlText w:val="%5."/>
      <w:lvlJc w:val="left"/>
      <w:pPr>
        <w:ind w:left="3600" w:hanging="360"/>
      </w:pPr>
    </w:lvl>
    <w:lvl w:ilvl="5" w:tplc="32916391" w:tentative="1">
      <w:start w:val="1"/>
      <w:numFmt w:val="lowerRoman"/>
      <w:lvlText w:val="%6."/>
      <w:lvlJc w:val="right"/>
      <w:pPr>
        <w:ind w:left="4320" w:hanging="180"/>
      </w:pPr>
    </w:lvl>
    <w:lvl w:ilvl="6" w:tplc="32916391" w:tentative="1">
      <w:start w:val="1"/>
      <w:numFmt w:val="decimal"/>
      <w:lvlText w:val="%7."/>
      <w:lvlJc w:val="left"/>
      <w:pPr>
        <w:ind w:left="5040" w:hanging="360"/>
      </w:pPr>
    </w:lvl>
    <w:lvl w:ilvl="7" w:tplc="32916391" w:tentative="1">
      <w:start w:val="1"/>
      <w:numFmt w:val="lowerLetter"/>
      <w:lvlText w:val="%8."/>
      <w:lvlJc w:val="left"/>
      <w:pPr>
        <w:ind w:left="5760" w:hanging="360"/>
      </w:pPr>
    </w:lvl>
    <w:lvl w:ilvl="8" w:tplc="32916391" w:tentative="1">
      <w:start w:val="1"/>
      <w:numFmt w:val="lowerRoman"/>
      <w:lvlText w:val="%9."/>
      <w:lvlJc w:val="right"/>
      <w:pPr>
        <w:ind w:left="6480" w:hanging="180"/>
      </w:pPr>
    </w:lvl>
  </w:abstractNum>
  <w:abstractNum w:abstractNumId="15857">
    <w:multiLevelType w:val="hybridMultilevel"/>
    <w:lvl w:ilvl="0" w:tplc="312726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857">
    <w:abstractNumId w:val="15857"/>
  </w:num>
  <w:num w:numId="15858">
    <w:abstractNumId w:val="158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1544734" Type="http://schemas.openxmlformats.org/officeDocument/2006/relationships/comments" Target="comments.xml"/><Relationship Id="rId636518266" Type="http://schemas.microsoft.com/office/2011/relationships/commentsExtended" Target="commentsExtended.xml"/><Relationship Id="rId66614582" Type="http://schemas.openxmlformats.org/officeDocument/2006/relationships/image" Target="media/imgrId66614582.jpg"/><Relationship Id="rId805160ec2c52c8c54" Type="http://schemas.openxmlformats.org/officeDocument/2006/relationships/hyperlink" Target="https://iservice.lombardini.it/jsp/Template2/manuale.jsp?id=547&amp;parent=1273" TargetMode="External"/><Relationship Id="rId785960ec2c52c8cec" Type="http://schemas.openxmlformats.org/officeDocument/2006/relationships/hyperlink" Target="https://iservice.lombardini.it/jsp/Template2/manuale.jsp?id=548&amp;parent=1273" TargetMode="External"/><Relationship Id="rId747060ec2c52c96b9" Type="http://schemas.openxmlformats.org/officeDocument/2006/relationships/hyperlink" Target="https://iservice.lombardini.it/jsp/Template2/manuale.jsp?id=193&amp;parent=1273" TargetMode="External"/><Relationship Id="rId123860ec2c52c9731" Type="http://schemas.openxmlformats.org/officeDocument/2006/relationships/hyperlink" Target="https://iservice.lombardini.it/jsp/Template2/manuale.jsp?id=193&amp;parent=1273" TargetMode="External"/><Relationship Id="rId811760ec2c52eb3a0" Type="http://schemas.openxmlformats.org/officeDocument/2006/relationships/hyperlink" Target="https://iservice.lombardini.it/jsp/Template2/manuale.jsp?id=114&amp;parent=1273" TargetMode="External"/><Relationship Id="rId594560ec2c5454f55" Type="http://schemas.openxmlformats.org/officeDocument/2006/relationships/hyperlink" Target="https://iservice.lombardini.it/jsp/Template2/manuale.jsp?id=624&amp;parent=1273" TargetMode="External"/><Relationship Id="rId997360ec2c52ea231" Type="http://schemas.openxmlformats.org/officeDocument/2006/relationships/image" Target="media/imgrId997360ec2c52ea231.gif"/><Relationship Id="rId212660ec2c5317fe8" Type="http://schemas.openxmlformats.org/officeDocument/2006/relationships/image" Target="media/imgrId212660ec2c5317fe8.png"/><Relationship Id="rId690760ec2c5330fb0" Type="http://schemas.openxmlformats.org/officeDocument/2006/relationships/image" Target="media/imgrId690760ec2c5330fb0.png"/><Relationship Id="rId591460ec2c5347325" Type="http://schemas.openxmlformats.org/officeDocument/2006/relationships/image" Target="media/imgrId591460ec2c5347325.jpg"/><Relationship Id="rId762560ec2c5367d30" Type="http://schemas.openxmlformats.org/officeDocument/2006/relationships/image" Target="media/imgrId762560ec2c5367d30.jpg"/><Relationship Id="rId769360ec2c538789d" Type="http://schemas.openxmlformats.org/officeDocument/2006/relationships/image" Target="media/imgrId769360ec2c538789d.jpg"/><Relationship Id="rId662160ec2c53a2171" Type="http://schemas.openxmlformats.org/officeDocument/2006/relationships/image" Target="media/imgrId662160ec2c53a2171.png"/><Relationship Id="rId347560ec2c53b638d" Type="http://schemas.openxmlformats.org/officeDocument/2006/relationships/image" Target="media/imgrId347560ec2c53b638d.gif"/><Relationship Id="rId528260ec2c53c5c26" Type="http://schemas.openxmlformats.org/officeDocument/2006/relationships/image" Target="media/imgrId528260ec2c53c5c26.gif"/><Relationship Id="rId986860ec2c53d46b3" Type="http://schemas.openxmlformats.org/officeDocument/2006/relationships/image" Target="media/imgrId986860ec2c53d46b3.gif"/><Relationship Id="rId179060ec2c53e5b39" Type="http://schemas.openxmlformats.org/officeDocument/2006/relationships/image" Target="media/imgrId179060ec2c53e5b39.gif"/><Relationship Id="rId531960ec2c541304b" Type="http://schemas.openxmlformats.org/officeDocument/2006/relationships/image" Target="media/imgrId531960ec2c541304b.png"/><Relationship Id="rId370360ec2c54341e6" Type="http://schemas.openxmlformats.org/officeDocument/2006/relationships/image" Target="media/imgrId370360ec2c54341e6.png"/><Relationship Id="rId596360ec2c5454790" Type="http://schemas.openxmlformats.org/officeDocument/2006/relationships/image" Target="media/imgrId596360ec2c5454790.png"/><Relationship Id="rId532360ec2c547db90" Type="http://schemas.openxmlformats.org/officeDocument/2006/relationships/image" Target="media/imgrId532360ec2c547db90.png"/><Relationship Id="rId519860ec2c5496a24" Type="http://schemas.openxmlformats.org/officeDocument/2006/relationships/image" Target="media/imgrId519860ec2c5496a24.jpg"/><Relationship Id="rId935560ec2c54b0612" Type="http://schemas.openxmlformats.org/officeDocument/2006/relationships/image" Target="media/imgrId935560ec2c54b0612.jpg"/><Relationship Id="rId892060ec2c54d0dc8" Type="http://schemas.openxmlformats.org/officeDocument/2006/relationships/image" Target="media/imgrId892060ec2c54d0dc8.jpg"/><Relationship Id="rId184160ec2c54e4738" Type="http://schemas.openxmlformats.org/officeDocument/2006/relationships/image" Target="media/imgrId184160ec2c54e4738.jpg"/><Relationship Id="rId813360ec2c550eb26" Type="http://schemas.openxmlformats.org/officeDocument/2006/relationships/image" Target="media/imgrId813360ec2c550eb26.jpg"/><Relationship Id="rId578660ec2c552a346" Type="http://schemas.openxmlformats.org/officeDocument/2006/relationships/image" Target="media/imgrId578660ec2c552a34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614582" Type="http://schemas.openxmlformats.org/officeDocument/2006/relationships/image" Target="media/imgrId6661458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614582" Type="http://schemas.openxmlformats.org/officeDocument/2006/relationships/image" Target="media/imgrId6661458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614582" Type="http://schemas.openxmlformats.org/officeDocument/2006/relationships/image" Target="media/imgrId6661458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614582" Type="http://schemas.openxmlformats.org/officeDocument/2006/relationships/image" Target="media/imgrId6661458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614582" Type="http://schemas.openxmlformats.org/officeDocument/2006/relationships/image" Target="media/imgrId6661458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614582" Type="http://schemas.openxmlformats.org/officeDocument/2006/relationships/image" Target="media/imgrId666145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