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M (Rev_09.4)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9103919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8666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5876299" w:name="ctxt"/>
    <w:bookmarkEnd w:id="1587629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Informations sur la configuration du moteur</w:t>
      </w:r>
    </w:p>
    <w:p>
      <w:pPr>
        <w:numPr>
          <w:ilvl w:val="0"/>
          <w:numId w:val="24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360160ed446d96f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11560ed446d9712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4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469860ed446d973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  </w:t>
      </w:r>
      <w:hyperlink r:id="rId796260ed446d975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23660ed446d977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104760ed446d979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260760ed446d97ba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Prise de force)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251760ed446d97f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3e prise de force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725360ed446d981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4e prise de force (remplacement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83560ed446d983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3ème + 4ème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529060ed446d985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Arbres équilibreurs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714460ed446d986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air (remplacement de la cartouche)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263760ed446d989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huile à distance (démontage et montage)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990660ed446d98b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d'aspiration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282760ed446d98e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Pot d'échappement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23660ed446d990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de refroidissement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87960ed446d993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Pieds moteur (informations)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Recommandations pour le montage</w:t>
      </w:r>
    </w:p>
    <w:p>
      <w:pPr>
        <w:numPr>
          <w:ilvl w:val="0"/>
          <w:numId w:val="24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24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24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941860ed446d998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346160ed446d99a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9553852" name="name748260ed446e0add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59460ed446e0a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0046065" name="name108660ed446e18e3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88860ed446e18e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4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823760ed446e192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24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24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24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24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24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24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24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24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24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75934" name="name473560ed446e2cc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560ed446e2c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801360ed446e2d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62605" name="name744360ed446e403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360ed446e40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24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huil.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72778231" name="name197360ed446e5ec8b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454860ed446e5e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0672377" name="name289560ed446e79531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722260ed446e79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2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4663036" name="name697160ed446e8f240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848860ed446e8f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2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2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2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24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2357355" name="name871960ed446ea767a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77660ed446ea7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Couvercle de fermeture du compartiment d'échappement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24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À l'aide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8829933" name="name612060ed446ec141d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756960ed446ec1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87394" name="name164360ed446ed27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760ed446ed2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833060ed446ed2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2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369" name="name317860ed446ee43d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78960ed446ee4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24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24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24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068555" name="name455760ed446f036e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09560ed446f03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016447" name="name844060ed446f1a60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18360ed446f1a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26671" name="name578960ed446f2fb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260ed446f2f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22760ed446f326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5522604" name="name459760ed446f4de4b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14860ed446f4d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4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16260ed446f501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6073168" name="name228960ed446f6c5a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08560ed446f6c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2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710260ed446f6d2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143184" name="name788260ed446f81cd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88360ed446f81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885960ed446f82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546763" name="name869960ed446f9305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64560ed446f93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sur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65487" name="name550260ed446faac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560ed446faa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713460ed446fab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24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064253" name="name361460ed446fc154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07160ed446fc1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1185322" name="name866160ed446fd812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31160ed446fd8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22712" name="name119960ed446feb4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560ed446feb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615660ed446febc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l’axe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  <w:p>
            <w:pPr>
              <w:numPr>
                <w:ilvl w:val="0"/>
                <w:numId w:val="24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AZ.</w:t>
            </w:r>
          </w:p>
          <w:p>
            <w:pPr>
              <w:numPr>
                <w:ilvl w:val="0"/>
                <w:numId w:val="24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pour insérer le chapeau de tête de bielle pour les cylindres 1 et 4.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6272530" name="name487060ed4470131e3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212260ed447013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09066" name="name279660ed4470237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760ed447023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bielles étant divisées par rupture, faire particulièrement attention lors de l'accouplement du chapeau sur la bielle.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visser et serrer les boulons, vérifier que les plans de rupture coïncident parfaitement.</w:t>
            </w:r>
          </w:p>
          <w:p/>
          <w:p/>
          <w:p>
            <w:pPr>
              <w:numPr>
                <w:ilvl w:val="0"/>
                <w:numId w:val="2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786860ed4470241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Remettre le demi-carter supérieur en position horizontale et répéter les opérations de 1 à 6 pour les cylindres 2 et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56740226" name="name728060ed44704fe53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902760ed44704f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78067" name="name980360ed4470620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860ed447062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Vis 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1ère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qu'il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8,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80953543" name="name797360ed447079a14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390560ed447079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joint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96261" name="name406560ed4470896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860ed447089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2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24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36102" name="name856260ed4470a25c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63860ed4470a2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01703" name="name602560ed4470ba9d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32160ed4470ba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86483" name="name850860ed4470cd9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860ed4470cd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21674" name="name832760ed4470e4c9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85360ed4470e4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Tuyau d’aspiration d’huile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2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7093913" name="name546660ed447107bf9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442960ed447107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18764" name="name250460ed447116c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260ed447116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52334762" name="name714360ed44712e358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643760ed44712e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24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4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192905" name="name303160ed4471480e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37260ed447148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74454" name="name384160ed4471581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060ed447158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2 goujons de guidage </w:t>
            </w:r>
            <w:hyperlink r:id="rId971560ed4471591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087399" name="name471860ed44717287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41760ed447172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58807" name="name420060ed4471844a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1160ed447184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2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53437" name="name297560ed447196c4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19460ed447196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30150" name="name466360ed4471aa8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460ed4471aa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4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072616" name="name198660ed4471bd57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65360ed4471bd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96923" name="name858760ed4471ce5a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4360ed4471ce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2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189960ed4471ce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390560ed4471cee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dernière vis doit être montée à la place de l'outil </w:t>
            </w:r>
            <w:hyperlink r:id="rId963860ed4471cef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348660ed4471cf1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2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3087512" name="name170360ed4471e2345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04260ed4471e2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24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butée.</w:t>
            </w:r>
          </w:p>
          <w:p>
            <w:pPr>
              <w:numPr>
                <w:ilvl w:val="0"/>
                <w:numId w:val="24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l’axe de l’engrenage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1603748" name="name882360ed44720b131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658760ed44720b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83770" name="name721460ed4472193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560ed447219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sont asymétriques.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/>
          <w:p/>
          <w:p>
            <w:pPr>
              <w:numPr>
                <w:ilvl w:val="0"/>
                <w:numId w:val="2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2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S (Fig. 9.33).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118937" name="name765760ed44722b05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09260ed44722b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93384" name="name279760ed44723dd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960ed44723d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non-respect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entraîne un dysfonctionnement du moteur et de graves dommages.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609921" name="name704360ed44725170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36760ed447251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99475" name="name112160ed44726d32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48060ed44726d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30520" name="name652960ed447280a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460ed447280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nouvelles vis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/>
          <w:p/>
          <w:p>
            <w:pPr>
              <w:numPr>
                <w:ilvl w:val="0"/>
                <w:numId w:val="2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décrites dans la mise en garde du </w:t>
            </w:r>
            <w:hyperlink r:id="rId320560ed4472812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un comparateur pour relever le PMS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portant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Pendant la phase de relevé du PMS,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(aligner les repères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7177646" name="name557960ed44729b824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423560ed44729b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connaître les degrés d'avance et la valeur d'abaissement du piston correspondante.</w:t>
            </w:r>
          </w:p>
          <w:p>
            <w:pPr>
              <w:numPr>
                <w:ilvl w:val="0"/>
                <w:numId w:val="24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352460ed44729c7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serrage démarreur.</w:t>
            </w:r>
          </w:p>
          <w:p>
            <w:pPr>
              <w:numPr>
                <w:ilvl w:val="0"/>
                <w:numId w:val="24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  </w:t>
            </w:r>
            <w:hyperlink r:id="rId696160ed44729cc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8060ed44729ce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ST_34.</w:t>
              </w:r>
            </w:hyperlink>
          </w:p>
          <w:p>
            <w:pPr>
              <w:numPr>
                <w:ilvl w:val="0"/>
                <w:numId w:val="24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Bloquer </w:t>
            </w:r>
            <w:hyperlink r:id="rId123060ed44729cf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le vilebrequin ne tourne pas en altérant la valeur d'avance correcte.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et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3931327" name="name121660ed4472b5c9f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191360ed4472b5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n'est pas nécessaire de respecter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9.36).</w:t>
            </w:r>
          </w:p>
          <w:p/>
          <w:p/>
          <w:p>
            <w:pPr>
              <w:numPr>
                <w:ilvl w:val="0"/>
                <w:numId w:val="24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10686" name="name114260ed4472c5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060ed4472c5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et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34474984" name="name853760ed4472e1150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428860ed4472e1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78764621" name="name604560ed4473062f1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663660ed447306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Déflecteurs de tige des soupapes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09049" name="name937460ed4473196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260ed447319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814960ed447319d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A lors de chaque montage.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A.</w:t>
            </w:r>
          </w:p>
          <w:p>
            <w:pPr>
              <w:numPr>
                <w:ilvl w:val="0"/>
                <w:numId w:val="24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228260ed44731a6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7863775" name="name386360ed447332848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326960ed447332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784624" name="name282660ed447345a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6960ed447345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282580" name="name935260ed44735f83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36460ed44735f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</w:t>
            </w:r>
          </w:p>
          <w:p/>
          <w:p/>
          <w:p>
            <w:pPr>
              <w:numPr>
                <w:ilvl w:val="0"/>
                <w:numId w:val="24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24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416560ed4473607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9164178" name="name465160ed447378059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52360ed447378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45812397" name="name439260ed44738bf5d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590760ed44738b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24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487160ed44738ca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244060ed44738dc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768360ed44738e2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4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367760ed44738e5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691260ed44738eb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222960ed44738e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52513" name="name753960ed4473a2f5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41060ed4473a2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3329399" name="name578160ed4473b8d5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28560ed4473b8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0121630" name="name335860ed4473d0c2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56460ed4473d0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2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PMS.</w:t>
            </w:r>
          </w:p>
          <w:p>
            <w:pPr>
              <w:numPr>
                <w:ilvl w:val="0"/>
                <w:numId w:val="2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722560ed4473d1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7685252" name="name940760ed4473e26d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85260ed4473e26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447138" name="name114960ed4473f2cd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95560ed4473f2cc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3452181" name="name120860ed44741042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97060ed44741041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30803" name="name483860ed447422a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760ed447422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2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891760" name="name970260ed44743644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34060ed447436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40116" name="name135960ed44744956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98760ed447449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91172475" name="name193860ed44745cbc5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610060ed44745c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4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78829" name="name540160ed4474760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560ed447476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24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97900633" name="name111660ed44748924f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826260ed447489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71831" name="name801160ed44749bf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460ed44749b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239200" cy="1447200"/>
                  <wp:effectExtent b="0" l="0" r="0" t="0"/>
                  <wp:docPr id="52393318" name="name280560ed4474b31a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28860ed4474b3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0654937" name="name493060ed4474d21b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13460ed4474d2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24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12143" name="name908560ed4474e22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260ed4474e2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336197" name="name616760ed447507b3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45660ed447507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81899" name="name552060ed44751922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35760ed447519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50857" name="name494560ed4475306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760ed447530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2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2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491593" name="name375460ed44754376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55560ed447543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021482" name="name886460ed44755788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81060ed447557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4454" name="name693560ed447564e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060ed447564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24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444243" name="name619760ed44757f2f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69660ed44757f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8032" name="name284260ed44759394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19360ed447593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9049038" name="name244060ed4475ac28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01160ed4475ac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5604" name="name473860ed4475c1c4d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319160ed4475c1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47931" name="name840860ed4475d3d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760ed4475d3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 </w:t>
            </w:r>
            <w:hyperlink r:id="rId356760ed4475d4b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17364" name="name178260ed4475ec794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775260ed4475ec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5145454" name="name439960ed447609fc1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782560ed447609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0838535" name="name353660ed447624cef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138560ed447624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4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R.</w:t>
            </w:r>
          </w:p>
          <w:p>
            <w:pPr>
              <w:numPr>
                <w:ilvl w:val="0"/>
                <w:numId w:val="24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pièces ainsi assemblées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60107318" name="name513060ed44763c98c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155260ed44763c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102560ed44763d9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0598568" name="name988260ed447651fb1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70660ed447651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Tuyau de retour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4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insérant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10241101" name="name669860ed44766c0e0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860160ed44766c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Couvercle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80675014" name="name368860ed44766d4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4460ed44766d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AK é lors de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80160ed44766d9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humidifier les logements sur la chape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Loctite 480 avant de monter les joints).</w:t>
            </w:r>
          </w:p>
          <w:p>
            <w:pPr>
              <w:numPr>
                <w:ilvl w:val="0"/>
                <w:numId w:val="24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100060ed44766d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818160ed44766e4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24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L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(KDI 1903 M) ou Fig. 9.67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46500587" name="name512260ed447684392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983060ed447684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28437242" name="name985560ed447698d1a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762160ed447698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14300071" name="name126860ed4476bb123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546760ed4476bb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  Tuyaux d'injection carburant (pompe à injection)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00146" name="name987060ed4476c9c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060ed4476c9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 et 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2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6280293" name="name879460ed4476e982f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933560ed4476e9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Filtre à carburant</w:t>
            </w:r>
          </w:p>
          <w:p/>
          <w:p/>
          <w:p>
            <w:pPr>
              <w:numPr>
                <w:ilvl w:val="0"/>
                <w:numId w:val="24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montage de la cartouche du carburant, se référer à l'opération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427460ed4476ea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4433968" name="name997360ed44771571e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901760ed447715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40168" name="name802760ed4477263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060ed447726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4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302960ed4477274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24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92900610" name="name390660ed44774425b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352560ed447744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5984" name="name175260ed4477539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560ed447753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moteur lors de chaque montage.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4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4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moteur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4908416" name="name794660ed4477864b7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626860ed447786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82888" name="name744360ed4477990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760ed447799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4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A sur le raccord U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7985899" name="name159560ed4477bb672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387260ed4477bb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514860ed4477bca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2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AN.</w:t>
            </w:r>
          </w:p>
          <w:p>
            <w:pPr>
              <w:numPr>
                <w:ilvl w:val="0"/>
                <w:numId w:val="2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figure. (ou consulter le  </w:t>
            </w:r>
            <w:hyperlink r:id="rId137360ed4477be1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5911393" name="name232360ed4477d6287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772460ed4477d6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24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3894921" name="name499660ed4477efd2c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855160ed4477ef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08760" name="name985960ed447809c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660ed447809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( </w:t>
            </w:r>
            <w:hyperlink r:id="rId543860ed44780a0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4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soit insérée correctement dans le vilebrequin et qu'elle soit tournée vers le haut.</w:t>
            </w:r>
          </w:p>
          <w:p>
            <w:pPr>
              <w:numPr>
                <w:ilvl w:val="0"/>
                <w:numId w:val="24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17001881" name="name584260ed44781da38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381160ed44781d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138460ed44781e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4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l’huile. 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9900809" name="name629460ed447835ddd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603760ed447835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216366" name="name399360ed447848b7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33960ed447848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98317" name="name127660ed4478562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260ed447856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4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2860ed447856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0411047" name="name603560ed44786c8a2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737660ed44786c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Clapet de pression de l'huile</w:t>
            </w:r>
          </w:p>
          <w:p/>
          <w:p/>
          <w:p>
            <w:pPr>
              <w:numPr>
                <w:ilvl w:val="0"/>
                <w:numId w:val="24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4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09588" name="name540160ed447881c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460ed447881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4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3241154" name="name309160ed447894816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901660ed447894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327360ed447895d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7252605" name="name104760ed4478acb0c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533960ed4478ac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67925" name="name921260ed4478bdf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160ed4478bd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63840373" name="name801160ed4478d3471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308660ed4478d3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10006" name="name259260ed4478e1d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560ed4478e1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8030748" name="name663860ed447901b1e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879660ed447901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9.14.1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Capteur de température de réfrigérant</w:t>
            </w:r>
          </w:p>
          <w:p/>
          <w:p/>
          <w:p>
            <w:pPr>
              <w:numPr>
                <w:ilvl w:val="0"/>
                <w:numId w:val="2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3530395" name="name242660ed44791a0ce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857760ed44791a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Interrupteur de pression de l'huile</w:t>
            </w:r>
          </w:p>
          <w:p/>
          <w:p/>
          <w:p>
            <w:pPr>
              <w:numPr>
                <w:ilvl w:val="0"/>
                <w:numId w:val="24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pressostat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4488378" name="name131460ed4479324e7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837860ed447932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Détecteur de présence d'eau dans le filtre carburant</w:t>
            </w:r>
          </w:p>
          <w:p/>
          <w:p/>
          <w:p>
            <w:pPr>
              <w:numPr>
                <w:ilvl w:val="0"/>
                <w:numId w:val="24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1229164" name="name896460ed447946c6a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879860ed447946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Alternateur</w:t>
            </w:r>
          </w:p>
          <w:p/>
          <w:p/>
          <w:p>
            <w:pPr>
              <w:numPr>
                <w:ilvl w:val="0"/>
                <w:numId w:val="2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correspondante, sans la serrer.</w:t>
            </w:r>
          </w:p>
          <w:p>
            <w:pPr>
              <w:numPr>
                <w:ilvl w:val="0"/>
                <w:numId w:val="2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rondelle correspondante et l'entretoise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l'alternateur.</w:t>
            </w:r>
          </w:p>
          <w:p>
            <w:pPr>
              <w:numPr>
                <w:ilvl w:val="0"/>
                <w:numId w:val="2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vissant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jusqu'à la butée sans le serrer.</w:t>
            </w:r>
          </w:p>
          <w:p>
            <w:pPr>
              <w:numPr>
                <w:ilvl w:val="0"/>
                <w:numId w:val="2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la serrer.</w:t>
            </w:r>
          </w:p>
          <w:p>
            <w:pPr>
              <w:numPr>
                <w:ilvl w:val="0"/>
                <w:numId w:val="2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335294" name="name840360ed44795fd9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89760ed44795f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70561899" name="name489960ed44796063a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060ed447960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impérativement être remplacée lors de chaque montage, même si elle n'a pas encore atteint l'échéance prévue pour son remplacement.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)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411372" name="name411160ed44797898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31860ed447978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43939" name="name156960ed4479885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660ed447988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768960ed447988a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s'il est encore présent.</w:t>
            </w:r>
          </w:p>
          <w:p/>
          <w:p/>
          <w:p>
            <w:pPr>
              <w:numPr>
                <w:ilvl w:val="0"/>
                <w:numId w:val="24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7667165" name="name537660ed4479a10f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44760ed4479a1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  *     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du compartiment d'échappement (côté échappement)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3ème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l’eau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(1ère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forée/raccord droit ligne de déchet sur la culasse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fixation ligne de déchets sur les injecteurs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blocage pompe d'injection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alimentation de carburant (sur la pompe d'injection)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de déchet de carburant (sur la pompe d'injection)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désaération pompe d'injection (sur la Vis foré de déchet)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d'admission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CIRCUITS DE LUBRIFICATIONS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sur carter distribution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système de reniflard (sur chapeau culbuteurs)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POULIE VILEBREQUIN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de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d'accélérateur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*     En alternative aux vis de rechange avec «Dri-loc»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résistance de réchauffage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Vis de fixation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3ème /4ème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3ème PTO)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de fixation du support sur le carter moteur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support élastique (sur le support de radiateur)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673">
    <w:multiLevelType w:val="hybridMultilevel"/>
    <w:lvl w:ilvl="0" w:tplc="57792830">
      <w:start w:val="1"/>
      <w:numFmt w:val="decimal"/>
      <w:lvlText w:val="%1."/>
      <w:lvlJc w:val="left"/>
      <w:pPr>
        <w:ind w:left="720" w:hanging="360"/>
      </w:pPr>
    </w:lvl>
    <w:lvl w:ilvl="1" w:tplc="57792830" w:tentative="1">
      <w:start w:val="1"/>
      <w:numFmt w:val="lowerLetter"/>
      <w:lvlText w:val="%2."/>
      <w:lvlJc w:val="left"/>
      <w:pPr>
        <w:ind w:left="1440" w:hanging="360"/>
      </w:pPr>
    </w:lvl>
    <w:lvl w:ilvl="2" w:tplc="57792830" w:tentative="1">
      <w:start w:val="1"/>
      <w:numFmt w:val="lowerRoman"/>
      <w:lvlText w:val="%3."/>
      <w:lvlJc w:val="right"/>
      <w:pPr>
        <w:ind w:left="2160" w:hanging="180"/>
      </w:pPr>
    </w:lvl>
    <w:lvl w:ilvl="3" w:tplc="57792830" w:tentative="1">
      <w:start w:val="1"/>
      <w:numFmt w:val="decimal"/>
      <w:lvlText w:val="%4."/>
      <w:lvlJc w:val="left"/>
      <w:pPr>
        <w:ind w:left="2880" w:hanging="360"/>
      </w:pPr>
    </w:lvl>
    <w:lvl w:ilvl="4" w:tplc="57792830" w:tentative="1">
      <w:start w:val="1"/>
      <w:numFmt w:val="lowerLetter"/>
      <w:lvlText w:val="%5."/>
      <w:lvlJc w:val="left"/>
      <w:pPr>
        <w:ind w:left="3600" w:hanging="360"/>
      </w:pPr>
    </w:lvl>
    <w:lvl w:ilvl="5" w:tplc="57792830" w:tentative="1">
      <w:start w:val="1"/>
      <w:numFmt w:val="lowerRoman"/>
      <w:lvlText w:val="%6."/>
      <w:lvlJc w:val="right"/>
      <w:pPr>
        <w:ind w:left="4320" w:hanging="180"/>
      </w:pPr>
    </w:lvl>
    <w:lvl w:ilvl="6" w:tplc="57792830" w:tentative="1">
      <w:start w:val="1"/>
      <w:numFmt w:val="decimal"/>
      <w:lvlText w:val="%7."/>
      <w:lvlJc w:val="left"/>
      <w:pPr>
        <w:ind w:left="5040" w:hanging="360"/>
      </w:pPr>
    </w:lvl>
    <w:lvl w:ilvl="7" w:tplc="57792830" w:tentative="1">
      <w:start w:val="1"/>
      <w:numFmt w:val="lowerLetter"/>
      <w:lvlText w:val="%8."/>
      <w:lvlJc w:val="left"/>
      <w:pPr>
        <w:ind w:left="5760" w:hanging="360"/>
      </w:pPr>
    </w:lvl>
    <w:lvl w:ilvl="8" w:tplc="57792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2">
    <w:multiLevelType w:val="hybridMultilevel"/>
    <w:lvl w:ilvl="0" w:tplc="20051734">
      <w:start w:val="1"/>
      <w:numFmt w:val="decimal"/>
      <w:lvlText w:val="%1."/>
      <w:lvlJc w:val="left"/>
      <w:pPr>
        <w:ind w:left="720" w:hanging="360"/>
      </w:pPr>
    </w:lvl>
    <w:lvl w:ilvl="1" w:tplc="20051734" w:tentative="1">
      <w:start w:val="1"/>
      <w:numFmt w:val="lowerLetter"/>
      <w:lvlText w:val="%2."/>
      <w:lvlJc w:val="left"/>
      <w:pPr>
        <w:ind w:left="1440" w:hanging="360"/>
      </w:pPr>
    </w:lvl>
    <w:lvl w:ilvl="2" w:tplc="20051734" w:tentative="1">
      <w:start w:val="1"/>
      <w:numFmt w:val="lowerRoman"/>
      <w:lvlText w:val="%3."/>
      <w:lvlJc w:val="right"/>
      <w:pPr>
        <w:ind w:left="2160" w:hanging="180"/>
      </w:pPr>
    </w:lvl>
    <w:lvl w:ilvl="3" w:tplc="20051734" w:tentative="1">
      <w:start w:val="1"/>
      <w:numFmt w:val="decimal"/>
      <w:lvlText w:val="%4."/>
      <w:lvlJc w:val="left"/>
      <w:pPr>
        <w:ind w:left="2880" w:hanging="360"/>
      </w:pPr>
    </w:lvl>
    <w:lvl w:ilvl="4" w:tplc="20051734" w:tentative="1">
      <w:start w:val="1"/>
      <w:numFmt w:val="lowerLetter"/>
      <w:lvlText w:val="%5."/>
      <w:lvlJc w:val="left"/>
      <w:pPr>
        <w:ind w:left="3600" w:hanging="360"/>
      </w:pPr>
    </w:lvl>
    <w:lvl w:ilvl="5" w:tplc="20051734" w:tentative="1">
      <w:start w:val="1"/>
      <w:numFmt w:val="lowerRoman"/>
      <w:lvlText w:val="%6."/>
      <w:lvlJc w:val="right"/>
      <w:pPr>
        <w:ind w:left="4320" w:hanging="180"/>
      </w:pPr>
    </w:lvl>
    <w:lvl w:ilvl="6" w:tplc="20051734" w:tentative="1">
      <w:start w:val="1"/>
      <w:numFmt w:val="decimal"/>
      <w:lvlText w:val="%7."/>
      <w:lvlJc w:val="left"/>
      <w:pPr>
        <w:ind w:left="5040" w:hanging="360"/>
      </w:pPr>
    </w:lvl>
    <w:lvl w:ilvl="7" w:tplc="20051734" w:tentative="1">
      <w:start w:val="1"/>
      <w:numFmt w:val="lowerLetter"/>
      <w:lvlText w:val="%8."/>
      <w:lvlJc w:val="left"/>
      <w:pPr>
        <w:ind w:left="5760" w:hanging="360"/>
      </w:pPr>
    </w:lvl>
    <w:lvl w:ilvl="8" w:tplc="2005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1">
    <w:multiLevelType w:val="hybridMultilevel"/>
    <w:lvl w:ilvl="0" w:tplc="64447495">
      <w:start w:val="1"/>
      <w:numFmt w:val="decimal"/>
      <w:lvlText w:val="%1."/>
      <w:lvlJc w:val="left"/>
      <w:pPr>
        <w:ind w:left="720" w:hanging="360"/>
      </w:pPr>
    </w:lvl>
    <w:lvl w:ilvl="1" w:tplc="64447495" w:tentative="1">
      <w:start w:val="1"/>
      <w:numFmt w:val="lowerLetter"/>
      <w:lvlText w:val="%2."/>
      <w:lvlJc w:val="left"/>
      <w:pPr>
        <w:ind w:left="1440" w:hanging="360"/>
      </w:pPr>
    </w:lvl>
    <w:lvl w:ilvl="2" w:tplc="64447495" w:tentative="1">
      <w:start w:val="1"/>
      <w:numFmt w:val="lowerRoman"/>
      <w:lvlText w:val="%3."/>
      <w:lvlJc w:val="right"/>
      <w:pPr>
        <w:ind w:left="2160" w:hanging="180"/>
      </w:pPr>
    </w:lvl>
    <w:lvl w:ilvl="3" w:tplc="64447495" w:tentative="1">
      <w:start w:val="1"/>
      <w:numFmt w:val="decimal"/>
      <w:lvlText w:val="%4."/>
      <w:lvlJc w:val="left"/>
      <w:pPr>
        <w:ind w:left="2880" w:hanging="360"/>
      </w:pPr>
    </w:lvl>
    <w:lvl w:ilvl="4" w:tplc="64447495" w:tentative="1">
      <w:start w:val="1"/>
      <w:numFmt w:val="lowerLetter"/>
      <w:lvlText w:val="%5."/>
      <w:lvlJc w:val="left"/>
      <w:pPr>
        <w:ind w:left="3600" w:hanging="360"/>
      </w:pPr>
    </w:lvl>
    <w:lvl w:ilvl="5" w:tplc="64447495" w:tentative="1">
      <w:start w:val="1"/>
      <w:numFmt w:val="lowerRoman"/>
      <w:lvlText w:val="%6."/>
      <w:lvlJc w:val="right"/>
      <w:pPr>
        <w:ind w:left="4320" w:hanging="180"/>
      </w:pPr>
    </w:lvl>
    <w:lvl w:ilvl="6" w:tplc="64447495" w:tentative="1">
      <w:start w:val="1"/>
      <w:numFmt w:val="decimal"/>
      <w:lvlText w:val="%7."/>
      <w:lvlJc w:val="left"/>
      <w:pPr>
        <w:ind w:left="5040" w:hanging="360"/>
      </w:pPr>
    </w:lvl>
    <w:lvl w:ilvl="7" w:tplc="64447495" w:tentative="1">
      <w:start w:val="1"/>
      <w:numFmt w:val="lowerLetter"/>
      <w:lvlText w:val="%8."/>
      <w:lvlJc w:val="left"/>
      <w:pPr>
        <w:ind w:left="5760" w:hanging="360"/>
      </w:pPr>
    </w:lvl>
    <w:lvl w:ilvl="8" w:tplc="64447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0">
    <w:multiLevelType w:val="hybridMultilevel"/>
    <w:lvl w:ilvl="0" w:tplc="63614486">
      <w:start w:val="1"/>
      <w:numFmt w:val="decimal"/>
      <w:lvlText w:val="%1."/>
      <w:lvlJc w:val="left"/>
      <w:pPr>
        <w:ind w:left="720" w:hanging="360"/>
      </w:pPr>
    </w:lvl>
    <w:lvl w:ilvl="1" w:tplc="63614486" w:tentative="1">
      <w:start w:val="1"/>
      <w:numFmt w:val="lowerLetter"/>
      <w:lvlText w:val="%2."/>
      <w:lvlJc w:val="left"/>
      <w:pPr>
        <w:ind w:left="1440" w:hanging="360"/>
      </w:pPr>
    </w:lvl>
    <w:lvl w:ilvl="2" w:tplc="63614486" w:tentative="1">
      <w:start w:val="1"/>
      <w:numFmt w:val="lowerRoman"/>
      <w:lvlText w:val="%3."/>
      <w:lvlJc w:val="right"/>
      <w:pPr>
        <w:ind w:left="2160" w:hanging="180"/>
      </w:pPr>
    </w:lvl>
    <w:lvl w:ilvl="3" w:tplc="63614486" w:tentative="1">
      <w:start w:val="1"/>
      <w:numFmt w:val="decimal"/>
      <w:lvlText w:val="%4."/>
      <w:lvlJc w:val="left"/>
      <w:pPr>
        <w:ind w:left="2880" w:hanging="360"/>
      </w:pPr>
    </w:lvl>
    <w:lvl w:ilvl="4" w:tplc="63614486" w:tentative="1">
      <w:start w:val="1"/>
      <w:numFmt w:val="lowerLetter"/>
      <w:lvlText w:val="%5."/>
      <w:lvlJc w:val="left"/>
      <w:pPr>
        <w:ind w:left="3600" w:hanging="360"/>
      </w:pPr>
    </w:lvl>
    <w:lvl w:ilvl="5" w:tplc="63614486" w:tentative="1">
      <w:start w:val="1"/>
      <w:numFmt w:val="lowerRoman"/>
      <w:lvlText w:val="%6."/>
      <w:lvlJc w:val="right"/>
      <w:pPr>
        <w:ind w:left="4320" w:hanging="180"/>
      </w:pPr>
    </w:lvl>
    <w:lvl w:ilvl="6" w:tplc="63614486" w:tentative="1">
      <w:start w:val="1"/>
      <w:numFmt w:val="decimal"/>
      <w:lvlText w:val="%7."/>
      <w:lvlJc w:val="left"/>
      <w:pPr>
        <w:ind w:left="5040" w:hanging="360"/>
      </w:pPr>
    </w:lvl>
    <w:lvl w:ilvl="7" w:tplc="63614486" w:tentative="1">
      <w:start w:val="1"/>
      <w:numFmt w:val="lowerLetter"/>
      <w:lvlText w:val="%8."/>
      <w:lvlJc w:val="left"/>
      <w:pPr>
        <w:ind w:left="5760" w:hanging="360"/>
      </w:pPr>
    </w:lvl>
    <w:lvl w:ilvl="8" w:tplc="63614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9">
    <w:multiLevelType w:val="hybridMultilevel"/>
    <w:lvl w:ilvl="0" w:tplc="75206191">
      <w:start w:val="1"/>
      <w:numFmt w:val="decimal"/>
      <w:lvlText w:val="%1."/>
      <w:lvlJc w:val="left"/>
      <w:pPr>
        <w:ind w:left="720" w:hanging="360"/>
      </w:pPr>
    </w:lvl>
    <w:lvl w:ilvl="1" w:tplc="75206191" w:tentative="1">
      <w:start w:val="1"/>
      <w:numFmt w:val="lowerLetter"/>
      <w:lvlText w:val="%2."/>
      <w:lvlJc w:val="left"/>
      <w:pPr>
        <w:ind w:left="1440" w:hanging="360"/>
      </w:pPr>
    </w:lvl>
    <w:lvl w:ilvl="2" w:tplc="75206191" w:tentative="1">
      <w:start w:val="1"/>
      <w:numFmt w:val="lowerRoman"/>
      <w:lvlText w:val="%3."/>
      <w:lvlJc w:val="right"/>
      <w:pPr>
        <w:ind w:left="2160" w:hanging="180"/>
      </w:pPr>
    </w:lvl>
    <w:lvl w:ilvl="3" w:tplc="75206191" w:tentative="1">
      <w:start w:val="1"/>
      <w:numFmt w:val="decimal"/>
      <w:lvlText w:val="%4."/>
      <w:lvlJc w:val="left"/>
      <w:pPr>
        <w:ind w:left="2880" w:hanging="360"/>
      </w:pPr>
    </w:lvl>
    <w:lvl w:ilvl="4" w:tplc="75206191" w:tentative="1">
      <w:start w:val="1"/>
      <w:numFmt w:val="lowerLetter"/>
      <w:lvlText w:val="%5."/>
      <w:lvlJc w:val="left"/>
      <w:pPr>
        <w:ind w:left="3600" w:hanging="360"/>
      </w:pPr>
    </w:lvl>
    <w:lvl w:ilvl="5" w:tplc="75206191" w:tentative="1">
      <w:start w:val="1"/>
      <w:numFmt w:val="lowerRoman"/>
      <w:lvlText w:val="%6."/>
      <w:lvlJc w:val="right"/>
      <w:pPr>
        <w:ind w:left="4320" w:hanging="180"/>
      </w:pPr>
    </w:lvl>
    <w:lvl w:ilvl="6" w:tplc="75206191" w:tentative="1">
      <w:start w:val="1"/>
      <w:numFmt w:val="decimal"/>
      <w:lvlText w:val="%7."/>
      <w:lvlJc w:val="left"/>
      <w:pPr>
        <w:ind w:left="5040" w:hanging="360"/>
      </w:pPr>
    </w:lvl>
    <w:lvl w:ilvl="7" w:tplc="75206191" w:tentative="1">
      <w:start w:val="1"/>
      <w:numFmt w:val="lowerLetter"/>
      <w:lvlText w:val="%8."/>
      <w:lvlJc w:val="left"/>
      <w:pPr>
        <w:ind w:left="5760" w:hanging="360"/>
      </w:pPr>
    </w:lvl>
    <w:lvl w:ilvl="8" w:tplc="75206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8">
    <w:multiLevelType w:val="hybridMultilevel"/>
    <w:lvl w:ilvl="0" w:tplc="37584233">
      <w:start w:val="1"/>
      <w:numFmt w:val="decimal"/>
      <w:lvlText w:val="%1."/>
      <w:lvlJc w:val="left"/>
      <w:pPr>
        <w:ind w:left="720" w:hanging="360"/>
      </w:pPr>
    </w:lvl>
    <w:lvl w:ilvl="1" w:tplc="37584233" w:tentative="1">
      <w:start w:val="1"/>
      <w:numFmt w:val="lowerLetter"/>
      <w:lvlText w:val="%2."/>
      <w:lvlJc w:val="left"/>
      <w:pPr>
        <w:ind w:left="1440" w:hanging="360"/>
      </w:pPr>
    </w:lvl>
    <w:lvl w:ilvl="2" w:tplc="37584233" w:tentative="1">
      <w:start w:val="1"/>
      <w:numFmt w:val="lowerRoman"/>
      <w:lvlText w:val="%3."/>
      <w:lvlJc w:val="right"/>
      <w:pPr>
        <w:ind w:left="2160" w:hanging="180"/>
      </w:pPr>
    </w:lvl>
    <w:lvl w:ilvl="3" w:tplc="37584233" w:tentative="1">
      <w:start w:val="1"/>
      <w:numFmt w:val="decimal"/>
      <w:lvlText w:val="%4."/>
      <w:lvlJc w:val="left"/>
      <w:pPr>
        <w:ind w:left="2880" w:hanging="360"/>
      </w:pPr>
    </w:lvl>
    <w:lvl w:ilvl="4" w:tplc="37584233" w:tentative="1">
      <w:start w:val="1"/>
      <w:numFmt w:val="lowerLetter"/>
      <w:lvlText w:val="%5."/>
      <w:lvlJc w:val="left"/>
      <w:pPr>
        <w:ind w:left="3600" w:hanging="360"/>
      </w:pPr>
    </w:lvl>
    <w:lvl w:ilvl="5" w:tplc="37584233" w:tentative="1">
      <w:start w:val="1"/>
      <w:numFmt w:val="lowerRoman"/>
      <w:lvlText w:val="%6."/>
      <w:lvlJc w:val="right"/>
      <w:pPr>
        <w:ind w:left="4320" w:hanging="180"/>
      </w:pPr>
    </w:lvl>
    <w:lvl w:ilvl="6" w:tplc="37584233" w:tentative="1">
      <w:start w:val="1"/>
      <w:numFmt w:val="decimal"/>
      <w:lvlText w:val="%7."/>
      <w:lvlJc w:val="left"/>
      <w:pPr>
        <w:ind w:left="5040" w:hanging="360"/>
      </w:pPr>
    </w:lvl>
    <w:lvl w:ilvl="7" w:tplc="37584233" w:tentative="1">
      <w:start w:val="1"/>
      <w:numFmt w:val="lowerLetter"/>
      <w:lvlText w:val="%8."/>
      <w:lvlJc w:val="left"/>
      <w:pPr>
        <w:ind w:left="5760" w:hanging="360"/>
      </w:pPr>
    </w:lvl>
    <w:lvl w:ilvl="8" w:tplc="3758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7">
    <w:multiLevelType w:val="hybridMultilevel"/>
    <w:lvl w:ilvl="0" w:tplc="45732858">
      <w:start w:val="1"/>
      <w:numFmt w:val="decimal"/>
      <w:lvlText w:val="%1."/>
      <w:lvlJc w:val="left"/>
      <w:pPr>
        <w:ind w:left="720" w:hanging="360"/>
      </w:pPr>
    </w:lvl>
    <w:lvl w:ilvl="1" w:tplc="45732858" w:tentative="1">
      <w:start w:val="1"/>
      <w:numFmt w:val="lowerLetter"/>
      <w:lvlText w:val="%2."/>
      <w:lvlJc w:val="left"/>
      <w:pPr>
        <w:ind w:left="1440" w:hanging="360"/>
      </w:pPr>
    </w:lvl>
    <w:lvl w:ilvl="2" w:tplc="45732858" w:tentative="1">
      <w:start w:val="1"/>
      <w:numFmt w:val="lowerRoman"/>
      <w:lvlText w:val="%3."/>
      <w:lvlJc w:val="right"/>
      <w:pPr>
        <w:ind w:left="2160" w:hanging="180"/>
      </w:pPr>
    </w:lvl>
    <w:lvl w:ilvl="3" w:tplc="45732858" w:tentative="1">
      <w:start w:val="1"/>
      <w:numFmt w:val="decimal"/>
      <w:lvlText w:val="%4."/>
      <w:lvlJc w:val="left"/>
      <w:pPr>
        <w:ind w:left="2880" w:hanging="360"/>
      </w:pPr>
    </w:lvl>
    <w:lvl w:ilvl="4" w:tplc="45732858" w:tentative="1">
      <w:start w:val="1"/>
      <w:numFmt w:val="lowerLetter"/>
      <w:lvlText w:val="%5."/>
      <w:lvlJc w:val="left"/>
      <w:pPr>
        <w:ind w:left="3600" w:hanging="360"/>
      </w:pPr>
    </w:lvl>
    <w:lvl w:ilvl="5" w:tplc="45732858" w:tentative="1">
      <w:start w:val="1"/>
      <w:numFmt w:val="lowerRoman"/>
      <w:lvlText w:val="%6."/>
      <w:lvlJc w:val="right"/>
      <w:pPr>
        <w:ind w:left="4320" w:hanging="180"/>
      </w:pPr>
    </w:lvl>
    <w:lvl w:ilvl="6" w:tplc="45732858" w:tentative="1">
      <w:start w:val="1"/>
      <w:numFmt w:val="decimal"/>
      <w:lvlText w:val="%7."/>
      <w:lvlJc w:val="left"/>
      <w:pPr>
        <w:ind w:left="5040" w:hanging="360"/>
      </w:pPr>
    </w:lvl>
    <w:lvl w:ilvl="7" w:tplc="45732858" w:tentative="1">
      <w:start w:val="1"/>
      <w:numFmt w:val="lowerLetter"/>
      <w:lvlText w:val="%8."/>
      <w:lvlJc w:val="left"/>
      <w:pPr>
        <w:ind w:left="5760" w:hanging="360"/>
      </w:pPr>
    </w:lvl>
    <w:lvl w:ilvl="8" w:tplc="45732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6">
    <w:multiLevelType w:val="hybridMultilevel"/>
    <w:lvl w:ilvl="0" w:tplc="88319201">
      <w:start w:val="1"/>
      <w:numFmt w:val="decimal"/>
      <w:lvlText w:val="%1."/>
      <w:lvlJc w:val="left"/>
      <w:pPr>
        <w:ind w:left="720" w:hanging="360"/>
      </w:pPr>
    </w:lvl>
    <w:lvl w:ilvl="1" w:tplc="88319201" w:tentative="1">
      <w:start w:val="1"/>
      <w:numFmt w:val="lowerLetter"/>
      <w:lvlText w:val="%2."/>
      <w:lvlJc w:val="left"/>
      <w:pPr>
        <w:ind w:left="1440" w:hanging="360"/>
      </w:pPr>
    </w:lvl>
    <w:lvl w:ilvl="2" w:tplc="88319201" w:tentative="1">
      <w:start w:val="1"/>
      <w:numFmt w:val="lowerRoman"/>
      <w:lvlText w:val="%3."/>
      <w:lvlJc w:val="right"/>
      <w:pPr>
        <w:ind w:left="2160" w:hanging="180"/>
      </w:pPr>
    </w:lvl>
    <w:lvl w:ilvl="3" w:tplc="88319201" w:tentative="1">
      <w:start w:val="1"/>
      <w:numFmt w:val="decimal"/>
      <w:lvlText w:val="%4."/>
      <w:lvlJc w:val="left"/>
      <w:pPr>
        <w:ind w:left="2880" w:hanging="360"/>
      </w:pPr>
    </w:lvl>
    <w:lvl w:ilvl="4" w:tplc="88319201" w:tentative="1">
      <w:start w:val="1"/>
      <w:numFmt w:val="lowerLetter"/>
      <w:lvlText w:val="%5."/>
      <w:lvlJc w:val="left"/>
      <w:pPr>
        <w:ind w:left="3600" w:hanging="360"/>
      </w:pPr>
    </w:lvl>
    <w:lvl w:ilvl="5" w:tplc="88319201" w:tentative="1">
      <w:start w:val="1"/>
      <w:numFmt w:val="lowerRoman"/>
      <w:lvlText w:val="%6."/>
      <w:lvlJc w:val="right"/>
      <w:pPr>
        <w:ind w:left="4320" w:hanging="180"/>
      </w:pPr>
    </w:lvl>
    <w:lvl w:ilvl="6" w:tplc="88319201" w:tentative="1">
      <w:start w:val="1"/>
      <w:numFmt w:val="decimal"/>
      <w:lvlText w:val="%7."/>
      <w:lvlJc w:val="left"/>
      <w:pPr>
        <w:ind w:left="5040" w:hanging="360"/>
      </w:pPr>
    </w:lvl>
    <w:lvl w:ilvl="7" w:tplc="88319201" w:tentative="1">
      <w:start w:val="1"/>
      <w:numFmt w:val="lowerLetter"/>
      <w:lvlText w:val="%8."/>
      <w:lvlJc w:val="left"/>
      <w:pPr>
        <w:ind w:left="5760" w:hanging="360"/>
      </w:pPr>
    </w:lvl>
    <w:lvl w:ilvl="8" w:tplc="88319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5">
    <w:multiLevelType w:val="hybridMultilevel"/>
    <w:lvl w:ilvl="0" w:tplc="32843732">
      <w:start w:val="1"/>
      <w:numFmt w:val="decimal"/>
      <w:lvlText w:val="%1."/>
      <w:lvlJc w:val="left"/>
      <w:pPr>
        <w:ind w:left="720" w:hanging="360"/>
      </w:pPr>
    </w:lvl>
    <w:lvl w:ilvl="1" w:tplc="32843732" w:tentative="1">
      <w:start w:val="1"/>
      <w:numFmt w:val="lowerLetter"/>
      <w:lvlText w:val="%2."/>
      <w:lvlJc w:val="left"/>
      <w:pPr>
        <w:ind w:left="1440" w:hanging="360"/>
      </w:pPr>
    </w:lvl>
    <w:lvl w:ilvl="2" w:tplc="32843732" w:tentative="1">
      <w:start w:val="1"/>
      <w:numFmt w:val="lowerRoman"/>
      <w:lvlText w:val="%3."/>
      <w:lvlJc w:val="right"/>
      <w:pPr>
        <w:ind w:left="2160" w:hanging="180"/>
      </w:pPr>
    </w:lvl>
    <w:lvl w:ilvl="3" w:tplc="32843732" w:tentative="1">
      <w:start w:val="1"/>
      <w:numFmt w:val="decimal"/>
      <w:lvlText w:val="%4."/>
      <w:lvlJc w:val="left"/>
      <w:pPr>
        <w:ind w:left="2880" w:hanging="360"/>
      </w:pPr>
    </w:lvl>
    <w:lvl w:ilvl="4" w:tplc="32843732" w:tentative="1">
      <w:start w:val="1"/>
      <w:numFmt w:val="lowerLetter"/>
      <w:lvlText w:val="%5."/>
      <w:lvlJc w:val="left"/>
      <w:pPr>
        <w:ind w:left="3600" w:hanging="360"/>
      </w:pPr>
    </w:lvl>
    <w:lvl w:ilvl="5" w:tplc="32843732" w:tentative="1">
      <w:start w:val="1"/>
      <w:numFmt w:val="lowerRoman"/>
      <w:lvlText w:val="%6."/>
      <w:lvlJc w:val="right"/>
      <w:pPr>
        <w:ind w:left="4320" w:hanging="180"/>
      </w:pPr>
    </w:lvl>
    <w:lvl w:ilvl="6" w:tplc="32843732" w:tentative="1">
      <w:start w:val="1"/>
      <w:numFmt w:val="decimal"/>
      <w:lvlText w:val="%7."/>
      <w:lvlJc w:val="left"/>
      <w:pPr>
        <w:ind w:left="5040" w:hanging="360"/>
      </w:pPr>
    </w:lvl>
    <w:lvl w:ilvl="7" w:tplc="32843732" w:tentative="1">
      <w:start w:val="1"/>
      <w:numFmt w:val="lowerLetter"/>
      <w:lvlText w:val="%8."/>
      <w:lvlJc w:val="left"/>
      <w:pPr>
        <w:ind w:left="5760" w:hanging="360"/>
      </w:pPr>
    </w:lvl>
    <w:lvl w:ilvl="8" w:tplc="32843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4">
    <w:multiLevelType w:val="hybridMultilevel"/>
    <w:lvl w:ilvl="0" w:tplc="23508232">
      <w:start w:val="1"/>
      <w:numFmt w:val="decimal"/>
      <w:lvlText w:val="%1."/>
      <w:lvlJc w:val="left"/>
      <w:pPr>
        <w:ind w:left="720" w:hanging="360"/>
      </w:pPr>
    </w:lvl>
    <w:lvl w:ilvl="1" w:tplc="23508232" w:tentative="1">
      <w:start w:val="1"/>
      <w:numFmt w:val="lowerLetter"/>
      <w:lvlText w:val="%2."/>
      <w:lvlJc w:val="left"/>
      <w:pPr>
        <w:ind w:left="1440" w:hanging="360"/>
      </w:pPr>
    </w:lvl>
    <w:lvl w:ilvl="2" w:tplc="23508232" w:tentative="1">
      <w:start w:val="1"/>
      <w:numFmt w:val="lowerRoman"/>
      <w:lvlText w:val="%3."/>
      <w:lvlJc w:val="right"/>
      <w:pPr>
        <w:ind w:left="2160" w:hanging="180"/>
      </w:pPr>
    </w:lvl>
    <w:lvl w:ilvl="3" w:tplc="23508232" w:tentative="1">
      <w:start w:val="1"/>
      <w:numFmt w:val="decimal"/>
      <w:lvlText w:val="%4."/>
      <w:lvlJc w:val="left"/>
      <w:pPr>
        <w:ind w:left="2880" w:hanging="360"/>
      </w:pPr>
    </w:lvl>
    <w:lvl w:ilvl="4" w:tplc="23508232" w:tentative="1">
      <w:start w:val="1"/>
      <w:numFmt w:val="lowerLetter"/>
      <w:lvlText w:val="%5."/>
      <w:lvlJc w:val="left"/>
      <w:pPr>
        <w:ind w:left="3600" w:hanging="360"/>
      </w:pPr>
    </w:lvl>
    <w:lvl w:ilvl="5" w:tplc="23508232" w:tentative="1">
      <w:start w:val="1"/>
      <w:numFmt w:val="lowerRoman"/>
      <w:lvlText w:val="%6."/>
      <w:lvlJc w:val="right"/>
      <w:pPr>
        <w:ind w:left="4320" w:hanging="180"/>
      </w:pPr>
    </w:lvl>
    <w:lvl w:ilvl="6" w:tplc="23508232" w:tentative="1">
      <w:start w:val="1"/>
      <w:numFmt w:val="decimal"/>
      <w:lvlText w:val="%7."/>
      <w:lvlJc w:val="left"/>
      <w:pPr>
        <w:ind w:left="5040" w:hanging="360"/>
      </w:pPr>
    </w:lvl>
    <w:lvl w:ilvl="7" w:tplc="23508232" w:tentative="1">
      <w:start w:val="1"/>
      <w:numFmt w:val="lowerLetter"/>
      <w:lvlText w:val="%8."/>
      <w:lvlJc w:val="left"/>
      <w:pPr>
        <w:ind w:left="5760" w:hanging="360"/>
      </w:pPr>
    </w:lvl>
    <w:lvl w:ilvl="8" w:tplc="2350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3">
    <w:multiLevelType w:val="hybridMultilevel"/>
    <w:lvl w:ilvl="0" w:tplc="63465392">
      <w:start w:val="1"/>
      <w:numFmt w:val="decimal"/>
      <w:lvlText w:val="%1."/>
      <w:lvlJc w:val="left"/>
      <w:pPr>
        <w:ind w:left="720" w:hanging="360"/>
      </w:pPr>
    </w:lvl>
    <w:lvl w:ilvl="1" w:tplc="63465392" w:tentative="1">
      <w:start w:val="1"/>
      <w:numFmt w:val="lowerLetter"/>
      <w:lvlText w:val="%2."/>
      <w:lvlJc w:val="left"/>
      <w:pPr>
        <w:ind w:left="1440" w:hanging="360"/>
      </w:pPr>
    </w:lvl>
    <w:lvl w:ilvl="2" w:tplc="63465392" w:tentative="1">
      <w:start w:val="1"/>
      <w:numFmt w:val="lowerRoman"/>
      <w:lvlText w:val="%3."/>
      <w:lvlJc w:val="right"/>
      <w:pPr>
        <w:ind w:left="2160" w:hanging="180"/>
      </w:pPr>
    </w:lvl>
    <w:lvl w:ilvl="3" w:tplc="63465392" w:tentative="1">
      <w:start w:val="1"/>
      <w:numFmt w:val="decimal"/>
      <w:lvlText w:val="%4."/>
      <w:lvlJc w:val="left"/>
      <w:pPr>
        <w:ind w:left="2880" w:hanging="360"/>
      </w:pPr>
    </w:lvl>
    <w:lvl w:ilvl="4" w:tplc="63465392" w:tentative="1">
      <w:start w:val="1"/>
      <w:numFmt w:val="lowerLetter"/>
      <w:lvlText w:val="%5."/>
      <w:lvlJc w:val="left"/>
      <w:pPr>
        <w:ind w:left="3600" w:hanging="360"/>
      </w:pPr>
    </w:lvl>
    <w:lvl w:ilvl="5" w:tplc="63465392" w:tentative="1">
      <w:start w:val="1"/>
      <w:numFmt w:val="lowerRoman"/>
      <w:lvlText w:val="%6."/>
      <w:lvlJc w:val="right"/>
      <w:pPr>
        <w:ind w:left="4320" w:hanging="180"/>
      </w:pPr>
    </w:lvl>
    <w:lvl w:ilvl="6" w:tplc="63465392" w:tentative="1">
      <w:start w:val="1"/>
      <w:numFmt w:val="decimal"/>
      <w:lvlText w:val="%7."/>
      <w:lvlJc w:val="left"/>
      <w:pPr>
        <w:ind w:left="5040" w:hanging="360"/>
      </w:pPr>
    </w:lvl>
    <w:lvl w:ilvl="7" w:tplc="63465392" w:tentative="1">
      <w:start w:val="1"/>
      <w:numFmt w:val="lowerLetter"/>
      <w:lvlText w:val="%8."/>
      <w:lvlJc w:val="left"/>
      <w:pPr>
        <w:ind w:left="5760" w:hanging="360"/>
      </w:pPr>
    </w:lvl>
    <w:lvl w:ilvl="8" w:tplc="63465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2">
    <w:multiLevelType w:val="hybridMultilevel"/>
    <w:lvl w:ilvl="0" w:tplc="57291134">
      <w:start w:val="1"/>
      <w:numFmt w:val="decimal"/>
      <w:lvlText w:val="%1."/>
      <w:lvlJc w:val="left"/>
      <w:pPr>
        <w:ind w:left="720" w:hanging="360"/>
      </w:pPr>
    </w:lvl>
    <w:lvl w:ilvl="1" w:tplc="57291134" w:tentative="1">
      <w:start w:val="1"/>
      <w:numFmt w:val="lowerLetter"/>
      <w:lvlText w:val="%2."/>
      <w:lvlJc w:val="left"/>
      <w:pPr>
        <w:ind w:left="1440" w:hanging="360"/>
      </w:pPr>
    </w:lvl>
    <w:lvl w:ilvl="2" w:tplc="57291134" w:tentative="1">
      <w:start w:val="1"/>
      <w:numFmt w:val="lowerRoman"/>
      <w:lvlText w:val="%3."/>
      <w:lvlJc w:val="right"/>
      <w:pPr>
        <w:ind w:left="2160" w:hanging="180"/>
      </w:pPr>
    </w:lvl>
    <w:lvl w:ilvl="3" w:tplc="57291134" w:tentative="1">
      <w:start w:val="1"/>
      <w:numFmt w:val="decimal"/>
      <w:lvlText w:val="%4."/>
      <w:lvlJc w:val="left"/>
      <w:pPr>
        <w:ind w:left="2880" w:hanging="360"/>
      </w:pPr>
    </w:lvl>
    <w:lvl w:ilvl="4" w:tplc="57291134" w:tentative="1">
      <w:start w:val="1"/>
      <w:numFmt w:val="lowerLetter"/>
      <w:lvlText w:val="%5."/>
      <w:lvlJc w:val="left"/>
      <w:pPr>
        <w:ind w:left="3600" w:hanging="360"/>
      </w:pPr>
    </w:lvl>
    <w:lvl w:ilvl="5" w:tplc="57291134" w:tentative="1">
      <w:start w:val="1"/>
      <w:numFmt w:val="lowerRoman"/>
      <w:lvlText w:val="%6."/>
      <w:lvlJc w:val="right"/>
      <w:pPr>
        <w:ind w:left="4320" w:hanging="180"/>
      </w:pPr>
    </w:lvl>
    <w:lvl w:ilvl="6" w:tplc="57291134" w:tentative="1">
      <w:start w:val="1"/>
      <w:numFmt w:val="decimal"/>
      <w:lvlText w:val="%7."/>
      <w:lvlJc w:val="left"/>
      <w:pPr>
        <w:ind w:left="5040" w:hanging="360"/>
      </w:pPr>
    </w:lvl>
    <w:lvl w:ilvl="7" w:tplc="57291134" w:tentative="1">
      <w:start w:val="1"/>
      <w:numFmt w:val="lowerLetter"/>
      <w:lvlText w:val="%8."/>
      <w:lvlJc w:val="left"/>
      <w:pPr>
        <w:ind w:left="5760" w:hanging="360"/>
      </w:pPr>
    </w:lvl>
    <w:lvl w:ilvl="8" w:tplc="57291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1">
    <w:multiLevelType w:val="hybridMultilevel"/>
    <w:lvl w:ilvl="0" w:tplc="34755816">
      <w:start w:val="1"/>
      <w:numFmt w:val="decimal"/>
      <w:lvlText w:val="%1."/>
      <w:lvlJc w:val="left"/>
      <w:pPr>
        <w:ind w:left="720" w:hanging="360"/>
      </w:pPr>
    </w:lvl>
    <w:lvl w:ilvl="1" w:tplc="34755816" w:tentative="1">
      <w:start w:val="1"/>
      <w:numFmt w:val="lowerLetter"/>
      <w:lvlText w:val="%2."/>
      <w:lvlJc w:val="left"/>
      <w:pPr>
        <w:ind w:left="1440" w:hanging="360"/>
      </w:pPr>
    </w:lvl>
    <w:lvl w:ilvl="2" w:tplc="34755816" w:tentative="1">
      <w:start w:val="1"/>
      <w:numFmt w:val="lowerRoman"/>
      <w:lvlText w:val="%3."/>
      <w:lvlJc w:val="right"/>
      <w:pPr>
        <w:ind w:left="2160" w:hanging="180"/>
      </w:pPr>
    </w:lvl>
    <w:lvl w:ilvl="3" w:tplc="34755816" w:tentative="1">
      <w:start w:val="1"/>
      <w:numFmt w:val="decimal"/>
      <w:lvlText w:val="%4."/>
      <w:lvlJc w:val="left"/>
      <w:pPr>
        <w:ind w:left="2880" w:hanging="360"/>
      </w:pPr>
    </w:lvl>
    <w:lvl w:ilvl="4" w:tplc="34755816" w:tentative="1">
      <w:start w:val="1"/>
      <w:numFmt w:val="lowerLetter"/>
      <w:lvlText w:val="%5."/>
      <w:lvlJc w:val="left"/>
      <w:pPr>
        <w:ind w:left="3600" w:hanging="360"/>
      </w:pPr>
    </w:lvl>
    <w:lvl w:ilvl="5" w:tplc="34755816" w:tentative="1">
      <w:start w:val="1"/>
      <w:numFmt w:val="lowerRoman"/>
      <w:lvlText w:val="%6."/>
      <w:lvlJc w:val="right"/>
      <w:pPr>
        <w:ind w:left="4320" w:hanging="180"/>
      </w:pPr>
    </w:lvl>
    <w:lvl w:ilvl="6" w:tplc="34755816" w:tentative="1">
      <w:start w:val="1"/>
      <w:numFmt w:val="decimal"/>
      <w:lvlText w:val="%7."/>
      <w:lvlJc w:val="left"/>
      <w:pPr>
        <w:ind w:left="5040" w:hanging="360"/>
      </w:pPr>
    </w:lvl>
    <w:lvl w:ilvl="7" w:tplc="34755816" w:tentative="1">
      <w:start w:val="1"/>
      <w:numFmt w:val="lowerLetter"/>
      <w:lvlText w:val="%8."/>
      <w:lvlJc w:val="left"/>
      <w:pPr>
        <w:ind w:left="5760" w:hanging="360"/>
      </w:pPr>
    </w:lvl>
    <w:lvl w:ilvl="8" w:tplc="34755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0">
    <w:multiLevelType w:val="hybridMultilevel"/>
    <w:lvl w:ilvl="0" w:tplc="39783158">
      <w:start w:val="1"/>
      <w:numFmt w:val="decimal"/>
      <w:lvlText w:val="%1."/>
      <w:lvlJc w:val="left"/>
      <w:pPr>
        <w:ind w:left="720" w:hanging="360"/>
      </w:pPr>
    </w:lvl>
    <w:lvl w:ilvl="1" w:tplc="39783158" w:tentative="1">
      <w:start w:val="1"/>
      <w:numFmt w:val="lowerLetter"/>
      <w:lvlText w:val="%2."/>
      <w:lvlJc w:val="left"/>
      <w:pPr>
        <w:ind w:left="1440" w:hanging="360"/>
      </w:pPr>
    </w:lvl>
    <w:lvl w:ilvl="2" w:tplc="39783158" w:tentative="1">
      <w:start w:val="1"/>
      <w:numFmt w:val="lowerRoman"/>
      <w:lvlText w:val="%3."/>
      <w:lvlJc w:val="right"/>
      <w:pPr>
        <w:ind w:left="2160" w:hanging="180"/>
      </w:pPr>
    </w:lvl>
    <w:lvl w:ilvl="3" w:tplc="39783158" w:tentative="1">
      <w:start w:val="1"/>
      <w:numFmt w:val="decimal"/>
      <w:lvlText w:val="%4."/>
      <w:lvlJc w:val="left"/>
      <w:pPr>
        <w:ind w:left="2880" w:hanging="360"/>
      </w:pPr>
    </w:lvl>
    <w:lvl w:ilvl="4" w:tplc="39783158" w:tentative="1">
      <w:start w:val="1"/>
      <w:numFmt w:val="lowerLetter"/>
      <w:lvlText w:val="%5."/>
      <w:lvlJc w:val="left"/>
      <w:pPr>
        <w:ind w:left="3600" w:hanging="360"/>
      </w:pPr>
    </w:lvl>
    <w:lvl w:ilvl="5" w:tplc="39783158" w:tentative="1">
      <w:start w:val="1"/>
      <w:numFmt w:val="lowerRoman"/>
      <w:lvlText w:val="%6."/>
      <w:lvlJc w:val="right"/>
      <w:pPr>
        <w:ind w:left="4320" w:hanging="180"/>
      </w:pPr>
    </w:lvl>
    <w:lvl w:ilvl="6" w:tplc="39783158" w:tentative="1">
      <w:start w:val="1"/>
      <w:numFmt w:val="decimal"/>
      <w:lvlText w:val="%7."/>
      <w:lvlJc w:val="left"/>
      <w:pPr>
        <w:ind w:left="5040" w:hanging="360"/>
      </w:pPr>
    </w:lvl>
    <w:lvl w:ilvl="7" w:tplc="39783158" w:tentative="1">
      <w:start w:val="1"/>
      <w:numFmt w:val="lowerLetter"/>
      <w:lvlText w:val="%8."/>
      <w:lvlJc w:val="left"/>
      <w:pPr>
        <w:ind w:left="5760" w:hanging="360"/>
      </w:pPr>
    </w:lvl>
    <w:lvl w:ilvl="8" w:tplc="39783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59">
    <w:multiLevelType w:val="hybridMultilevel"/>
    <w:lvl w:ilvl="0" w:tplc="48799327">
      <w:start w:val="1"/>
      <w:numFmt w:val="decimal"/>
      <w:lvlText w:val="%1."/>
      <w:lvlJc w:val="left"/>
      <w:pPr>
        <w:ind w:left="720" w:hanging="360"/>
      </w:pPr>
    </w:lvl>
    <w:lvl w:ilvl="1" w:tplc="48799327" w:tentative="1">
      <w:start w:val="1"/>
      <w:numFmt w:val="lowerLetter"/>
      <w:lvlText w:val="%2."/>
      <w:lvlJc w:val="left"/>
      <w:pPr>
        <w:ind w:left="1440" w:hanging="360"/>
      </w:pPr>
    </w:lvl>
    <w:lvl w:ilvl="2" w:tplc="48799327" w:tentative="1">
      <w:start w:val="1"/>
      <w:numFmt w:val="lowerRoman"/>
      <w:lvlText w:val="%3."/>
      <w:lvlJc w:val="right"/>
      <w:pPr>
        <w:ind w:left="2160" w:hanging="180"/>
      </w:pPr>
    </w:lvl>
    <w:lvl w:ilvl="3" w:tplc="48799327" w:tentative="1">
      <w:start w:val="1"/>
      <w:numFmt w:val="decimal"/>
      <w:lvlText w:val="%4."/>
      <w:lvlJc w:val="left"/>
      <w:pPr>
        <w:ind w:left="2880" w:hanging="360"/>
      </w:pPr>
    </w:lvl>
    <w:lvl w:ilvl="4" w:tplc="48799327" w:tentative="1">
      <w:start w:val="1"/>
      <w:numFmt w:val="lowerLetter"/>
      <w:lvlText w:val="%5."/>
      <w:lvlJc w:val="left"/>
      <w:pPr>
        <w:ind w:left="3600" w:hanging="360"/>
      </w:pPr>
    </w:lvl>
    <w:lvl w:ilvl="5" w:tplc="48799327" w:tentative="1">
      <w:start w:val="1"/>
      <w:numFmt w:val="lowerRoman"/>
      <w:lvlText w:val="%6."/>
      <w:lvlJc w:val="right"/>
      <w:pPr>
        <w:ind w:left="4320" w:hanging="180"/>
      </w:pPr>
    </w:lvl>
    <w:lvl w:ilvl="6" w:tplc="48799327" w:tentative="1">
      <w:start w:val="1"/>
      <w:numFmt w:val="decimal"/>
      <w:lvlText w:val="%7."/>
      <w:lvlJc w:val="left"/>
      <w:pPr>
        <w:ind w:left="5040" w:hanging="360"/>
      </w:pPr>
    </w:lvl>
    <w:lvl w:ilvl="7" w:tplc="48799327" w:tentative="1">
      <w:start w:val="1"/>
      <w:numFmt w:val="lowerLetter"/>
      <w:lvlText w:val="%8."/>
      <w:lvlJc w:val="left"/>
      <w:pPr>
        <w:ind w:left="5760" w:hanging="360"/>
      </w:pPr>
    </w:lvl>
    <w:lvl w:ilvl="8" w:tplc="48799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58">
    <w:multiLevelType w:val="hybridMultilevel"/>
    <w:lvl w:ilvl="0" w:tplc="89240551">
      <w:start w:val="1"/>
      <w:numFmt w:val="decimal"/>
      <w:lvlText w:val="%1."/>
      <w:lvlJc w:val="left"/>
      <w:pPr>
        <w:ind w:left="720" w:hanging="360"/>
      </w:pPr>
    </w:lvl>
    <w:lvl w:ilvl="1" w:tplc="89240551" w:tentative="1">
      <w:start w:val="1"/>
      <w:numFmt w:val="lowerLetter"/>
      <w:lvlText w:val="%2."/>
      <w:lvlJc w:val="left"/>
      <w:pPr>
        <w:ind w:left="1440" w:hanging="360"/>
      </w:pPr>
    </w:lvl>
    <w:lvl w:ilvl="2" w:tplc="89240551" w:tentative="1">
      <w:start w:val="1"/>
      <w:numFmt w:val="lowerRoman"/>
      <w:lvlText w:val="%3."/>
      <w:lvlJc w:val="right"/>
      <w:pPr>
        <w:ind w:left="2160" w:hanging="180"/>
      </w:pPr>
    </w:lvl>
    <w:lvl w:ilvl="3" w:tplc="89240551" w:tentative="1">
      <w:start w:val="1"/>
      <w:numFmt w:val="decimal"/>
      <w:lvlText w:val="%4."/>
      <w:lvlJc w:val="left"/>
      <w:pPr>
        <w:ind w:left="2880" w:hanging="360"/>
      </w:pPr>
    </w:lvl>
    <w:lvl w:ilvl="4" w:tplc="89240551" w:tentative="1">
      <w:start w:val="1"/>
      <w:numFmt w:val="lowerLetter"/>
      <w:lvlText w:val="%5."/>
      <w:lvlJc w:val="left"/>
      <w:pPr>
        <w:ind w:left="3600" w:hanging="360"/>
      </w:pPr>
    </w:lvl>
    <w:lvl w:ilvl="5" w:tplc="89240551" w:tentative="1">
      <w:start w:val="1"/>
      <w:numFmt w:val="lowerRoman"/>
      <w:lvlText w:val="%6."/>
      <w:lvlJc w:val="right"/>
      <w:pPr>
        <w:ind w:left="4320" w:hanging="180"/>
      </w:pPr>
    </w:lvl>
    <w:lvl w:ilvl="6" w:tplc="89240551" w:tentative="1">
      <w:start w:val="1"/>
      <w:numFmt w:val="decimal"/>
      <w:lvlText w:val="%7."/>
      <w:lvlJc w:val="left"/>
      <w:pPr>
        <w:ind w:left="5040" w:hanging="360"/>
      </w:pPr>
    </w:lvl>
    <w:lvl w:ilvl="7" w:tplc="89240551" w:tentative="1">
      <w:start w:val="1"/>
      <w:numFmt w:val="lowerLetter"/>
      <w:lvlText w:val="%8."/>
      <w:lvlJc w:val="left"/>
      <w:pPr>
        <w:ind w:left="5760" w:hanging="360"/>
      </w:pPr>
    </w:lvl>
    <w:lvl w:ilvl="8" w:tplc="89240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57">
    <w:multiLevelType w:val="hybridMultilevel"/>
    <w:lvl w:ilvl="0" w:tplc="85244086">
      <w:start w:val="1"/>
      <w:numFmt w:val="decimal"/>
      <w:lvlText w:val="%1."/>
      <w:lvlJc w:val="left"/>
      <w:pPr>
        <w:ind w:left="720" w:hanging="360"/>
      </w:pPr>
    </w:lvl>
    <w:lvl w:ilvl="1" w:tplc="85244086" w:tentative="1">
      <w:start w:val="1"/>
      <w:numFmt w:val="lowerLetter"/>
      <w:lvlText w:val="%2."/>
      <w:lvlJc w:val="left"/>
      <w:pPr>
        <w:ind w:left="1440" w:hanging="360"/>
      </w:pPr>
    </w:lvl>
    <w:lvl w:ilvl="2" w:tplc="85244086" w:tentative="1">
      <w:start w:val="1"/>
      <w:numFmt w:val="lowerRoman"/>
      <w:lvlText w:val="%3."/>
      <w:lvlJc w:val="right"/>
      <w:pPr>
        <w:ind w:left="2160" w:hanging="180"/>
      </w:pPr>
    </w:lvl>
    <w:lvl w:ilvl="3" w:tplc="85244086" w:tentative="1">
      <w:start w:val="1"/>
      <w:numFmt w:val="decimal"/>
      <w:lvlText w:val="%4."/>
      <w:lvlJc w:val="left"/>
      <w:pPr>
        <w:ind w:left="2880" w:hanging="360"/>
      </w:pPr>
    </w:lvl>
    <w:lvl w:ilvl="4" w:tplc="85244086" w:tentative="1">
      <w:start w:val="1"/>
      <w:numFmt w:val="lowerLetter"/>
      <w:lvlText w:val="%5."/>
      <w:lvlJc w:val="left"/>
      <w:pPr>
        <w:ind w:left="3600" w:hanging="360"/>
      </w:pPr>
    </w:lvl>
    <w:lvl w:ilvl="5" w:tplc="85244086" w:tentative="1">
      <w:start w:val="1"/>
      <w:numFmt w:val="lowerRoman"/>
      <w:lvlText w:val="%6."/>
      <w:lvlJc w:val="right"/>
      <w:pPr>
        <w:ind w:left="4320" w:hanging="180"/>
      </w:pPr>
    </w:lvl>
    <w:lvl w:ilvl="6" w:tplc="85244086" w:tentative="1">
      <w:start w:val="1"/>
      <w:numFmt w:val="decimal"/>
      <w:lvlText w:val="%7."/>
      <w:lvlJc w:val="left"/>
      <w:pPr>
        <w:ind w:left="5040" w:hanging="360"/>
      </w:pPr>
    </w:lvl>
    <w:lvl w:ilvl="7" w:tplc="85244086" w:tentative="1">
      <w:start w:val="1"/>
      <w:numFmt w:val="lowerLetter"/>
      <w:lvlText w:val="%8."/>
      <w:lvlJc w:val="left"/>
      <w:pPr>
        <w:ind w:left="5760" w:hanging="360"/>
      </w:pPr>
    </w:lvl>
    <w:lvl w:ilvl="8" w:tplc="85244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56">
    <w:multiLevelType w:val="hybridMultilevel"/>
    <w:lvl w:ilvl="0" w:tplc="58425673">
      <w:start w:val="1"/>
      <w:numFmt w:val="decimal"/>
      <w:lvlText w:val="%1."/>
      <w:lvlJc w:val="left"/>
      <w:pPr>
        <w:ind w:left="720" w:hanging="360"/>
      </w:pPr>
    </w:lvl>
    <w:lvl w:ilvl="1" w:tplc="58425673" w:tentative="1">
      <w:start w:val="1"/>
      <w:numFmt w:val="lowerLetter"/>
      <w:lvlText w:val="%2."/>
      <w:lvlJc w:val="left"/>
      <w:pPr>
        <w:ind w:left="1440" w:hanging="360"/>
      </w:pPr>
    </w:lvl>
    <w:lvl w:ilvl="2" w:tplc="58425673" w:tentative="1">
      <w:start w:val="1"/>
      <w:numFmt w:val="lowerRoman"/>
      <w:lvlText w:val="%3."/>
      <w:lvlJc w:val="right"/>
      <w:pPr>
        <w:ind w:left="2160" w:hanging="180"/>
      </w:pPr>
    </w:lvl>
    <w:lvl w:ilvl="3" w:tplc="58425673" w:tentative="1">
      <w:start w:val="1"/>
      <w:numFmt w:val="decimal"/>
      <w:lvlText w:val="%4."/>
      <w:lvlJc w:val="left"/>
      <w:pPr>
        <w:ind w:left="2880" w:hanging="360"/>
      </w:pPr>
    </w:lvl>
    <w:lvl w:ilvl="4" w:tplc="58425673" w:tentative="1">
      <w:start w:val="1"/>
      <w:numFmt w:val="lowerLetter"/>
      <w:lvlText w:val="%5."/>
      <w:lvlJc w:val="left"/>
      <w:pPr>
        <w:ind w:left="3600" w:hanging="360"/>
      </w:pPr>
    </w:lvl>
    <w:lvl w:ilvl="5" w:tplc="58425673" w:tentative="1">
      <w:start w:val="1"/>
      <w:numFmt w:val="lowerRoman"/>
      <w:lvlText w:val="%6."/>
      <w:lvlJc w:val="right"/>
      <w:pPr>
        <w:ind w:left="4320" w:hanging="180"/>
      </w:pPr>
    </w:lvl>
    <w:lvl w:ilvl="6" w:tplc="58425673" w:tentative="1">
      <w:start w:val="1"/>
      <w:numFmt w:val="decimal"/>
      <w:lvlText w:val="%7."/>
      <w:lvlJc w:val="left"/>
      <w:pPr>
        <w:ind w:left="5040" w:hanging="360"/>
      </w:pPr>
    </w:lvl>
    <w:lvl w:ilvl="7" w:tplc="58425673" w:tentative="1">
      <w:start w:val="1"/>
      <w:numFmt w:val="lowerLetter"/>
      <w:lvlText w:val="%8."/>
      <w:lvlJc w:val="left"/>
      <w:pPr>
        <w:ind w:left="5760" w:hanging="360"/>
      </w:pPr>
    </w:lvl>
    <w:lvl w:ilvl="8" w:tplc="58425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55">
    <w:multiLevelType w:val="hybridMultilevel"/>
    <w:lvl w:ilvl="0" w:tplc="10315696">
      <w:start w:val="1"/>
      <w:numFmt w:val="decimal"/>
      <w:lvlText w:val="%1."/>
      <w:lvlJc w:val="left"/>
      <w:pPr>
        <w:ind w:left="720" w:hanging="360"/>
      </w:pPr>
    </w:lvl>
    <w:lvl w:ilvl="1" w:tplc="10315696" w:tentative="1">
      <w:start w:val="1"/>
      <w:numFmt w:val="lowerLetter"/>
      <w:lvlText w:val="%2."/>
      <w:lvlJc w:val="left"/>
      <w:pPr>
        <w:ind w:left="1440" w:hanging="360"/>
      </w:pPr>
    </w:lvl>
    <w:lvl w:ilvl="2" w:tplc="10315696" w:tentative="1">
      <w:start w:val="1"/>
      <w:numFmt w:val="lowerRoman"/>
      <w:lvlText w:val="%3."/>
      <w:lvlJc w:val="right"/>
      <w:pPr>
        <w:ind w:left="2160" w:hanging="180"/>
      </w:pPr>
    </w:lvl>
    <w:lvl w:ilvl="3" w:tplc="10315696" w:tentative="1">
      <w:start w:val="1"/>
      <w:numFmt w:val="decimal"/>
      <w:lvlText w:val="%4."/>
      <w:lvlJc w:val="left"/>
      <w:pPr>
        <w:ind w:left="2880" w:hanging="360"/>
      </w:pPr>
    </w:lvl>
    <w:lvl w:ilvl="4" w:tplc="10315696" w:tentative="1">
      <w:start w:val="1"/>
      <w:numFmt w:val="lowerLetter"/>
      <w:lvlText w:val="%5."/>
      <w:lvlJc w:val="left"/>
      <w:pPr>
        <w:ind w:left="3600" w:hanging="360"/>
      </w:pPr>
    </w:lvl>
    <w:lvl w:ilvl="5" w:tplc="10315696" w:tentative="1">
      <w:start w:val="1"/>
      <w:numFmt w:val="lowerRoman"/>
      <w:lvlText w:val="%6."/>
      <w:lvlJc w:val="right"/>
      <w:pPr>
        <w:ind w:left="4320" w:hanging="180"/>
      </w:pPr>
    </w:lvl>
    <w:lvl w:ilvl="6" w:tplc="10315696" w:tentative="1">
      <w:start w:val="1"/>
      <w:numFmt w:val="decimal"/>
      <w:lvlText w:val="%7."/>
      <w:lvlJc w:val="left"/>
      <w:pPr>
        <w:ind w:left="5040" w:hanging="360"/>
      </w:pPr>
    </w:lvl>
    <w:lvl w:ilvl="7" w:tplc="10315696" w:tentative="1">
      <w:start w:val="1"/>
      <w:numFmt w:val="lowerLetter"/>
      <w:lvlText w:val="%8."/>
      <w:lvlJc w:val="left"/>
      <w:pPr>
        <w:ind w:left="5760" w:hanging="360"/>
      </w:pPr>
    </w:lvl>
    <w:lvl w:ilvl="8" w:tplc="10315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54">
    <w:multiLevelType w:val="hybridMultilevel"/>
    <w:lvl w:ilvl="0" w:tplc="42630332">
      <w:start w:val="1"/>
      <w:numFmt w:val="decimal"/>
      <w:lvlText w:val="%1."/>
      <w:lvlJc w:val="left"/>
      <w:pPr>
        <w:ind w:left="720" w:hanging="360"/>
      </w:pPr>
    </w:lvl>
    <w:lvl w:ilvl="1" w:tplc="42630332" w:tentative="1">
      <w:start w:val="1"/>
      <w:numFmt w:val="lowerLetter"/>
      <w:lvlText w:val="%2."/>
      <w:lvlJc w:val="left"/>
      <w:pPr>
        <w:ind w:left="1440" w:hanging="360"/>
      </w:pPr>
    </w:lvl>
    <w:lvl w:ilvl="2" w:tplc="42630332" w:tentative="1">
      <w:start w:val="1"/>
      <w:numFmt w:val="lowerRoman"/>
      <w:lvlText w:val="%3."/>
      <w:lvlJc w:val="right"/>
      <w:pPr>
        <w:ind w:left="2160" w:hanging="180"/>
      </w:pPr>
    </w:lvl>
    <w:lvl w:ilvl="3" w:tplc="42630332" w:tentative="1">
      <w:start w:val="1"/>
      <w:numFmt w:val="decimal"/>
      <w:lvlText w:val="%4."/>
      <w:lvlJc w:val="left"/>
      <w:pPr>
        <w:ind w:left="2880" w:hanging="360"/>
      </w:pPr>
    </w:lvl>
    <w:lvl w:ilvl="4" w:tplc="42630332" w:tentative="1">
      <w:start w:val="1"/>
      <w:numFmt w:val="lowerLetter"/>
      <w:lvlText w:val="%5."/>
      <w:lvlJc w:val="left"/>
      <w:pPr>
        <w:ind w:left="3600" w:hanging="360"/>
      </w:pPr>
    </w:lvl>
    <w:lvl w:ilvl="5" w:tplc="42630332" w:tentative="1">
      <w:start w:val="1"/>
      <w:numFmt w:val="lowerRoman"/>
      <w:lvlText w:val="%6."/>
      <w:lvlJc w:val="right"/>
      <w:pPr>
        <w:ind w:left="4320" w:hanging="180"/>
      </w:pPr>
    </w:lvl>
    <w:lvl w:ilvl="6" w:tplc="42630332" w:tentative="1">
      <w:start w:val="1"/>
      <w:numFmt w:val="decimal"/>
      <w:lvlText w:val="%7."/>
      <w:lvlJc w:val="left"/>
      <w:pPr>
        <w:ind w:left="5040" w:hanging="360"/>
      </w:pPr>
    </w:lvl>
    <w:lvl w:ilvl="7" w:tplc="42630332" w:tentative="1">
      <w:start w:val="1"/>
      <w:numFmt w:val="lowerLetter"/>
      <w:lvlText w:val="%8."/>
      <w:lvlJc w:val="left"/>
      <w:pPr>
        <w:ind w:left="5760" w:hanging="360"/>
      </w:pPr>
    </w:lvl>
    <w:lvl w:ilvl="8" w:tplc="42630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53">
    <w:multiLevelType w:val="hybridMultilevel"/>
    <w:lvl w:ilvl="0" w:tplc="10249418">
      <w:start w:val="1"/>
      <w:numFmt w:val="decimal"/>
      <w:lvlText w:val="%1."/>
      <w:lvlJc w:val="left"/>
      <w:pPr>
        <w:ind w:left="720" w:hanging="360"/>
      </w:pPr>
    </w:lvl>
    <w:lvl w:ilvl="1" w:tplc="10249418" w:tentative="1">
      <w:start w:val="1"/>
      <w:numFmt w:val="lowerLetter"/>
      <w:lvlText w:val="%2."/>
      <w:lvlJc w:val="left"/>
      <w:pPr>
        <w:ind w:left="1440" w:hanging="360"/>
      </w:pPr>
    </w:lvl>
    <w:lvl w:ilvl="2" w:tplc="10249418" w:tentative="1">
      <w:start w:val="1"/>
      <w:numFmt w:val="lowerRoman"/>
      <w:lvlText w:val="%3."/>
      <w:lvlJc w:val="right"/>
      <w:pPr>
        <w:ind w:left="2160" w:hanging="180"/>
      </w:pPr>
    </w:lvl>
    <w:lvl w:ilvl="3" w:tplc="10249418" w:tentative="1">
      <w:start w:val="1"/>
      <w:numFmt w:val="decimal"/>
      <w:lvlText w:val="%4."/>
      <w:lvlJc w:val="left"/>
      <w:pPr>
        <w:ind w:left="2880" w:hanging="360"/>
      </w:pPr>
    </w:lvl>
    <w:lvl w:ilvl="4" w:tplc="10249418" w:tentative="1">
      <w:start w:val="1"/>
      <w:numFmt w:val="lowerLetter"/>
      <w:lvlText w:val="%5."/>
      <w:lvlJc w:val="left"/>
      <w:pPr>
        <w:ind w:left="3600" w:hanging="360"/>
      </w:pPr>
    </w:lvl>
    <w:lvl w:ilvl="5" w:tplc="10249418" w:tentative="1">
      <w:start w:val="1"/>
      <w:numFmt w:val="lowerRoman"/>
      <w:lvlText w:val="%6."/>
      <w:lvlJc w:val="right"/>
      <w:pPr>
        <w:ind w:left="4320" w:hanging="180"/>
      </w:pPr>
    </w:lvl>
    <w:lvl w:ilvl="6" w:tplc="10249418" w:tentative="1">
      <w:start w:val="1"/>
      <w:numFmt w:val="decimal"/>
      <w:lvlText w:val="%7."/>
      <w:lvlJc w:val="left"/>
      <w:pPr>
        <w:ind w:left="5040" w:hanging="360"/>
      </w:pPr>
    </w:lvl>
    <w:lvl w:ilvl="7" w:tplc="10249418" w:tentative="1">
      <w:start w:val="1"/>
      <w:numFmt w:val="lowerLetter"/>
      <w:lvlText w:val="%8."/>
      <w:lvlJc w:val="left"/>
      <w:pPr>
        <w:ind w:left="5760" w:hanging="360"/>
      </w:pPr>
    </w:lvl>
    <w:lvl w:ilvl="8" w:tplc="10249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52">
    <w:multiLevelType w:val="hybridMultilevel"/>
    <w:lvl w:ilvl="0" w:tplc="49610323">
      <w:start w:val="1"/>
      <w:numFmt w:val="decimal"/>
      <w:lvlText w:val="%1."/>
      <w:lvlJc w:val="left"/>
      <w:pPr>
        <w:ind w:left="720" w:hanging="360"/>
      </w:pPr>
    </w:lvl>
    <w:lvl w:ilvl="1" w:tplc="49610323" w:tentative="1">
      <w:start w:val="1"/>
      <w:numFmt w:val="lowerLetter"/>
      <w:lvlText w:val="%2."/>
      <w:lvlJc w:val="left"/>
      <w:pPr>
        <w:ind w:left="1440" w:hanging="360"/>
      </w:pPr>
    </w:lvl>
    <w:lvl w:ilvl="2" w:tplc="49610323" w:tentative="1">
      <w:start w:val="1"/>
      <w:numFmt w:val="lowerRoman"/>
      <w:lvlText w:val="%3."/>
      <w:lvlJc w:val="right"/>
      <w:pPr>
        <w:ind w:left="2160" w:hanging="180"/>
      </w:pPr>
    </w:lvl>
    <w:lvl w:ilvl="3" w:tplc="49610323" w:tentative="1">
      <w:start w:val="1"/>
      <w:numFmt w:val="decimal"/>
      <w:lvlText w:val="%4."/>
      <w:lvlJc w:val="left"/>
      <w:pPr>
        <w:ind w:left="2880" w:hanging="360"/>
      </w:pPr>
    </w:lvl>
    <w:lvl w:ilvl="4" w:tplc="49610323" w:tentative="1">
      <w:start w:val="1"/>
      <w:numFmt w:val="lowerLetter"/>
      <w:lvlText w:val="%5."/>
      <w:lvlJc w:val="left"/>
      <w:pPr>
        <w:ind w:left="3600" w:hanging="360"/>
      </w:pPr>
    </w:lvl>
    <w:lvl w:ilvl="5" w:tplc="49610323" w:tentative="1">
      <w:start w:val="1"/>
      <w:numFmt w:val="lowerRoman"/>
      <w:lvlText w:val="%6."/>
      <w:lvlJc w:val="right"/>
      <w:pPr>
        <w:ind w:left="4320" w:hanging="180"/>
      </w:pPr>
    </w:lvl>
    <w:lvl w:ilvl="6" w:tplc="49610323" w:tentative="1">
      <w:start w:val="1"/>
      <w:numFmt w:val="decimal"/>
      <w:lvlText w:val="%7."/>
      <w:lvlJc w:val="left"/>
      <w:pPr>
        <w:ind w:left="5040" w:hanging="360"/>
      </w:pPr>
    </w:lvl>
    <w:lvl w:ilvl="7" w:tplc="49610323" w:tentative="1">
      <w:start w:val="1"/>
      <w:numFmt w:val="lowerLetter"/>
      <w:lvlText w:val="%8."/>
      <w:lvlJc w:val="left"/>
      <w:pPr>
        <w:ind w:left="5760" w:hanging="360"/>
      </w:pPr>
    </w:lvl>
    <w:lvl w:ilvl="8" w:tplc="49610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51">
    <w:multiLevelType w:val="hybridMultilevel"/>
    <w:lvl w:ilvl="0" w:tplc="75809972">
      <w:start w:val="1"/>
      <w:numFmt w:val="decimal"/>
      <w:lvlText w:val="%1."/>
      <w:lvlJc w:val="left"/>
      <w:pPr>
        <w:ind w:left="720" w:hanging="360"/>
      </w:pPr>
    </w:lvl>
    <w:lvl w:ilvl="1" w:tplc="75809972" w:tentative="1">
      <w:start w:val="1"/>
      <w:numFmt w:val="lowerLetter"/>
      <w:lvlText w:val="%2."/>
      <w:lvlJc w:val="left"/>
      <w:pPr>
        <w:ind w:left="1440" w:hanging="360"/>
      </w:pPr>
    </w:lvl>
    <w:lvl w:ilvl="2" w:tplc="75809972" w:tentative="1">
      <w:start w:val="1"/>
      <w:numFmt w:val="lowerRoman"/>
      <w:lvlText w:val="%3."/>
      <w:lvlJc w:val="right"/>
      <w:pPr>
        <w:ind w:left="2160" w:hanging="180"/>
      </w:pPr>
    </w:lvl>
    <w:lvl w:ilvl="3" w:tplc="75809972" w:tentative="1">
      <w:start w:val="1"/>
      <w:numFmt w:val="decimal"/>
      <w:lvlText w:val="%4."/>
      <w:lvlJc w:val="left"/>
      <w:pPr>
        <w:ind w:left="2880" w:hanging="360"/>
      </w:pPr>
    </w:lvl>
    <w:lvl w:ilvl="4" w:tplc="75809972" w:tentative="1">
      <w:start w:val="1"/>
      <w:numFmt w:val="lowerLetter"/>
      <w:lvlText w:val="%5."/>
      <w:lvlJc w:val="left"/>
      <w:pPr>
        <w:ind w:left="3600" w:hanging="360"/>
      </w:pPr>
    </w:lvl>
    <w:lvl w:ilvl="5" w:tplc="75809972" w:tentative="1">
      <w:start w:val="1"/>
      <w:numFmt w:val="lowerRoman"/>
      <w:lvlText w:val="%6."/>
      <w:lvlJc w:val="right"/>
      <w:pPr>
        <w:ind w:left="4320" w:hanging="180"/>
      </w:pPr>
    </w:lvl>
    <w:lvl w:ilvl="6" w:tplc="75809972" w:tentative="1">
      <w:start w:val="1"/>
      <w:numFmt w:val="decimal"/>
      <w:lvlText w:val="%7."/>
      <w:lvlJc w:val="left"/>
      <w:pPr>
        <w:ind w:left="5040" w:hanging="360"/>
      </w:pPr>
    </w:lvl>
    <w:lvl w:ilvl="7" w:tplc="75809972" w:tentative="1">
      <w:start w:val="1"/>
      <w:numFmt w:val="lowerLetter"/>
      <w:lvlText w:val="%8."/>
      <w:lvlJc w:val="left"/>
      <w:pPr>
        <w:ind w:left="5760" w:hanging="360"/>
      </w:pPr>
    </w:lvl>
    <w:lvl w:ilvl="8" w:tplc="75809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50">
    <w:multiLevelType w:val="hybridMultilevel"/>
    <w:lvl w:ilvl="0" w:tplc="95565131">
      <w:start w:val="1"/>
      <w:numFmt w:val="decimal"/>
      <w:lvlText w:val="%1."/>
      <w:lvlJc w:val="left"/>
      <w:pPr>
        <w:ind w:left="720" w:hanging="360"/>
      </w:pPr>
    </w:lvl>
    <w:lvl w:ilvl="1" w:tplc="95565131" w:tentative="1">
      <w:start w:val="1"/>
      <w:numFmt w:val="lowerLetter"/>
      <w:lvlText w:val="%2."/>
      <w:lvlJc w:val="left"/>
      <w:pPr>
        <w:ind w:left="1440" w:hanging="360"/>
      </w:pPr>
    </w:lvl>
    <w:lvl w:ilvl="2" w:tplc="95565131" w:tentative="1">
      <w:start w:val="1"/>
      <w:numFmt w:val="lowerRoman"/>
      <w:lvlText w:val="%3."/>
      <w:lvlJc w:val="right"/>
      <w:pPr>
        <w:ind w:left="2160" w:hanging="180"/>
      </w:pPr>
    </w:lvl>
    <w:lvl w:ilvl="3" w:tplc="95565131" w:tentative="1">
      <w:start w:val="1"/>
      <w:numFmt w:val="decimal"/>
      <w:lvlText w:val="%4."/>
      <w:lvlJc w:val="left"/>
      <w:pPr>
        <w:ind w:left="2880" w:hanging="360"/>
      </w:pPr>
    </w:lvl>
    <w:lvl w:ilvl="4" w:tplc="95565131" w:tentative="1">
      <w:start w:val="1"/>
      <w:numFmt w:val="lowerLetter"/>
      <w:lvlText w:val="%5."/>
      <w:lvlJc w:val="left"/>
      <w:pPr>
        <w:ind w:left="3600" w:hanging="360"/>
      </w:pPr>
    </w:lvl>
    <w:lvl w:ilvl="5" w:tplc="95565131" w:tentative="1">
      <w:start w:val="1"/>
      <w:numFmt w:val="lowerRoman"/>
      <w:lvlText w:val="%6."/>
      <w:lvlJc w:val="right"/>
      <w:pPr>
        <w:ind w:left="4320" w:hanging="180"/>
      </w:pPr>
    </w:lvl>
    <w:lvl w:ilvl="6" w:tplc="95565131" w:tentative="1">
      <w:start w:val="1"/>
      <w:numFmt w:val="decimal"/>
      <w:lvlText w:val="%7."/>
      <w:lvlJc w:val="left"/>
      <w:pPr>
        <w:ind w:left="5040" w:hanging="360"/>
      </w:pPr>
    </w:lvl>
    <w:lvl w:ilvl="7" w:tplc="95565131" w:tentative="1">
      <w:start w:val="1"/>
      <w:numFmt w:val="lowerLetter"/>
      <w:lvlText w:val="%8."/>
      <w:lvlJc w:val="left"/>
      <w:pPr>
        <w:ind w:left="5760" w:hanging="360"/>
      </w:pPr>
    </w:lvl>
    <w:lvl w:ilvl="8" w:tplc="95565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49">
    <w:multiLevelType w:val="hybridMultilevel"/>
    <w:lvl w:ilvl="0" w:tplc="94701698">
      <w:start w:val="1"/>
      <w:numFmt w:val="decimal"/>
      <w:lvlText w:val="%1."/>
      <w:lvlJc w:val="left"/>
      <w:pPr>
        <w:ind w:left="720" w:hanging="360"/>
      </w:pPr>
    </w:lvl>
    <w:lvl w:ilvl="1" w:tplc="94701698" w:tentative="1">
      <w:start w:val="1"/>
      <w:numFmt w:val="lowerLetter"/>
      <w:lvlText w:val="%2."/>
      <w:lvlJc w:val="left"/>
      <w:pPr>
        <w:ind w:left="1440" w:hanging="360"/>
      </w:pPr>
    </w:lvl>
    <w:lvl w:ilvl="2" w:tplc="94701698" w:tentative="1">
      <w:start w:val="1"/>
      <w:numFmt w:val="lowerRoman"/>
      <w:lvlText w:val="%3."/>
      <w:lvlJc w:val="right"/>
      <w:pPr>
        <w:ind w:left="2160" w:hanging="180"/>
      </w:pPr>
    </w:lvl>
    <w:lvl w:ilvl="3" w:tplc="94701698" w:tentative="1">
      <w:start w:val="1"/>
      <w:numFmt w:val="decimal"/>
      <w:lvlText w:val="%4."/>
      <w:lvlJc w:val="left"/>
      <w:pPr>
        <w:ind w:left="2880" w:hanging="360"/>
      </w:pPr>
    </w:lvl>
    <w:lvl w:ilvl="4" w:tplc="94701698" w:tentative="1">
      <w:start w:val="1"/>
      <w:numFmt w:val="lowerLetter"/>
      <w:lvlText w:val="%5."/>
      <w:lvlJc w:val="left"/>
      <w:pPr>
        <w:ind w:left="3600" w:hanging="360"/>
      </w:pPr>
    </w:lvl>
    <w:lvl w:ilvl="5" w:tplc="94701698" w:tentative="1">
      <w:start w:val="1"/>
      <w:numFmt w:val="lowerRoman"/>
      <w:lvlText w:val="%6."/>
      <w:lvlJc w:val="right"/>
      <w:pPr>
        <w:ind w:left="4320" w:hanging="180"/>
      </w:pPr>
    </w:lvl>
    <w:lvl w:ilvl="6" w:tplc="94701698" w:tentative="1">
      <w:start w:val="1"/>
      <w:numFmt w:val="decimal"/>
      <w:lvlText w:val="%7."/>
      <w:lvlJc w:val="left"/>
      <w:pPr>
        <w:ind w:left="5040" w:hanging="360"/>
      </w:pPr>
    </w:lvl>
    <w:lvl w:ilvl="7" w:tplc="94701698" w:tentative="1">
      <w:start w:val="1"/>
      <w:numFmt w:val="lowerLetter"/>
      <w:lvlText w:val="%8."/>
      <w:lvlJc w:val="left"/>
      <w:pPr>
        <w:ind w:left="5760" w:hanging="360"/>
      </w:pPr>
    </w:lvl>
    <w:lvl w:ilvl="8" w:tplc="94701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48">
    <w:multiLevelType w:val="hybridMultilevel"/>
    <w:lvl w:ilvl="0" w:tplc="98484364">
      <w:start w:val="1"/>
      <w:numFmt w:val="decimal"/>
      <w:lvlText w:val="%1."/>
      <w:lvlJc w:val="left"/>
      <w:pPr>
        <w:ind w:left="720" w:hanging="360"/>
      </w:pPr>
    </w:lvl>
    <w:lvl w:ilvl="1" w:tplc="98484364" w:tentative="1">
      <w:start w:val="1"/>
      <w:numFmt w:val="lowerLetter"/>
      <w:lvlText w:val="%2."/>
      <w:lvlJc w:val="left"/>
      <w:pPr>
        <w:ind w:left="1440" w:hanging="360"/>
      </w:pPr>
    </w:lvl>
    <w:lvl w:ilvl="2" w:tplc="98484364" w:tentative="1">
      <w:start w:val="1"/>
      <w:numFmt w:val="lowerRoman"/>
      <w:lvlText w:val="%3."/>
      <w:lvlJc w:val="right"/>
      <w:pPr>
        <w:ind w:left="2160" w:hanging="180"/>
      </w:pPr>
    </w:lvl>
    <w:lvl w:ilvl="3" w:tplc="98484364" w:tentative="1">
      <w:start w:val="1"/>
      <w:numFmt w:val="decimal"/>
      <w:lvlText w:val="%4."/>
      <w:lvlJc w:val="left"/>
      <w:pPr>
        <w:ind w:left="2880" w:hanging="360"/>
      </w:pPr>
    </w:lvl>
    <w:lvl w:ilvl="4" w:tplc="98484364" w:tentative="1">
      <w:start w:val="1"/>
      <w:numFmt w:val="lowerLetter"/>
      <w:lvlText w:val="%5."/>
      <w:lvlJc w:val="left"/>
      <w:pPr>
        <w:ind w:left="3600" w:hanging="360"/>
      </w:pPr>
    </w:lvl>
    <w:lvl w:ilvl="5" w:tplc="98484364" w:tentative="1">
      <w:start w:val="1"/>
      <w:numFmt w:val="lowerRoman"/>
      <w:lvlText w:val="%6."/>
      <w:lvlJc w:val="right"/>
      <w:pPr>
        <w:ind w:left="4320" w:hanging="180"/>
      </w:pPr>
    </w:lvl>
    <w:lvl w:ilvl="6" w:tplc="98484364" w:tentative="1">
      <w:start w:val="1"/>
      <w:numFmt w:val="decimal"/>
      <w:lvlText w:val="%7."/>
      <w:lvlJc w:val="left"/>
      <w:pPr>
        <w:ind w:left="5040" w:hanging="360"/>
      </w:pPr>
    </w:lvl>
    <w:lvl w:ilvl="7" w:tplc="98484364" w:tentative="1">
      <w:start w:val="1"/>
      <w:numFmt w:val="lowerLetter"/>
      <w:lvlText w:val="%8."/>
      <w:lvlJc w:val="left"/>
      <w:pPr>
        <w:ind w:left="5760" w:hanging="360"/>
      </w:pPr>
    </w:lvl>
    <w:lvl w:ilvl="8" w:tplc="98484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47">
    <w:multiLevelType w:val="hybridMultilevel"/>
    <w:lvl w:ilvl="0" w:tplc="59534911">
      <w:start w:val="1"/>
      <w:numFmt w:val="decimal"/>
      <w:lvlText w:val="%1."/>
      <w:lvlJc w:val="left"/>
      <w:pPr>
        <w:ind w:left="720" w:hanging="360"/>
      </w:pPr>
    </w:lvl>
    <w:lvl w:ilvl="1" w:tplc="59534911" w:tentative="1">
      <w:start w:val="1"/>
      <w:numFmt w:val="lowerLetter"/>
      <w:lvlText w:val="%2."/>
      <w:lvlJc w:val="left"/>
      <w:pPr>
        <w:ind w:left="1440" w:hanging="360"/>
      </w:pPr>
    </w:lvl>
    <w:lvl w:ilvl="2" w:tplc="59534911" w:tentative="1">
      <w:start w:val="1"/>
      <w:numFmt w:val="lowerRoman"/>
      <w:lvlText w:val="%3."/>
      <w:lvlJc w:val="right"/>
      <w:pPr>
        <w:ind w:left="2160" w:hanging="180"/>
      </w:pPr>
    </w:lvl>
    <w:lvl w:ilvl="3" w:tplc="59534911" w:tentative="1">
      <w:start w:val="1"/>
      <w:numFmt w:val="decimal"/>
      <w:lvlText w:val="%4."/>
      <w:lvlJc w:val="left"/>
      <w:pPr>
        <w:ind w:left="2880" w:hanging="360"/>
      </w:pPr>
    </w:lvl>
    <w:lvl w:ilvl="4" w:tplc="59534911" w:tentative="1">
      <w:start w:val="1"/>
      <w:numFmt w:val="lowerLetter"/>
      <w:lvlText w:val="%5."/>
      <w:lvlJc w:val="left"/>
      <w:pPr>
        <w:ind w:left="3600" w:hanging="360"/>
      </w:pPr>
    </w:lvl>
    <w:lvl w:ilvl="5" w:tplc="59534911" w:tentative="1">
      <w:start w:val="1"/>
      <w:numFmt w:val="lowerRoman"/>
      <w:lvlText w:val="%6."/>
      <w:lvlJc w:val="right"/>
      <w:pPr>
        <w:ind w:left="4320" w:hanging="180"/>
      </w:pPr>
    </w:lvl>
    <w:lvl w:ilvl="6" w:tplc="59534911" w:tentative="1">
      <w:start w:val="1"/>
      <w:numFmt w:val="decimal"/>
      <w:lvlText w:val="%7."/>
      <w:lvlJc w:val="left"/>
      <w:pPr>
        <w:ind w:left="5040" w:hanging="360"/>
      </w:pPr>
    </w:lvl>
    <w:lvl w:ilvl="7" w:tplc="59534911" w:tentative="1">
      <w:start w:val="1"/>
      <w:numFmt w:val="lowerLetter"/>
      <w:lvlText w:val="%8."/>
      <w:lvlJc w:val="left"/>
      <w:pPr>
        <w:ind w:left="5760" w:hanging="360"/>
      </w:pPr>
    </w:lvl>
    <w:lvl w:ilvl="8" w:tplc="59534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46">
    <w:multiLevelType w:val="hybridMultilevel"/>
    <w:lvl w:ilvl="0" w:tplc="57040115">
      <w:start w:val="1"/>
      <w:numFmt w:val="decimal"/>
      <w:lvlText w:val="%1."/>
      <w:lvlJc w:val="left"/>
      <w:pPr>
        <w:ind w:left="720" w:hanging="360"/>
      </w:pPr>
    </w:lvl>
    <w:lvl w:ilvl="1" w:tplc="57040115" w:tentative="1">
      <w:start w:val="1"/>
      <w:numFmt w:val="lowerLetter"/>
      <w:lvlText w:val="%2."/>
      <w:lvlJc w:val="left"/>
      <w:pPr>
        <w:ind w:left="1440" w:hanging="360"/>
      </w:pPr>
    </w:lvl>
    <w:lvl w:ilvl="2" w:tplc="57040115" w:tentative="1">
      <w:start w:val="1"/>
      <w:numFmt w:val="lowerRoman"/>
      <w:lvlText w:val="%3."/>
      <w:lvlJc w:val="right"/>
      <w:pPr>
        <w:ind w:left="2160" w:hanging="180"/>
      </w:pPr>
    </w:lvl>
    <w:lvl w:ilvl="3" w:tplc="57040115" w:tentative="1">
      <w:start w:val="1"/>
      <w:numFmt w:val="decimal"/>
      <w:lvlText w:val="%4."/>
      <w:lvlJc w:val="left"/>
      <w:pPr>
        <w:ind w:left="2880" w:hanging="360"/>
      </w:pPr>
    </w:lvl>
    <w:lvl w:ilvl="4" w:tplc="57040115" w:tentative="1">
      <w:start w:val="1"/>
      <w:numFmt w:val="lowerLetter"/>
      <w:lvlText w:val="%5."/>
      <w:lvlJc w:val="left"/>
      <w:pPr>
        <w:ind w:left="3600" w:hanging="360"/>
      </w:pPr>
    </w:lvl>
    <w:lvl w:ilvl="5" w:tplc="57040115" w:tentative="1">
      <w:start w:val="1"/>
      <w:numFmt w:val="lowerRoman"/>
      <w:lvlText w:val="%6."/>
      <w:lvlJc w:val="right"/>
      <w:pPr>
        <w:ind w:left="4320" w:hanging="180"/>
      </w:pPr>
    </w:lvl>
    <w:lvl w:ilvl="6" w:tplc="57040115" w:tentative="1">
      <w:start w:val="1"/>
      <w:numFmt w:val="decimal"/>
      <w:lvlText w:val="%7."/>
      <w:lvlJc w:val="left"/>
      <w:pPr>
        <w:ind w:left="5040" w:hanging="360"/>
      </w:pPr>
    </w:lvl>
    <w:lvl w:ilvl="7" w:tplc="57040115" w:tentative="1">
      <w:start w:val="1"/>
      <w:numFmt w:val="lowerLetter"/>
      <w:lvlText w:val="%8."/>
      <w:lvlJc w:val="left"/>
      <w:pPr>
        <w:ind w:left="5760" w:hanging="360"/>
      </w:pPr>
    </w:lvl>
    <w:lvl w:ilvl="8" w:tplc="57040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45">
    <w:multiLevelType w:val="hybridMultilevel"/>
    <w:lvl w:ilvl="0" w:tplc="97214947">
      <w:start w:val="1"/>
      <w:numFmt w:val="decimal"/>
      <w:lvlText w:val="%1."/>
      <w:lvlJc w:val="left"/>
      <w:pPr>
        <w:ind w:left="720" w:hanging="360"/>
      </w:pPr>
    </w:lvl>
    <w:lvl w:ilvl="1" w:tplc="97214947" w:tentative="1">
      <w:start w:val="1"/>
      <w:numFmt w:val="lowerLetter"/>
      <w:lvlText w:val="%2."/>
      <w:lvlJc w:val="left"/>
      <w:pPr>
        <w:ind w:left="1440" w:hanging="360"/>
      </w:pPr>
    </w:lvl>
    <w:lvl w:ilvl="2" w:tplc="97214947" w:tentative="1">
      <w:start w:val="1"/>
      <w:numFmt w:val="lowerRoman"/>
      <w:lvlText w:val="%3."/>
      <w:lvlJc w:val="right"/>
      <w:pPr>
        <w:ind w:left="2160" w:hanging="180"/>
      </w:pPr>
    </w:lvl>
    <w:lvl w:ilvl="3" w:tplc="97214947" w:tentative="1">
      <w:start w:val="1"/>
      <w:numFmt w:val="decimal"/>
      <w:lvlText w:val="%4."/>
      <w:lvlJc w:val="left"/>
      <w:pPr>
        <w:ind w:left="2880" w:hanging="360"/>
      </w:pPr>
    </w:lvl>
    <w:lvl w:ilvl="4" w:tplc="97214947" w:tentative="1">
      <w:start w:val="1"/>
      <w:numFmt w:val="lowerLetter"/>
      <w:lvlText w:val="%5."/>
      <w:lvlJc w:val="left"/>
      <w:pPr>
        <w:ind w:left="3600" w:hanging="360"/>
      </w:pPr>
    </w:lvl>
    <w:lvl w:ilvl="5" w:tplc="97214947" w:tentative="1">
      <w:start w:val="1"/>
      <w:numFmt w:val="lowerRoman"/>
      <w:lvlText w:val="%6."/>
      <w:lvlJc w:val="right"/>
      <w:pPr>
        <w:ind w:left="4320" w:hanging="180"/>
      </w:pPr>
    </w:lvl>
    <w:lvl w:ilvl="6" w:tplc="97214947" w:tentative="1">
      <w:start w:val="1"/>
      <w:numFmt w:val="decimal"/>
      <w:lvlText w:val="%7."/>
      <w:lvlJc w:val="left"/>
      <w:pPr>
        <w:ind w:left="5040" w:hanging="360"/>
      </w:pPr>
    </w:lvl>
    <w:lvl w:ilvl="7" w:tplc="97214947" w:tentative="1">
      <w:start w:val="1"/>
      <w:numFmt w:val="lowerLetter"/>
      <w:lvlText w:val="%8."/>
      <w:lvlJc w:val="left"/>
      <w:pPr>
        <w:ind w:left="5760" w:hanging="360"/>
      </w:pPr>
    </w:lvl>
    <w:lvl w:ilvl="8" w:tplc="97214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44">
    <w:multiLevelType w:val="hybridMultilevel"/>
    <w:lvl w:ilvl="0" w:tplc="86966512">
      <w:start w:val="1"/>
      <w:numFmt w:val="decimal"/>
      <w:lvlText w:val="%1."/>
      <w:lvlJc w:val="left"/>
      <w:pPr>
        <w:ind w:left="720" w:hanging="360"/>
      </w:pPr>
    </w:lvl>
    <w:lvl w:ilvl="1" w:tplc="86966512" w:tentative="1">
      <w:start w:val="1"/>
      <w:numFmt w:val="lowerLetter"/>
      <w:lvlText w:val="%2."/>
      <w:lvlJc w:val="left"/>
      <w:pPr>
        <w:ind w:left="1440" w:hanging="360"/>
      </w:pPr>
    </w:lvl>
    <w:lvl w:ilvl="2" w:tplc="86966512" w:tentative="1">
      <w:start w:val="1"/>
      <w:numFmt w:val="lowerRoman"/>
      <w:lvlText w:val="%3."/>
      <w:lvlJc w:val="right"/>
      <w:pPr>
        <w:ind w:left="2160" w:hanging="180"/>
      </w:pPr>
    </w:lvl>
    <w:lvl w:ilvl="3" w:tplc="86966512" w:tentative="1">
      <w:start w:val="1"/>
      <w:numFmt w:val="decimal"/>
      <w:lvlText w:val="%4."/>
      <w:lvlJc w:val="left"/>
      <w:pPr>
        <w:ind w:left="2880" w:hanging="360"/>
      </w:pPr>
    </w:lvl>
    <w:lvl w:ilvl="4" w:tplc="86966512" w:tentative="1">
      <w:start w:val="1"/>
      <w:numFmt w:val="lowerLetter"/>
      <w:lvlText w:val="%5."/>
      <w:lvlJc w:val="left"/>
      <w:pPr>
        <w:ind w:left="3600" w:hanging="360"/>
      </w:pPr>
    </w:lvl>
    <w:lvl w:ilvl="5" w:tplc="86966512" w:tentative="1">
      <w:start w:val="1"/>
      <w:numFmt w:val="lowerRoman"/>
      <w:lvlText w:val="%6."/>
      <w:lvlJc w:val="right"/>
      <w:pPr>
        <w:ind w:left="4320" w:hanging="180"/>
      </w:pPr>
    </w:lvl>
    <w:lvl w:ilvl="6" w:tplc="86966512" w:tentative="1">
      <w:start w:val="1"/>
      <w:numFmt w:val="decimal"/>
      <w:lvlText w:val="%7."/>
      <w:lvlJc w:val="left"/>
      <w:pPr>
        <w:ind w:left="5040" w:hanging="360"/>
      </w:pPr>
    </w:lvl>
    <w:lvl w:ilvl="7" w:tplc="86966512" w:tentative="1">
      <w:start w:val="1"/>
      <w:numFmt w:val="lowerLetter"/>
      <w:lvlText w:val="%8."/>
      <w:lvlJc w:val="left"/>
      <w:pPr>
        <w:ind w:left="5760" w:hanging="360"/>
      </w:pPr>
    </w:lvl>
    <w:lvl w:ilvl="8" w:tplc="86966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43">
    <w:multiLevelType w:val="hybridMultilevel"/>
    <w:lvl w:ilvl="0" w:tplc="84212470">
      <w:start w:val="1"/>
      <w:numFmt w:val="decimal"/>
      <w:lvlText w:val="%1."/>
      <w:lvlJc w:val="left"/>
      <w:pPr>
        <w:ind w:left="720" w:hanging="360"/>
      </w:pPr>
    </w:lvl>
    <w:lvl w:ilvl="1" w:tplc="84212470" w:tentative="1">
      <w:start w:val="1"/>
      <w:numFmt w:val="lowerLetter"/>
      <w:lvlText w:val="%2."/>
      <w:lvlJc w:val="left"/>
      <w:pPr>
        <w:ind w:left="1440" w:hanging="360"/>
      </w:pPr>
    </w:lvl>
    <w:lvl w:ilvl="2" w:tplc="84212470" w:tentative="1">
      <w:start w:val="1"/>
      <w:numFmt w:val="lowerRoman"/>
      <w:lvlText w:val="%3."/>
      <w:lvlJc w:val="right"/>
      <w:pPr>
        <w:ind w:left="2160" w:hanging="180"/>
      </w:pPr>
    </w:lvl>
    <w:lvl w:ilvl="3" w:tplc="84212470" w:tentative="1">
      <w:start w:val="1"/>
      <w:numFmt w:val="decimal"/>
      <w:lvlText w:val="%4."/>
      <w:lvlJc w:val="left"/>
      <w:pPr>
        <w:ind w:left="2880" w:hanging="360"/>
      </w:pPr>
    </w:lvl>
    <w:lvl w:ilvl="4" w:tplc="84212470" w:tentative="1">
      <w:start w:val="1"/>
      <w:numFmt w:val="lowerLetter"/>
      <w:lvlText w:val="%5."/>
      <w:lvlJc w:val="left"/>
      <w:pPr>
        <w:ind w:left="3600" w:hanging="360"/>
      </w:pPr>
    </w:lvl>
    <w:lvl w:ilvl="5" w:tplc="84212470" w:tentative="1">
      <w:start w:val="1"/>
      <w:numFmt w:val="lowerRoman"/>
      <w:lvlText w:val="%6."/>
      <w:lvlJc w:val="right"/>
      <w:pPr>
        <w:ind w:left="4320" w:hanging="180"/>
      </w:pPr>
    </w:lvl>
    <w:lvl w:ilvl="6" w:tplc="84212470" w:tentative="1">
      <w:start w:val="1"/>
      <w:numFmt w:val="decimal"/>
      <w:lvlText w:val="%7."/>
      <w:lvlJc w:val="left"/>
      <w:pPr>
        <w:ind w:left="5040" w:hanging="360"/>
      </w:pPr>
    </w:lvl>
    <w:lvl w:ilvl="7" w:tplc="84212470" w:tentative="1">
      <w:start w:val="1"/>
      <w:numFmt w:val="lowerLetter"/>
      <w:lvlText w:val="%8."/>
      <w:lvlJc w:val="left"/>
      <w:pPr>
        <w:ind w:left="5760" w:hanging="360"/>
      </w:pPr>
    </w:lvl>
    <w:lvl w:ilvl="8" w:tplc="84212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42">
    <w:multiLevelType w:val="hybridMultilevel"/>
    <w:lvl w:ilvl="0" w:tplc="58712552">
      <w:start w:val="1"/>
      <w:numFmt w:val="decimal"/>
      <w:lvlText w:val="%1."/>
      <w:lvlJc w:val="left"/>
      <w:pPr>
        <w:ind w:left="720" w:hanging="360"/>
      </w:pPr>
    </w:lvl>
    <w:lvl w:ilvl="1" w:tplc="58712552" w:tentative="1">
      <w:start w:val="1"/>
      <w:numFmt w:val="lowerLetter"/>
      <w:lvlText w:val="%2."/>
      <w:lvlJc w:val="left"/>
      <w:pPr>
        <w:ind w:left="1440" w:hanging="360"/>
      </w:pPr>
    </w:lvl>
    <w:lvl w:ilvl="2" w:tplc="58712552" w:tentative="1">
      <w:start w:val="1"/>
      <w:numFmt w:val="lowerRoman"/>
      <w:lvlText w:val="%3."/>
      <w:lvlJc w:val="right"/>
      <w:pPr>
        <w:ind w:left="2160" w:hanging="180"/>
      </w:pPr>
    </w:lvl>
    <w:lvl w:ilvl="3" w:tplc="58712552" w:tentative="1">
      <w:start w:val="1"/>
      <w:numFmt w:val="decimal"/>
      <w:lvlText w:val="%4."/>
      <w:lvlJc w:val="left"/>
      <w:pPr>
        <w:ind w:left="2880" w:hanging="360"/>
      </w:pPr>
    </w:lvl>
    <w:lvl w:ilvl="4" w:tplc="58712552" w:tentative="1">
      <w:start w:val="1"/>
      <w:numFmt w:val="lowerLetter"/>
      <w:lvlText w:val="%5."/>
      <w:lvlJc w:val="left"/>
      <w:pPr>
        <w:ind w:left="3600" w:hanging="360"/>
      </w:pPr>
    </w:lvl>
    <w:lvl w:ilvl="5" w:tplc="58712552" w:tentative="1">
      <w:start w:val="1"/>
      <w:numFmt w:val="lowerRoman"/>
      <w:lvlText w:val="%6."/>
      <w:lvlJc w:val="right"/>
      <w:pPr>
        <w:ind w:left="4320" w:hanging="180"/>
      </w:pPr>
    </w:lvl>
    <w:lvl w:ilvl="6" w:tplc="58712552" w:tentative="1">
      <w:start w:val="1"/>
      <w:numFmt w:val="decimal"/>
      <w:lvlText w:val="%7."/>
      <w:lvlJc w:val="left"/>
      <w:pPr>
        <w:ind w:left="5040" w:hanging="360"/>
      </w:pPr>
    </w:lvl>
    <w:lvl w:ilvl="7" w:tplc="58712552" w:tentative="1">
      <w:start w:val="1"/>
      <w:numFmt w:val="lowerLetter"/>
      <w:lvlText w:val="%8."/>
      <w:lvlJc w:val="left"/>
      <w:pPr>
        <w:ind w:left="5760" w:hanging="360"/>
      </w:pPr>
    </w:lvl>
    <w:lvl w:ilvl="8" w:tplc="58712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41">
    <w:multiLevelType w:val="hybridMultilevel"/>
    <w:lvl w:ilvl="0" w:tplc="94146590">
      <w:start w:val="1"/>
      <w:numFmt w:val="decimal"/>
      <w:lvlText w:val="%1."/>
      <w:lvlJc w:val="left"/>
      <w:pPr>
        <w:ind w:left="720" w:hanging="360"/>
      </w:pPr>
    </w:lvl>
    <w:lvl w:ilvl="1" w:tplc="94146590" w:tentative="1">
      <w:start w:val="1"/>
      <w:numFmt w:val="lowerLetter"/>
      <w:lvlText w:val="%2."/>
      <w:lvlJc w:val="left"/>
      <w:pPr>
        <w:ind w:left="1440" w:hanging="360"/>
      </w:pPr>
    </w:lvl>
    <w:lvl w:ilvl="2" w:tplc="94146590" w:tentative="1">
      <w:start w:val="1"/>
      <w:numFmt w:val="lowerRoman"/>
      <w:lvlText w:val="%3."/>
      <w:lvlJc w:val="right"/>
      <w:pPr>
        <w:ind w:left="2160" w:hanging="180"/>
      </w:pPr>
    </w:lvl>
    <w:lvl w:ilvl="3" w:tplc="94146590" w:tentative="1">
      <w:start w:val="1"/>
      <w:numFmt w:val="decimal"/>
      <w:lvlText w:val="%4."/>
      <w:lvlJc w:val="left"/>
      <w:pPr>
        <w:ind w:left="2880" w:hanging="360"/>
      </w:pPr>
    </w:lvl>
    <w:lvl w:ilvl="4" w:tplc="94146590" w:tentative="1">
      <w:start w:val="1"/>
      <w:numFmt w:val="lowerLetter"/>
      <w:lvlText w:val="%5."/>
      <w:lvlJc w:val="left"/>
      <w:pPr>
        <w:ind w:left="3600" w:hanging="360"/>
      </w:pPr>
    </w:lvl>
    <w:lvl w:ilvl="5" w:tplc="94146590" w:tentative="1">
      <w:start w:val="1"/>
      <w:numFmt w:val="lowerRoman"/>
      <w:lvlText w:val="%6."/>
      <w:lvlJc w:val="right"/>
      <w:pPr>
        <w:ind w:left="4320" w:hanging="180"/>
      </w:pPr>
    </w:lvl>
    <w:lvl w:ilvl="6" w:tplc="94146590" w:tentative="1">
      <w:start w:val="1"/>
      <w:numFmt w:val="decimal"/>
      <w:lvlText w:val="%7."/>
      <w:lvlJc w:val="left"/>
      <w:pPr>
        <w:ind w:left="5040" w:hanging="360"/>
      </w:pPr>
    </w:lvl>
    <w:lvl w:ilvl="7" w:tplc="94146590" w:tentative="1">
      <w:start w:val="1"/>
      <w:numFmt w:val="lowerLetter"/>
      <w:lvlText w:val="%8."/>
      <w:lvlJc w:val="left"/>
      <w:pPr>
        <w:ind w:left="5760" w:hanging="360"/>
      </w:pPr>
    </w:lvl>
    <w:lvl w:ilvl="8" w:tplc="94146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40">
    <w:multiLevelType w:val="hybridMultilevel"/>
    <w:lvl w:ilvl="0" w:tplc="77389323">
      <w:start w:val="1"/>
      <w:numFmt w:val="decimal"/>
      <w:lvlText w:val="%1."/>
      <w:lvlJc w:val="left"/>
      <w:pPr>
        <w:ind w:left="720" w:hanging="360"/>
      </w:pPr>
    </w:lvl>
    <w:lvl w:ilvl="1" w:tplc="77389323" w:tentative="1">
      <w:start w:val="1"/>
      <w:numFmt w:val="lowerLetter"/>
      <w:lvlText w:val="%2."/>
      <w:lvlJc w:val="left"/>
      <w:pPr>
        <w:ind w:left="1440" w:hanging="360"/>
      </w:pPr>
    </w:lvl>
    <w:lvl w:ilvl="2" w:tplc="77389323" w:tentative="1">
      <w:start w:val="1"/>
      <w:numFmt w:val="lowerRoman"/>
      <w:lvlText w:val="%3."/>
      <w:lvlJc w:val="right"/>
      <w:pPr>
        <w:ind w:left="2160" w:hanging="180"/>
      </w:pPr>
    </w:lvl>
    <w:lvl w:ilvl="3" w:tplc="77389323" w:tentative="1">
      <w:start w:val="1"/>
      <w:numFmt w:val="decimal"/>
      <w:lvlText w:val="%4."/>
      <w:lvlJc w:val="left"/>
      <w:pPr>
        <w:ind w:left="2880" w:hanging="360"/>
      </w:pPr>
    </w:lvl>
    <w:lvl w:ilvl="4" w:tplc="77389323" w:tentative="1">
      <w:start w:val="1"/>
      <w:numFmt w:val="lowerLetter"/>
      <w:lvlText w:val="%5."/>
      <w:lvlJc w:val="left"/>
      <w:pPr>
        <w:ind w:left="3600" w:hanging="360"/>
      </w:pPr>
    </w:lvl>
    <w:lvl w:ilvl="5" w:tplc="77389323" w:tentative="1">
      <w:start w:val="1"/>
      <w:numFmt w:val="lowerRoman"/>
      <w:lvlText w:val="%6."/>
      <w:lvlJc w:val="right"/>
      <w:pPr>
        <w:ind w:left="4320" w:hanging="180"/>
      </w:pPr>
    </w:lvl>
    <w:lvl w:ilvl="6" w:tplc="77389323" w:tentative="1">
      <w:start w:val="1"/>
      <w:numFmt w:val="decimal"/>
      <w:lvlText w:val="%7."/>
      <w:lvlJc w:val="left"/>
      <w:pPr>
        <w:ind w:left="5040" w:hanging="360"/>
      </w:pPr>
    </w:lvl>
    <w:lvl w:ilvl="7" w:tplc="77389323" w:tentative="1">
      <w:start w:val="1"/>
      <w:numFmt w:val="lowerLetter"/>
      <w:lvlText w:val="%8."/>
      <w:lvlJc w:val="left"/>
      <w:pPr>
        <w:ind w:left="5760" w:hanging="360"/>
      </w:pPr>
    </w:lvl>
    <w:lvl w:ilvl="8" w:tplc="77389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39">
    <w:multiLevelType w:val="hybridMultilevel"/>
    <w:lvl w:ilvl="0" w:tplc="67093502">
      <w:start w:val="1"/>
      <w:numFmt w:val="decimal"/>
      <w:lvlText w:val="%1."/>
      <w:lvlJc w:val="left"/>
      <w:pPr>
        <w:ind w:left="720" w:hanging="360"/>
      </w:pPr>
    </w:lvl>
    <w:lvl w:ilvl="1" w:tplc="67093502" w:tentative="1">
      <w:start w:val="1"/>
      <w:numFmt w:val="lowerLetter"/>
      <w:lvlText w:val="%2."/>
      <w:lvlJc w:val="left"/>
      <w:pPr>
        <w:ind w:left="1440" w:hanging="360"/>
      </w:pPr>
    </w:lvl>
    <w:lvl w:ilvl="2" w:tplc="67093502" w:tentative="1">
      <w:start w:val="1"/>
      <w:numFmt w:val="lowerRoman"/>
      <w:lvlText w:val="%3."/>
      <w:lvlJc w:val="right"/>
      <w:pPr>
        <w:ind w:left="2160" w:hanging="180"/>
      </w:pPr>
    </w:lvl>
    <w:lvl w:ilvl="3" w:tplc="67093502" w:tentative="1">
      <w:start w:val="1"/>
      <w:numFmt w:val="decimal"/>
      <w:lvlText w:val="%4."/>
      <w:lvlJc w:val="left"/>
      <w:pPr>
        <w:ind w:left="2880" w:hanging="360"/>
      </w:pPr>
    </w:lvl>
    <w:lvl w:ilvl="4" w:tplc="67093502" w:tentative="1">
      <w:start w:val="1"/>
      <w:numFmt w:val="lowerLetter"/>
      <w:lvlText w:val="%5."/>
      <w:lvlJc w:val="left"/>
      <w:pPr>
        <w:ind w:left="3600" w:hanging="360"/>
      </w:pPr>
    </w:lvl>
    <w:lvl w:ilvl="5" w:tplc="67093502" w:tentative="1">
      <w:start w:val="1"/>
      <w:numFmt w:val="lowerRoman"/>
      <w:lvlText w:val="%6."/>
      <w:lvlJc w:val="right"/>
      <w:pPr>
        <w:ind w:left="4320" w:hanging="180"/>
      </w:pPr>
    </w:lvl>
    <w:lvl w:ilvl="6" w:tplc="67093502" w:tentative="1">
      <w:start w:val="1"/>
      <w:numFmt w:val="decimal"/>
      <w:lvlText w:val="%7."/>
      <w:lvlJc w:val="left"/>
      <w:pPr>
        <w:ind w:left="5040" w:hanging="360"/>
      </w:pPr>
    </w:lvl>
    <w:lvl w:ilvl="7" w:tplc="67093502" w:tentative="1">
      <w:start w:val="1"/>
      <w:numFmt w:val="lowerLetter"/>
      <w:lvlText w:val="%8."/>
      <w:lvlJc w:val="left"/>
      <w:pPr>
        <w:ind w:left="5760" w:hanging="360"/>
      </w:pPr>
    </w:lvl>
    <w:lvl w:ilvl="8" w:tplc="67093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38">
    <w:multiLevelType w:val="hybridMultilevel"/>
    <w:lvl w:ilvl="0" w:tplc="33696005">
      <w:start w:val="1"/>
      <w:numFmt w:val="decimal"/>
      <w:lvlText w:val="%1."/>
      <w:lvlJc w:val="left"/>
      <w:pPr>
        <w:ind w:left="720" w:hanging="360"/>
      </w:pPr>
    </w:lvl>
    <w:lvl w:ilvl="1" w:tplc="33696005" w:tentative="1">
      <w:start w:val="1"/>
      <w:numFmt w:val="lowerLetter"/>
      <w:lvlText w:val="%2."/>
      <w:lvlJc w:val="left"/>
      <w:pPr>
        <w:ind w:left="1440" w:hanging="360"/>
      </w:pPr>
    </w:lvl>
    <w:lvl w:ilvl="2" w:tplc="33696005" w:tentative="1">
      <w:start w:val="1"/>
      <w:numFmt w:val="lowerRoman"/>
      <w:lvlText w:val="%3."/>
      <w:lvlJc w:val="right"/>
      <w:pPr>
        <w:ind w:left="2160" w:hanging="180"/>
      </w:pPr>
    </w:lvl>
    <w:lvl w:ilvl="3" w:tplc="33696005" w:tentative="1">
      <w:start w:val="1"/>
      <w:numFmt w:val="decimal"/>
      <w:lvlText w:val="%4."/>
      <w:lvlJc w:val="left"/>
      <w:pPr>
        <w:ind w:left="2880" w:hanging="360"/>
      </w:pPr>
    </w:lvl>
    <w:lvl w:ilvl="4" w:tplc="33696005" w:tentative="1">
      <w:start w:val="1"/>
      <w:numFmt w:val="lowerLetter"/>
      <w:lvlText w:val="%5."/>
      <w:lvlJc w:val="left"/>
      <w:pPr>
        <w:ind w:left="3600" w:hanging="360"/>
      </w:pPr>
    </w:lvl>
    <w:lvl w:ilvl="5" w:tplc="33696005" w:tentative="1">
      <w:start w:val="1"/>
      <w:numFmt w:val="lowerRoman"/>
      <w:lvlText w:val="%6."/>
      <w:lvlJc w:val="right"/>
      <w:pPr>
        <w:ind w:left="4320" w:hanging="180"/>
      </w:pPr>
    </w:lvl>
    <w:lvl w:ilvl="6" w:tplc="33696005" w:tentative="1">
      <w:start w:val="1"/>
      <w:numFmt w:val="decimal"/>
      <w:lvlText w:val="%7."/>
      <w:lvlJc w:val="left"/>
      <w:pPr>
        <w:ind w:left="5040" w:hanging="360"/>
      </w:pPr>
    </w:lvl>
    <w:lvl w:ilvl="7" w:tplc="33696005" w:tentative="1">
      <w:start w:val="1"/>
      <w:numFmt w:val="lowerLetter"/>
      <w:lvlText w:val="%8."/>
      <w:lvlJc w:val="left"/>
      <w:pPr>
        <w:ind w:left="5760" w:hanging="360"/>
      </w:pPr>
    </w:lvl>
    <w:lvl w:ilvl="8" w:tplc="33696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37">
    <w:multiLevelType w:val="hybridMultilevel"/>
    <w:lvl w:ilvl="0" w:tplc="70116323">
      <w:start w:val="1"/>
      <w:numFmt w:val="decimal"/>
      <w:lvlText w:val="%1."/>
      <w:lvlJc w:val="left"/>
      <w:pPr>
        <w:ind w:left="720" w:hanging="360"/>
      </w:pPr>
    </w:lvl>
    <w:lvl w:ilvl="1" w:tplc="70116323" w:tentative="1">
      <w:start w:val="1"/>
      <w:numFmt w:val="lowerLetter"/>
      <w:lvlText w:val="%2."/>
      <w:lvlJc w:val="left"/>
      <w:pPr>
        <w:ind w:left="1440" w:hanging="360"/>
      </w:pPr>
    </w:lvl>
    <w:lvl w:ilvl="2" w:tplc="70116323" w:tentative="1">
      <w:start w:val="1"/>
      <w:numFmt w:val="lowerRoman"/>
      <w:lvlText w:val="%3."/>
      <w:lvlJc w:val="right"/>
      <w:pPr>
        <w:ind w:left="2160" w:hanging="180"/>
      </w:pPr>
    </w:lvl>
    <w:lvl w:ilvl="3" w:tplc="70116323" w:tentative="1">
      <w:start w:val="1"/>
      <w:numFmt w:val="decimal"/>
      <w:lvlText w:val="%4."/>
      <w:lvlJc w:val="left"/>
      <w:pPr>
        <w:ind w:left="2880" w:hanging="360"/>
      </w:pPr>
    </w:lvl>
    <w:lvl w:ilvl="4" w:tplc="70116323" w:tentative="1">
      <w:start w:val="1"/>
      <w:numFmt w:val="lowerLetter"/>
      <w:lvlText w:val="%5."/>
      <w:lvlJc w:val="left"/>
      <w:pPr>
        <w:ind w:left="3600" w:hanging="360"/>
      </w:pPr>
    </w:lvl>
    <w:lvl w:ilvl="5" w:tplc="70116323" w:tentative="1">
      <w:start w:val="1"/>
      <w:numFmt w:val="lowerRoman"/>
      <w:lvlText w:val="%6."/>
      <w:lvlJc w:val="right"/>
      <w:pPr>
        <w:ind w:left="4320" w:hanging="180"/>
      </w:pPr>
    </w:lvl>
    <w:lvl w:ilvl="6" w:tplc="70116323" w:tentative="1">
      <w:start w:val="1"/>
      <w:numFmt w:val="decimal"/>
      <w:lvlText w:val="%7."/>
      <w:lvlJc w:val="left"/>
      <w:pPr>
        <w:ind w:left="5040" w:hanging="360"/>
      </w:pPr>
    </w:lvl>
    <w:lvl w:ilvl="7" w:tplc="70116323" w:tentative="1">
      <w:start w:val="1"/>
      <w:numFmt w:val="lowerLetter"/>
      <w:lvlText w:val="%8."/>
      <w:lvlJc w:val="left"/>
      <w:pPr>
        <w:ind w:left="5760" w:hanging="360"/>
      </w:pPr>
    </w:lvl>
    <w:lvl w:ilvl="8" w:tplc="70116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36">
    <w:multiLevelType w:val="hybridMultilevel"/>
    <w:lvl w:ilvl="0" w:tplc="20377771">
      <w:start w:val="1"/>
      <w:numFmt w:val="decimal"/>
      <w:lvlText w:val="%1."/>
      <w:lvlJc w:val="left"/>
      <w:pPr>
        <w:ind w:left="720" w:hanging="360"/>
      </w:pPr>
    </w:lvl>
    <w:lvl w:ilvl="1" w:tplc="20377771" w:tentative="1">
      <w:start w:val="1"/>
      <w:numFmt w:val="lowerLetter"/>
      <w:lvlText w:val="%2."/>
      <w:lvlJc w:val="left"/>
      <w:pPr>
        <w:ind w:left="1440" w:hanging="360"/>
      </w:pPr>
    </w:lvl>
    <w:lvl w:ilvl="2" w:tplc="20377771" w:tentative="1">
      <w:start w:val="1"/>
      <w:numFmt w:val="lowerRoman"/>
      <w:lvlText w:val="%3."/>
      <w:lvlJc w:val="right"/>
      <w:pPr>
        <w:ind w:left="2160" w:hanging="180"/>
      </w:pPr>
    </w:lvl>
    <w:lvl w:ilvl="3" w:tplc="20377771" w:tentative="1">
      <w:start w:val="1"/>
      <w:numFmt w:val="decimal"/>
      <w:lvlText w:val="%4."/>
      <w:lvlJc w:val="left"/>
      <w:pPr>
        <w:ind w:left="2880" w:hanging="360"/>
      </w:pPr>
    </w:lvl>
    <w:lvl w:ilvl="4" w:tplc="20377771" w:tentative="1">
      <w:start w:val="1"/>
      <w:numFmt w:val="lowerLetter"/>
      <w:lvlText w:val="%5."/>
      <w:lvlJc w:val="left"/>
      <w:pPr>
        <w:ind w:left="3600" w:hanging="360"/>
      </w:pPr>
    </w:lvl>
    <w:lvl w:ilvl="5" w:tplc="20377771" w:tentative="1">
      <w:start w:val="1"/>
      <w:numFmt w:val="lowerRoman"/>
      <w:lvlText w:val="%6."/>
      <w:lvlJc w:val="right"/>
      <w:pPr>
        <w:ind w:left="4320" w:hanging="180"/>
      </w:pPr>
    </w:lvl>
    <w:lvl w:ilvl="6" w:tplc="20377771" w:tentative="1">
      <w:start w:val="1"/>
      <w:numFmt w:val="decimal"/>
      <w:lvlText w:val="%7."/>
      <w:lvlJc w:val="left"/>
      <w:pPr>
        <w:ind w:left="5040" w:hanging="360"/>
      </w:pPr>
    </w:lvl>
    <w:lvl w:ilvl="7" w:tplc="20377771" w:tentative="1">
      <w:start w:val="1"/>
      <w:numFmt w:val="lowerLetter"/>
      <w:lvlText w:val="%8."/>
      <w:lvlJc w:val="left"/>
      <w:pPr>
        <w:ind w:left="5760" w:hanging="360"/>
      </w:pPr>
    </w:lvl>
    <w:lvl w:ilvl="8" w:tplc="20377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35">
    <w:multiLevelType w:val="hybridMultilevel"/>
    <w:lvl w:ilvl="0" w:tplc="28118329">
      <w:start w:val="1"/>
      <w:numFmt w:val="decimal"/>
      <w:lvlText w:val="%1."/>
      <w:lvlJc w:val="left"/>
      <w:pPr>
        <w:ind w:left="720" w:hanging="360"/>
      </w:pPr>
    </w:lvl>
    <w:lvl w:ilvl="1" w:tplc="28118329" w:tentative="1">
      <w:start w:val="1"/>
      <w:numFmt w:val="lowerLetter"/>
      <w:lvlText w:val="%2."/>
      <w:lvlJc w:val="left"/>
      <w:pPr>
        <w:ind w:left="1440" w:hanging="360"/>
      </w:pPr>
    </w:lvl>
    <w:lvl w:ilvl="2" w:tplc="28118329" w:tentative="1">
      <w:start w:val="1"/>
      <w:numFmt w:val="lowerRoman"/>
      <w:lvlText w:val="%3."/>
      <w:lvlJc w:val="right"/>
      <w:pPr>
        <w:ind w:left="2160" w:hanging="180"/>
      </w:pPr>
    </w:lvl>
    <w:lvl w:ilvl="3" w:tplc="28118329" w:tentative="1">
      <w:start w:val="1"/>
      <w:numFmt w:val="decimal"/>
      <w:lvlText w:val="%4."/>
      <w:lvlJc w:val="left"/>
      <w:pPr>
        <w:ind w:left="2880" w:hanging="360"/>
      </w:pPr>
    </w:lvl>
    <w:lvl w:ilvl="4" w:tplc="28118329" w:tentative="1">
      <w:start w:val="1"/>
      <w:numFmt w:val="lowerLetter"/>
      <w:lvlText w:val="%5."/>
      <w:lvlJc w:val="left"/>
      <w:pPr>
        <w:ind w:left="3600" w:hanging="360"/>
      </w:pPr>
    </w:lvl>
    <w:lvl w:ilvl="5" w:tplc="28118329" w:tentative="1">
      <w:start w:val="1"/>
      <w:numFmt w:val="lowerRoman"/>
      <w:lvlText w:val="%6."/>
      <w:lvlJc w:val="right"/>
      <w:pPr>
        <w:ind w:left="4320" w:hanging="180"/>
      </w:pPr>
    </w:lvl>
    <w:lvl w:ilvl="6" w:tplc="28118329" w:tentative="1">
      <w:start w:val="1"/>
      <w:numFmt w:val="decimal"/>
      <w:lvlText w:val="%7."/>
      <w:lvlJc w:val="left"/>
      <w:pPr>
        <w:ind w:left="5040" w:hanging="360"/>
      </w:pPr>
    </w:lvl>
    <w:lvl w:ilvl="7" w:tplc="28118329" w:tentative="1">
      <w:start w:val="1"/>
      <w:numFmt w:val="lowerLetter"/>
      <w:lvlText w:val="%8."/>
      <w:lvlJc w:val="left"/>
      <w:pPr>
        <w:ind w:left="5760" w:hanging="360"/>
      </w:pPr>
    </w:lvl>
    <w:lvl w:ilvl="8" w:tplc="28118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34">
    <w:multiLevelType w:val="hybridMultilevel"/>
    <w:lvl w:ilvl="0" w:tplc="17140869">
      <w:start w:val="1"/>
      <w:numFmt w:val="decimal"/>
      <w:lvlText w:val="%1."/>
      <w:lvlJc w:val="left"/>
      <w:pPr>
        <w:ind w:left="720" w:hanging="360"/>
      </w:pPr>
    </w:lvl>
    <w:lvl w:ilvl="1" w:tplc="17140869" w:tentative="1">
      <w:start w:val="1"/>
      <w:numFmt w:val="lowerLetter"/>
      <w:lvlText w:val="%2."/>
      <w:lvlJc w:val="left"/>
      <w:pPr>
        <w:ind w:left="1440" w:hanging="360"/>
      </w:pPr>
    </w:lvl>
    <w:lvl w:ilvl="2" w:tplc="17140869" w:tentative="1">
      <w:start w:val="1"/>
      <w:numFmt w:val="lowerRoman"/>
      <w:lvlText w:val="%3."/>
      <w:lvlJc w:val="right"/>
      <w:pPr>
        <w:ind w:left="2160" w:hanging="180"/>
      </w:pPr>
    </w:lvl>
    <w:lvl w:ilvl="3" w:tplc="17140869" w:tentative="1">
      <w:start w:val="1"/>
      <w:numFmt w:val="decimal"/>
      <w:lvlText w:val="%4."/>
      <w:lvlJc w:val="left"/>
      <w:pPr>
        <w:ind w:left="2880" w:hanging="360"/>
      </w:pPr>
    </w:lvl>
    <w:lvl w:ilvl="4" w:tplc="17140869" w:tentative="1">
      <w:start w:val="1"/>
      <w:numFmt w:val="lowerLetter"/>
      <w:lvlText w:val="%5."/>
      <w:lvlJc w:val="left"/>
      <w:pPr>
        <w:ind w:left="3600" w:hanging="360"/>
      </w:pPr>
    </w:lvl>
    <w:lvl w:ilvl="5" w:tplc="17140869" w:tentative="1">
      <w:start w:val="1"/>
      <w:numFmt w:val="lowerRoman"/>
      <w:lvlText w:val="%6."/>
      <w:lvlJc w:val="right"/>
      <w:pPr>
        <w:ind w:left="4320" w:hanging="180"/>
      </w:pPr>
    </w:lvl>
    <w:lvl w:ilvl="6" w:tplc="17140869" w:tentative="1">
      <w:start w:val="1"/>
      <w:numFmt w:val="decimal"/>
      <w:lvlText w:val="%7."/>
      <w:lvlJc w:val="left"/>
      <w:pPr>
        <w:ind w:left="5040" w:hanging="360"/>
      </w:pPr>
    </w:lvl>
    <w:lvl w:ilvl="7" w:tplc="17140869" w:tentative="1">
      <w:start w:val="1"/>
      <w:numFmt w:val="lowerLetter"/>
      <w:lvlText w:val="%8."/>
      <w:lvlJc w:val="left"/>
      <w:pPr>
        <w:ind w:left="5760" w:hanging="360"/>
      </w:pPr>
    </w:lvl>
    <w:lvl w:ilvl="8" w:tplc="17140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33">
    <w:multiLevelType w:val="hybridMultilevel"/>
    <w:lvl w:ilvl="0" w:tplc="67195349">
      <w:start w:val="1"/>
      <w:numFmt w:val="decimal"/>
      <w:lvlText w:val="%1."/>
      <w:lvlJc w:val="left"/>
      <w:pPr>
        <w:ind w:left="720" w:hanging="360"/>
      </w:pPr>
    </w:lvl>
    <w:lvl w:ilvl="1" w:tplc="67195349" w:tentative="1">
      <w:start w:val="1"/>
      <w:numFmt w:val="lowerLetter"/>
      <w:lvlText w:val="%2."/>
      <w:lvlJc w:val="left"/>
      <w:pPr>
        <w:ind w:left="1440" w:hanging="360"/>
      </w:pPr>
    </w:lvl>
    <w:lvl w:ilvl="2" w:tplc="67195349" w:tentative="1">
      <w:start w:val="1"/>
      <w:numFmt w:val="lowerRoman"/>
      <w:lvlText w:val="%3."/>
      <w:lvlJc w:val="right"/>
      <w:pPr>
        <w:ind w:left="2160" w:hanging="180"/>
      </w:pPr>
    </w:lvl>
    <w:lvl w:ilvl="3" w:tplc="67195349" w:tentative="1">
      <w:start w:val="1"/>
      <w:numFmt w:val="decimal"/>
      <w:lvlText w:val="%4."/>
      <w:lvlJc w:val="left"/>
      <w:pPr>
        <w:ind w:left="2880" w:hanging="360"/>
      </w:pPr>
    </w:lvl>
    <w:lvl w:ilvl="4" w:tplc="67195349" w:tentative="1">
      <w:start w:val="1"/>
      <w:numFmt w:val="lowerLetter"/>
      <w:lvlText w:val="%5."/>
      <w:lvlJc w:val="left"/>
      <w:pPr>
        <w:ind w:left="3600" w:hanging="360"/>
      </w:pPr>
    </w:lvl>
    <w:lvl w:ilvl="5" w:tplc="67195349" w:tentative="1">
      <w:start w:val="1"/>
      <w:numFmt w:val="lowerRoman"/>
      <w:lvlText w:val="%6."/>
      <w:lvlJc w:val="right"/>
      <w:pPr>
        <w:ind w:left="4320" w:hanging="180"/>
      </w:pPr>
    </w:lvl>
    <w:lvl w:ilvl="6" w:tplc="67195349" w:tentative="1">
      <w:start w:val="1"/>
      <w:numFmt w:val="decimal"/>
      <w:lvlText w:val="%7."/>
      <w:lvlJc w:val="left"/>
      <w:pPr>
        <w:ind w:left="5040" w:hanging="360"/>
      </w:pPr>
    </w:lvl>
    <w:lvl w:ilvl="7" w:tplc="67195349" w:tentative="1">
      <w:start w:val="1"/>
      <w:numFmt w:val="lowerLetter"/>
      <w:lvlText w:val="%8."/>
      <w:lvlJc w:val="left"/>
      <w:pPr>
        <w:ind w:left="5760" w:hanging="360"/>
      </w:pPr>
    </w:lvl>
    <w:lvl w:ilvl="8" w:tplc="67195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32">
    <w:multiLevelType w:val="hybridMultilevel"/>
    <w:lvl w:ilvl="0" w:tplc="56088050">
      <w:start w:val="1"/>
      <w:numFmt w:val="decimal"/>
      <w:lvlText w:val="%1."/>
      <w:lvlJc w:val="left"/>
      <w:pPr>
        <w:ind w:left="720" w:hanging="360"/>
      </w:pPr>
    </w:lvl>
    <w:lvl w:ilvl="1" w:tplc="56088050" w:tentative="1">
      <w:start w:val="1"/>
      <w:numFmt w:val="lowerLetter"/>
      <w:lvlText w:val="%2."/>
      <w:lvlJc w:val="left"/>
      <w:pPr>
        <w:ind w:left="1440" w:hanging="360"/>
      </w:pPr>
    </w:lvl>
    <w:lvl w:ilvl="2" w:tplc="56088050" w:tentative="1">
      <w:start w:val="1"/>
      <w:numFmt w:val="lowerRoman"/>
      <w:lvlText w:val="%3."/>
      <w:lvlJc w:val="right"/>
      <w:pPr>
        <w:ind w:left="2160" w:hanging="180"/>
      </w:pPr>
    </w:lvl>
    <w:lvl w:ilvl="3" w:tplc="56088050" w:tentative="1">
      <w:start w:val="1"/>
      <w:numFmt w:val="decimal"/>
      <w:lvlText w:val="%4."/>
      <w:lvlJc w:val="left"/>
      <w:pPr>
        <w:ind w:left="2880" w:hanging="360"/>
      </w:pPr>
    </w:lvl>
    <w:lvl w:ilvl="4" w:tplc="56088050" w:tentative="1">
      <w:start w:val="1"/>
      <w:numFmt w:val="lowerLetter"/>
      <w:lvlText w:val="%5."/>
      <w:lvlJc w:val="left"/>
      <w:pPr>
        <w:ind w:left="3600" w:hanging="360"/>
      </w:pPr>
    </w:lvl>
    <w:lvl w:ilvl="5" w:tplc="56088050" w:tentative="1">
      <w:start w:val="1"/>
      <w:numFmt w:val="lowerRoman"/>
      <w:lvlText w:val="%6."/>
      <w:lvlJc w:val="right"/>
      <w:pPr>
        <w:ind w:left="4320" w:hanging="180"/>
      </w:pPr>
    </w:lvl>
    <w:lvl w:ilvl="6" w:tplc="56088050" w:tentative="1">
      <w:start w:val="1"/>
      <w:numFmt w:val="decimal"/>
      <w:lvlText w:val="%7."/>
      <w:lvlJc w:val="left"/>
      <w:pPr>
        <w:ind w:left="5040" w:hanging="360"/>
      </w:pPr>
    </w:lvl>
    <w:lvl w:ilvl="7" w:tplc="56088050" w:tentative="1">
      <w:start w:val="1"/>
      <w:numFmt w:val="lowerLetter"/>
      <w:lvlText w:val="%8."/>
      <w:lvlJc w:val="left"/>
      <w:pPr>
        <w:ind w:left="5760" w:hanging="360"/>
      </w:pPr>
    </w:lvl>
    <w:lvl w:ilvl="8" w:tplc="56088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31">
    <w:multiLevelType w:val="hybridMultilevel"/>
    <w:lvl w:ilvl="0" w:tplc="82782140">
      <w:start w:val="1"/>
      <w:numFmt w:val="decimal"/>
      <w:lvlText w:val="%1."/>
      <w:lvlJc w:val="left"/>
      <w:pPr>
        <w:ind w:left="720" w:hanging="360"/>
      </w:pPr>
    </w:lvl>
    <w:lvl w:ilvl="1" w:tplc="82782140" w:tentative="1">
      <w:start w:val="1"/>
      <w:numFmt w:val="lowerLetter"/>
      <w:lvlText w:val="%2."/>
      <w:lvlJc w:val="left"/>
      <w:pPr>
        <w:ind w:left="1440" w:hanging="360"/>
      </w:pPr>
    </w:lvl>
    <w:lvl w:ilvl="2" w:tplc="82782140" w:tentative="1">
      <w:start w:val="1"/>
      <w:numFmt w:val="lowerRoman"/>
      <w:lvlText w:val="%3."/>
      <w:lvlJc w:val="right"/>
      <w:pPr>
        <w:ind w:left="2160" w:hanging="180"/>
      </w:pPr>
    </w:lvl>
    <w:lvl w:ilvl="3" w:tplc="82782140" w:tentative="1">
      <w:start w:val="1"/>
      <w:numFmt w:val="decimal"/>
      <w:lvlText w:val="%4."/>
      <w:lvlJc w:val="left"/>
      <w:pPr>
        <w:ind w:left="2880" w:hanging="360"/>
      </w:pPr>
    </w:lvl>
    <w:lvl w:ilvl="4" w:tplc="82782140" w:tentative="1">
      <w:start w:val="1"/>
      <w:numFmt w:val="lowerLetter"/>
      <w:lvlText w:val="%5."/>
      <w:lvlJc w:val="left"/>
      <w:pPr>
        <w:ind w:left="3600" w:hanging="360"/>
      </w:pPr>
    </w:lvl>
    <w:lvl w:ilvl="5" w:tplc="82782140" w:tentative="1">
      <w:start w:val="1"/>
      <w:numFmt w:val="lowerRoman"/>
      <w:lvlText w:val="%6."/>
      <w:lvlJc w:val="right"/>
      <w:pPr>
        <w:ind w:left="4320" w:hanging="180"/>
      </w:pPr>
    </w:lvl>
    <w:lvl w:ilvl="6" w:tplc="82782140" w:tentative="1">
      <w:start w:val="1"/>
      <w:numFmt w:val="decimal"/>
      <w:lvlText w:val="%7."/>
      <w:lvlJc w:val="left"/>
      <w:pPr>
        <w:ind w:left="5040" w:hanging="360"/>
      </w:pPr>
    </w:lvl>
    <w:lvl w:ilvl="7" w:tplc="82782140" w:tentative="1">
      <w:start w:val="1"/>
      <w:numFmt w:val="lowerLetter"/>
      <w:lvlText w:val="%8."/>
      <w:lvlJc w:val="left"/>
      <w:pPr>
        <w:ind w:left="5760" w:hanging="360"/>
      </w:pPr>
    </w:lvl>
    <w:lvl w:ilvl="8" w:tplc="82782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30">
    <w:multiLevelType w:val="hybridMultilevel"/>
    <w:lvl w:ilvl="0" w:tplc="76095499">
      <w:start w:val="1"/>
      <w:numFmt w:val="decimal"/>
      <w:lvlText w:val="%1."/>
      <w:lvlJc w:val="left"/>
      <w:pPr>
        <w:ind w:left="720" w:hanging="360"/>
      </w:pPr>
    </w:lvl>
    <w:lvl w:ilvl="1" w:tplc="76095499" w:tentative="1">
      <w:start w:val="1"/>
      <w:numFmt w:val="lowerLetter"/>
      <w:lvlText w:val="%2."/>
      <w:lvlJc w:val="left"/>
      <w:pPr>
        <w:ind w:left="1440" w:hanging="360"/>
      </w:pPr>
    </w:lvl>
    <w:lvl w:ilvl="2" w:tplc="76095499" w:tentative="1">
      <w:start w:val="1"/>
      <w:numFmt w:val="lowerRoman"/>
      <w:lvlText w:val="%3."/>
      <w:lvlJc w:val="right"/>
      <w:pPr>
        <w:ind w:left="2160" w:hanging="180"/>
      </w:pPr>
    </w:lvl>
    <w:lvl w:ilvl="3" w:tplc="76095499" w:tentative="1">
      <w:start w:val="1"/>
      <w:numFmt w:val="decimal"/>
      <w:lvlText w:val="%4."/>
      <w:lvlJc w:val="left"/>
      <w:pPr>
        <w:ind w:left="2880" w:hanging="360"/>
      </w:pPr>
    </w:lvl>
    <w:lvl w:ilvl="4" w:tplc="76095499" w:tentative="1">
      <w:start w:val="1"/>
      <w:numFmt w:val="lowerLetter"/>
      <w:lvlText w:val="%5."/>
      <w:lvlJc w:val="left"/>
      <w:pPr>
        <w:ind w:left="3600" w:hanging="360"/>
      </w:pPr>
    </w:lvl>
    <w:lvl w:ilvl="5" w:tplc="76095499" w:tentative="1">
      <w:start w:val="1"/>
      <w:numFmt w:val="lowerRoman"/>
      <w:lvlText w:val="%6."/>
      <w:lvlJc w:val="right"/>
      <w:pPr>
        <w:ind w:left="4320" w:hanging="180"/>
      </w:pPr>
    </w:lvl>
    <w:lvl w:ilvl="6" w:tplc="76095499" w:tentative="1">
      <w:start w:val="1"/>
      <w:numFmt w:val="decimal"/>
      <w:lvlText w:val="%7."/>
      <w:lvlJc w:val="left"/>
      <w:pPr>
        <w:ind w:left="5040" w:hanging="360"/>
      </w:pPr>
    </w:lvl>
    <w:lvl w:ilvl="7" w:tplc="76095499" w:tentative="1">
      <w:start w:val="1"/>
      <w:numFmt w:val="lowerLetter"/>
      <w:lvlText w:val="%8."/>
      <w:lvlJc w:val="left"/>
      <w:pPr>
        <w:ind w:left="5760" w:hanging="360"/>
      </w:pPr>
    </w:lvl>
    <w:lvl w:ilvl="8" w:tplc="76095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29">
    <w:multiLevelType w:val="hybridMultilevel"/>
    <w:lvl w:ilvl="0" w:tplc="53766244">
      <w:start w:val="1"/>
      <w:numFmt w:val="decimal"/>
      <w:lvlText w:val="%1."/>
      <w:lvlJc w:val="left"/>
      <w:pPr>
        <w:ind w:left="720" w:hanging="360"/>
      </w:pPr>
    </w:lvl>
    <w:lvl w:ilvl="1" w:tplc="53766244" w:tentative="1">
      <w:start w:val="1"/>
      <w:numFmt w:val="lowerLetter"/>
      <w:lvlText w:val="%2."/>
      <w:lvlJc w:val="left"/>
      <w:pPr>
        <w:ind w:left="1440" w:hanging="360"/>
      </w:pPr>
    </w:lvl>
    <w:lvl w:ilvl="2" w:tplc="53766244" w:tentative="1">
      <w:start w:val="1"/>
      <w:numFmt w:val="lowerRoman"/>
      <w:lvlText w:val="%3."/>
      <w:lvlJc w:val="right"/>
      <w:pPr>
        <w:ind w:left="2160" w:hanging="180"/>
      </w:pPr>
    </w:lvl>
    <w:lvl w:ilvl="3" w:tplc="53766244" w:tentative="1">
      <w:start w:val="1"/>
      <w:numFmt w:val="decimal"/>
      <w:lvlText w:val="%4."/>
      <w:lvlJc w:val="left"/>
      <w:pPr>
        <w:ind w:left="2880" w:hanging="360"/>
      </w:pPr>
    </w:lvl>
    <w:lvl w:ilvl="4" w:tplc="53766244" w:tentative="1">
      <w:start w:val="1"/>
      <w:numFmt w:val="lowerLetter"/>
      <w:lvlText w:val="%5."/>
      <w:lvlJc w:val="left"/>
      <w:pPr>
        <w:ind w:left="3600" w:hanging="360"/>
      </w:pPr>
    </w:lvl>
    <w:lvl w:ilvl="5" w:tplc="53766244" w:tentative="1">
      <w:start w:val="1"/>
      <w:numFmt w:val="lowerRoman"/>
      <w:lvlText w:val="%6."/>
      <w:lvlJc w:val="right"/>
      <w:pPr>
        <w:ind w:left="4320" w:hanging="180"/>
      </w:pPr>
    </w:lvl>
    <w:lvl w:ilvl="6" w:tplc="53766244" w:tentative="1">
      <w:start w:val="1"/>
      <w:numFmt w:val="decimal"/>
      <w:lvlText w:val="%7."/>
      <w:lvlJc w:val="left"/>
      <w:pPr>
        <w:ind w:left="5040" w:hanging="360"/>
      </w:pPr>
    </w:lvl>
    <w:lvl w:ilvl="7" w:tplc="53766244" w:tentative="1">
      <w:start w:val="1"/>
      <w:numFmt w:val="lowerLetter"/>
      <w:lvlText w:val="%8."/>
      <w:lvlJc w:val="left"/>
      <w:pPr>
        <w:ind w:left="5760" w:hanging="360"/>
      </w:pPr>
    </w:lvl>
    <w:lvl w:ilvl="8" w:tplc="53766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28">
    <w:multiLevelType w:val="hybridMultilevel"/>
    <w:lvl w:ilvl="0" w:tplc="34759042">
      <w:start w:val="1"/>
      <w:numFmt w:val="decimal"/>
      <w:lvlText w:val="%1."/>
      <w:lvlJc w:val="left"/>
      <w:pPr>
        <w:ind w:left="720" w:hanging="360"/>
      </w:pPr>
    </w:lvl>
    <w:lvl w:ilvl="1" w:tplc="34759042" w:tentative="1">
      <w:start w:val="1"/>
      <w:numFmt w:val="lowerLetter"/>
      <w:lvlText w:val="%2."/>
      <w:lvlJc w:val="left"/>
      <w:pPr>
        <w:ind w:left="1440" w:hanging="360"/>
      </w:pPr>
    </w:lvl>
    <w:lvl w:ilvl="2" w:tplc="34759042" w:tentative="1">
      <w:start w:val="1"/>
      <w:numFmt w:val="lowerRoman"/>
      <w:lvlText w:val="%3."/>
      <w:lvlJc w:val="right"/>
      <w:pPr>
        <w:ind w:left="2160" w:hanging="180"/>
      </w:pPr>
    </w:lvl>
    <w:lvl w:ilvl="3" w:tplc="34759042" w:tentative="1">
      <w:start w:val="1"/>
      <w:numFmt w:val="decimal"/>
      <w:lvlText w:val="%4."/>
      <w:lvlJc w:val="left"/>
      <w:pPr>
        <w:ind w:left="2880" w:hanging="360"/>
      </w:pPr>
    </w:lvl>
    <w:lvl w:ilvl="4" w:tplc="34759042" w:tentative="1">
      <w:start w:val="1"/>
      <w:numFmt w:val="lowerLetter"/>
      <w:lvlText w:val="%5."/>
      <w:lvlJc w:val="left"/>
      <w:pPr>
        <w:ind w:left="3600" w:hanging="360"/>
      </w:pPr>
    </w:lvl>
    <w:lvl w:ilvl="5" w:tplc="34759042" w:tentative="1">
      <w:start w:val="1"/>
      <w:numFmt w:val="lowerRoman"/>
      <w:lvlText w:val="%6."/>
      <w:lvlJc w:val="right"/>
      <w:pPr>
        <w:ind w:left="4320" w:hanging="180"/>
      </w:pPr>
    </w:lvl>
    <w:lvl w:ilvl="6" w:tplc="34759042" w:tentative="1">
      <w:start w:val="1"/>
      <w:numFmt w:val="decimal"/>
      <w:lvlText w:val="%7."/>
      <w:lvlJc w:val="left"/>
      <w:pPr>
        <w:ind w:left="5040" w:hanging="360"/>
      </w:pPr>
    </w:lvl>
    <w:lvl w:ilvl="7" w:tplc="34759042" w:tentative="1">
      <w:start w:val="1"/>
      <w:numFmt w:val="lowerLetter"/>
      <w:lvlText w:val="%8."/>
      <w:lvlJc w:val="left"/>
      <w:pPr>
        <w:ind w:left="5760" w:hanging="360"/>
      </w:pPr>
    </w:lvl>
    <w:lvl w:ilvl="8" w:tplc="34759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27">
    <w:multiLevelType w:val="hybridMultilevel"/>
    <w:lvl w:ilvl="0" w:tplc="70123950">
      <w:start w:val="1"/>
      <w:numFmt w:val="decimal"/>
      <w:lvlText w:val="%1."/>
      <w:lvlJc w:val="left"/>
      <w:pPr>
        <w:ind w:left="720" w:hanging="360"/>
      </w:pPr>
    </w:lvl>
    <w:lvl w:ilvl="1" w:tplc="70123950" w:tentative="1">
      <w:start w:val="1"/>
      <w:numFmt w:val="lowerLetter"/>
      <w:lvlText w:val="%2."/>
      <w:lvlJc w:val="left"/>
      <w:pPr>
        <w:ind w:left="1440" w:hanging="360"/>
      </w:pPr>
    </w:lvl>
    <w:lvl w:ilvl="2" w:tplc="70123950" w:tentative="1">
      <w:start w:val="1"/>
      <w:numFmt w:val="lowerRoman"/>
      <w:lvlText w:val="%3."/>
      <w:lvlJc w:val="right"/>
      <w:pPr>
        <w:ind w:left="2160" w:hanging="180"/>
      </w:pPr>
    </w:lvl>
    <w:lvl w:ilvl="3" w:tplc="70123950" w:tentative="1">
      <w:start w:val="1"/>
      <w:numFmt w:val="decimal"/>
      <w:lvlText w:val="%4."/>
      <w:lvlJc w:val="left"/>
      <w:pPr>
        <w:ind w:left="2880" w:hanging="360"/>
      </w:pPr>
    </w:lvl>
    <w:lvl w:ilvl="4" w:tplc="70123950" w:tentative="1">
      <w:start w:val="1"/>
      <w:numFmt w:val="lowerLetter"/>
      <w:lvlText w:val="%5."/>
      <w:lvlJc w:val="left"/>
      <w:pPr>
        <w:ind w:left="3600" w:hanging="360"/>
      </w:pPr>
    </w:lvl>
    <w:lvl w:ilvl="5" w:tplc="70123950" w:tentative="1">
      <w:start w:val="1"/>
      <w:numFmt w:val="lowerRoman"/>
      <w:lvlText w:val="%6."/>
      <w:lvlJc w:val="right"/>
      <w:pPr>
        <w:ind w:left="4320" w:hanging="180"/>
      </w:pPr>
    </w:lvl>
    <w:lvl w:ilvl="6" w:tplc="70123950" w:tentative="1">
      <w:start w:val="1"/>
      <w:numFmt w:val="decimal"/>
      <w:lvlText w:val="%7."/>
      <w:lvlJc w:val="left"/>
      <w:pPr>
        <w:ind w:left="5040" w:hanging="360"/>
      </w:pPr>
    </w:lvl>
    <w:lvl w:ilvl="7" w:tplc="70123950" w:tentative="1">
      <w:start w:val="1"/>
      <w:numFmt w:val="lowerLetter"/>
      <w:lvlText w:val="%8."/>
      <w:lvlJc w:val="left"/>
      <w:pPr>
        <w:ind w:left="5760" w:hanging="360"/>
      </w:pPr>
    </w:lvl>
    <w:lvl w:ilvl="8" w:tplc="70123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26">
    <w:multiLevelType w:val="hybridMultilevel"/>
    <w:lvl w:ilvl="0" w:tplc="78981682">
      <w:start w:val="1"/>
      <w:numFmt w:val="decimal"/>
      <w:lvlText w:val="%1."/>
      <w:lvlJc w:val="left"/>
      <w:pPr>
        <w:ind w:left="720" w:hanging="360"/>
      </w:pPr>
    </w:lvl>
    <w:lvl w:ilvl="1" w:tplc="78981682" w:tentative="1">
      <w:start w:val="1"/>
      <w:numFmt w:val="lowerLetter"/>
      <w:lvlText w:val="%2."/>
      <w:lvlJc w:val="left"/>
      <w:pPr>
        <w:ind w:left="1440" w:hanging="360"/>
      </w:pPr>
    </w:lvl>
    <w:lvl w:ilvl="2" w:tplc="78981682" w:tentative="1">
      <w:start w:val="1"/>
      <w:numFmt w:val="lowerRoman"/>
      <w:lvlText w:val="%3."/>
      <w:lvlJc w:val="right"/>
      <w:pPr>
        <w:ind w:left="2160" w:hanging="180"/>
      </w:pPr>
    </w:lvl>
    <w:lvl w:ilvl="3" w:tplc="78981682" w:tentative="1">
      <w:start w:val="1"/>
      <w:numFmt w:val="decimal"/>
      <w:lvlText w:val="%4."/>
      <w:lvlJc w:val="left"/>
      <w:pPr>
        <w:ind w:left="2880" w:hanging="360"/>
      </w:pPr>
    </w:lvl>
    <w:lvl w:ilvl="4" w:tplc="78981682" w:tentative="1">
      <w:start w:val="1"/>
      <w:numFmt w:val="lowerLetter"/>
      <w:lvlText w:val="%5."/>
      <w:lvlJc w:val="left"/>
      <w:pPr>
        <w:ind w:left="3600" w:hanging="360"/>
      </w:pPr>
    </w:lvl>
    <w:lvl w:ilvl="5" w:tplc="78981682" w:tentative="1">
      <w:start w:val="1"/>
      <w:numFmt w:val="lowerRoman"/>
      <w:lvlText w:val="%6."/>
      <w:lvlJc w:val="right"/>
      <w:pPr>
        <w:ind w:left="4320" w:hanging="180"/>
      </w:pPr>
    </w:lvl>
    <w:lvl w:ilvl="6" w:tplc="78981682" w:tentative="1">
      <w:start w:val="1"/>
      <w:numFmt w:val="decimal"/>
      <w:lvlText w:val="%7."/>
      <w:lvlJc w:val="left"/>
      <w:pPr>
        <w:ind w:left="5040" w:hanging="360"/>
      </w:pPr>
    </w:lvl>
    <w:lvl w:ilvl="7" w:tplc="78981682" w:tentative="1">
      <w:start w:val="1"/>
      <w:numFmt w:val="lowerLetter"/>
      <w:lvlText w:val="%8."/>
      <w:lvlJc w:val="left"/>
      <w:pPr>
        <w:ind w:left="5760" w:hanging="360"/>
      </w:pPr>
    </w:lvl>
    <w:lvl w:ilvl="8" w:tplc="78981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25">
    <w:multiLevelType w:val="hybridMultilevel"/>
    <w:lvl w:ilvl="0" w:tplc="33295663">
      <w:start w:val="1"/>
      <w:numFmt w:val="decimal"/>
      <w:lvlText w:val="%1."/>
      <w:lvlJc w:val="left"/>
      <w:pPr>
        <w:ind w:left="720" w:hanging="360"/>
      </w:pPr>
    </w:lvl>
    <w:lvl w:ilvl="1" w:tplc="33295663" w:tentative="1">
      <w:start w:val="1"/>
      <w:numFmt w:val="lowerLetter"/>
      <w:lvlText w:val="%2."/>
      <w:lvlJc w:val="left"/>
      <w:pPr>
        <w:ind w:left="1440" w:hanging="360"/>
      </w:pPr>
    </w:lvl>
    <w:lvl w:ilvl="2" w:tplc="33295663" w:tentative="1">
      <w:start w:val="1"/>
      <w:numFmt w:val="lowerRoman"/>
      <w:lvlText w:val="%3."/>
      <w:lvlJc w:val="right"/>
      <w:pPr>
        <w:ind w:left="2160" w:hanging="180"/>
      </w:pPr>
    </w:lvl>
    <w:lvl w:ilvl="3" w:tplc="33295663" w:tentative="1">
      <w:start w:val="1"/>
      <w:numFmt w:val="decimal"/>
      <w:lvlText w:val="%4."/>
      <w:lvlJc w:val="left"/>
      <w:pPr>
        <w:ind w:left="2880" w:hanging="360"/>
      </w:pPr>
    </w:lvl>
    <w:lvl w:ilvl="4" w:tplc="33295663" w:tentative="1">
      <w:start w:val="1"/>
      <w:numFmt w:val="lowerLetter"/>
      <w:lvlText w:val="%5."/>
      <w:lvlJc w:val="left"/>
      <w:pPr>
        <w:ind w:left="3600" w:hanging="360"/>
      </w:pPr>
    </w:lvl>
    <w:lvl w:ilvl="5" w:tplc="33295663" w:tentative="1">
      <w:start w:val="1"/>
      <w:numFmt w:val="lowerRoman"/>
      <w:lvlText w:val="%6."/>
      <w:lvlJc w:val="right"/>
      <w:pPr>
        <w:ind w:left="4320" w:hanging="180"/>
      </w:pPr>
    </w:lvl>
    <w:lvl w:ilvl="6" w:tplc="33295663" w:tentative="1">
      <w:start w:val="1"/>
      <w:numFmt w:val="decimal"/>
      <w:lvlText w:val="%7."/>
      <w:lvlJc w:val="left"/>
      <w:pPr>
        <w:ind w:left="5040" w:hanging="360"/>
      </w:pPr>
    </w:lvl>
    <w:lvl w:ilvl="7" w:tplc="33295663" w:tentative="1">
      <w:start w:val="1"/>
      <w:numFmt w:val="lowerLetter"/>
      <w:lvlText w:val="%8."/>
      <w:lvlJc w:val="left"/>
      <w:pPr>
        <w:ind w:left="5760" w:hanging="360"/>
      </w:pPr>
    </w:lvl>
    <w:lvl w:ilvl="8" w:tplc="33295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24">
    <w:multiLevelType w:val="hybridMultilevel"/>
    <w:lvl w:ilvl="0" w:tplc="56773329">
      <w:start w:val="1"/>
      <w:numFmt w:val="decimal"/>
      <w:lvlText w:val="%1."/>
      <w:lvlJc w:val="left"/>
      <w:pPr>
        <w:ind w:left="720" w:hanging="360"/>
      </w:pPr>
    </w:lvl>
    <w:lvl w:ilvl="1" w:tplc="56773329" w:tentative="1">
      <w:start w:val="1"/>
      <w:numFmt w:val="lowerLetter"/>
      <w:lvlText w:val="%2."/>
      <w:lvlJc w:val="left"/>
      <w:pPr>
        <w:ind w:left="1440" w:hanging="360"/>
      </w:pPr>
    </w:lvl>
    <w:lvl w:ilvl="2" w:tplc="56773329" w:tentative="1">
      <w:start w:val="1"/>
      <w:numFmt w:val="lowerRoman"/>
      <w:lvlText w:val="%3."/>
      <w:lvlJc w:val="right"/>
      <w:pPr>
        <w:ind w:left="2160" w:hanging="180"/>
      </w:pPr>
    </w:lvl>
    <w:lvl w:ilvl="3" w:tplc="56773329" w:tentative="1">
      <w:start w:val="1"/>
      <w:numFmt w:val="decimal"/>
      <w:lvlText w:val="%4."/>
      <w:lvlJc w:val="left"/>
      <w:pPr>
        <w:ind w:left="2880" w:hanging="360"/>
      </w:pPr>
    </w:lvl>
    <w:lvl w:ilvl="4" w:tplc="56773329" w:tentative="1">
      <w:start w:val="1"/>
      <w:numFmt w:val="lowerLetter"/>
      <w:lvlText w:val="%5."/>
      <w:lvlJc w:val="left"/>
      <w:pPr>
        <w:ind w:left="3600" w:hanging="360"/>
      </w:pPr>
    </w:lvl>
    <w:lvl w:ilvl="5" w:tplc="56773329" w:tentative="1">
      <w:start w:val="1"/>
      <w:numFmt w:val="lowerRoman"/>
      <w:lvlText w:val="%6."/>
      <w:lvlJc w:val="right"/>
      <w:pPr>
        <w:ind w:left="4320" w:hanging="180"/>
      </w:pPr>
    </w:lvl>
    <w:lvl w:ilvl="6" w:tplc="56773329" w:tentative="1">
      <w:start w:val="1"/>
      <w:numFmt w:val="decimal"/>
      <w:lvlText w:val="%7."/>
      <w:lvlJc w:val="left"/>
      <w:pPr>
        <w:ind w:left="5040" w:hanging="360"/>
      </w:pPr>
    </w:lvl>
    <w:lvl w:ilvl="7" w:tplc="56773329" w:tentative="1">
      <w:start w:val="1"/>
      <w:numFmt w:val="lowerLetter"/>
      <w:lvlText w:val="%8."/>
      <w:lvlJc w:val="left"/>
      <w:pPr>
        <w:ind w:left="5760" w:hanging="360"/>
      </w:pPr>
    </w:lvl>
    <w:lvl w:ilvl="8" w:tplc="56773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23">
    <w:multiLevelType w:val="hybridMultilevel"/>
    <w:lvl w:ilvl="0" w:tplc="98302740">
      <w:start w:val="1"/>
      <w:numFmt w:val="decimal"/>
      <w:lvlText w:val="%1."/>
      <w:lvlJc w:val="left"/>
      <w:pPr>
        <w:ind w:left="720" w:hanging="360"/>
      </w:pPr>
    </w:lvl>
    <w:lvl w:ilvl="1" w:tplc="98302740" w:tentative="1">
      <w:start w:val="1"/>
      <w:numFmt w:val="lowerLetter"/>
      <w:lvlText w:val="%2."/>
      <w:lvlJc w:val="left"/>
      <w:pPr>
        <w:ind w:left="1440" w:hanging="360"/>
      </w:pPr>
    </w:lvl>
    <w:lvl w:ilvl="2" w:tplc="98302740" w:tentative="1">
      <w:start w:val="1"/>
      <w:numFmt w:val="lowerRoman"/>
      <w:lvlText w:val="%3."/>
      <w:lvlJc w:val="right"/>
      <w:pPr>
        <w:ind w:left="2160" w:hanging="180"/>
      </w:pPr>
    </w:lvl>
    <w:lvl w:ilvl="3" w:tplc="98302740" w:tentative="1">
      <w:start w:val="1"/>
      <w:numFmt w:val="decimal"/>
      <w:lvlText w:val="%4."/>
      <w:lvlJc w:val="left"/>
      <w:pPr>
        <w:ind w:left="2880" w:hanging="360"/>
      </w:pPr>
    </w:lvl>
    <w:lvl w:ilvl="4" w:tplc="98302740" w:tentative="1">
      <w:start w:val="1"/>
      <w:numFmt w:val="lowerLetter"/>
      <w:lvlText w:val="%5."/>
      <w:lvlJc w:val="left"/>
      <w:pPr>
        <w:ind w:left="3600" w:hanging="360"/>
      </w:pPr>
    </w:lvl>
    <w:lvl w:ilvl="5" w:tplc="98302740" w:tentative="1">
      <w:start w:val="1"/>
      <w:numFmt w:val="lowerRoman"/>
      <w:lvlText w:val="%6."/>
      <w:lvlJc w:val="right"/>
      <w:pPr>
        <w:ind w:left="4320" w:hanging="180"/>
      </w:pPr>
    </w:lvl>
    <w:lvl w:ilvl="6" w:tplc="98302740" w:tentative="1">
      <w:start w:val="1"/>
      <w:numFmt w:val="decimal"/>
      <w:lvlText w:val="%7."/>
      <w:lvlJc w:val="left"/>
      <w:pPr>
        <w:ind w:left="5040" w:hanging="360"/>
      </w:pPr>
    </w:lvl>
    <w:lvl w:ilvl="7" w:tplc="98302740" w:tentative="1">
      <w:start w:val="1"/>
      <w:numFmt w:val="lowerLetter"/>
      <w:lvlText w:val="%8."/>
      <w:lvlJc w:val="left"/>
      <w:pPr>
        <w:ind w:left="5760" w:hanging="360"/>
      </w:pPr>
    </w:lvl>
    <w:lvl w:ilvl="8" w:tplc="98302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22">
    <w:multiLevelType w:val="hybridMultilevel"/>
    <w:lvl w:ilvl="0" w:tplc="18367819">
      <w:start w:val="1"/>
      <w:numFmt w:val="decimal"/>
      <w:lvlText w:val="%1."/>
      <w:lvlJc w:val="left"/>
      <w:pPr>
        <w:ind w:left="720" w:hanging="360"/>
      </w:pPr>
    </w:lvl>
    <w:lvl w:ilvl="1" w:tplc="18367819" w:tentative="1">
      <w:start w:val="1"/>
      <w:numFmt w:val="lowerLetter"/>
      <w:lvlText w:val="%2."/>
      <w:lvlJc w:val="left"/>
      <w:pPr>
        <w:ind w:left="1440" w:hanging="360"/>
      </w:pPr>
    </w:lvl>
    <w:lvl w:ilvl="2" w:tplc="18367819" w:tentative="1">
      <w:start w:val="1"/>
      <w:numFmt w:val="lowerRoman"/>
      <w:lvlText w:val="%3."/>
      <w:lvlJc w:val="right"/>
      <w:pPr>
        <w:ind w:left="2160" w:hanging="180"/>
      </w:pPr>
    </w:lvl>
    <w:lvl w:ilvl="3" w:tplc="18367819" w:tentative="1">
      <w:start w:val="1"/>
      <w:numFmt w:val="decimal"/>
      <w:lvlText w:val="%4."/>
      <w:lvlJc w:val="left"/>
      <w:pPr>
        <w:ind w:left="2880" w:hanging="360"/>
      </w:pPr>
    </w:lvl>
    <w:lvl w:ilvl="4" w:tplc="18367819" w:tentative="1">
      <w:start w:val="1"/>
      <w:numFmt w:val="lowerLetter"/>
      <w:lvlText w:val="%5."/>
      <w:lvlJc w:val="left"/>
      <w:pPr>
        <w:ind w:left="3600" w:hanging="360"/>
      </w:pPr>
    </w:lvl>
    <w:lvl w:ilvl="5" w:tplc="18367819" w:tentative="1">
      <w:start w:val="1"/>
      <w:numFmt w:val="lowerRoman"/>
      <w:lvlText w:val="%6."/>
      <w:lvlJc w:val="right"/>
      <w:pPr>
        <w:ind w:left="4320" w:hanging="180"/>
      </w:pPr>
    </w:lvl>
    <w:lvl w:ilvl="6" w:tplc="18367819" w:tentative="1">
      <w:start w:val="1"/>
      <w:numFmt w:val="decimal"/>
      <w:lvlText w:val="%7."/>
      <w:lvlJc w:val="left"/>
      <w:pPr>
        <w:ind w:left="5040" w:hanging="360"/>
      </w:pPr>
    </w:lvl>
    <w:lvl w:ilvl="7" w:tplc="18367819" w:tentative="1">
      <w:start w:val="1"/>
      <w:numFmt w:val="lowerLetter"/>
      <w:lvlText w:val="%8."/>
      <w:lvlJc w:val="left"/>
      <w:pPr>
        <w:ind w:left="5760" w:hanging="360"/>
      </w:pPr>
    </w:lvl>
    <w:lvl w:ilvl="8" w:tplc="18367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21">
    <w:multiLevelType w:val="hybridMultilevel"/>
    <w:lvl w:ilvl="0" w:tplc="60220743">
      <w:start w:val="1"/>
      <w:numFmt w:val="decimal"/>
      <w:lvlText w:val="%1."/>
      <w:lvlJc w:val="left"/>
      <w:pPr>
        <w:ind w:left="720" w:hanging="360"/>
      </w:pPr>
    </w:lvl>
    <w:lvl w:ilvl="1" w:tplc="60220743" w:tentative="1">
      <w:start w:val="1"/>
      <w:numFmt w:val="lowerLetter"/>
      <w:lvlText w:val="%2."/>
      <w:lvlJc w:val="left"/>
      <w:pPr>
        <w:ind w:left="1440" w:hanging="360"/>
      </w:pPr>
    </w:lvl>
    <w:lvl w:ilvl="2" w:tplc="60220743" w:tentative="1">
      <w:start w:val="1"/>
      <w:numFmt w:val="lowerRoman"/>
      <w:lvlText w:val="%3."/>
      <w:lvlJc w:val="right"/>
      <w:pPr>
        <w:ind w:left="2160" w:hanging="180"/>
      </w:pPr>
    </w:lvl>
    <w:lvl w:ilvl="3" w:tplc="60220743" w:tentative="1">
      <w:start w:val="1"/>
      <w:numFmt w:val="decimal"/>
      <w:lvlText w:val="%4."/>
      <w:lvlJc w:val="left"/>
      <w:pPr>
        <w:ind w:left="2880" w:hanging="360"/>
      </w:pPr>
    </w:lvl>
    <w:lvl w:ilvl="4" w:tplc="60220743" w:tentative="1">
      <w:start w:val="1"/>
      <w:numFmt w:val="lowerLetter"/>
      <w:lvlText w:val="%5."/>
      <w:lvlJc w:val="left"/>
      <w:pPr>
        <w:ind w:left="3600" w:hanging="360"/>
      </w:pPr>
    </w:lvl>
    <w:lvl w:ilvl="5" w:tplc="60220743" w:tentative="1">
      <w:start w:val="1"/>
      <w:numFmt w:val="lowerRoman"/>
      <w:lvlText w:val="%6."/>
      <w:lvlJc w:val="right"/>
      <w:pPr>
        <w:ind w:left="4320" w:hanging="180"/>
      </w:pPr>
    </w:lvl>
    <w:lvl w:ilvl="6" w:tplc="60220743" w:tentative="1">
      <w:start w:val="1"/>
      <w:numFmt w:val="decimal"/>
      <w:lvlText w:val="%7."/>
      <w:lvlJc w:val="left"/>
      <w:pPr>
        <w:ind w:left="5040" w:hanging="360"/>
      </w:pPr>
    </w:lvl>
    <w:lvl w:ilvl="7" w:tplc="60220743" w:tentative="1">
      <w:start w:val="1"/>
      <w:numFmt w:val="lowerLetter"/>
      <w:lvlText w:val="%8."/>
      <w:lvlJc w:val="left"/>
      <w:pPr>
        <w:ind w:left="5760" w:hanging="360"/>
      </w:pPr>
    </w:lvl>
    <w:lvl w:ilvl="8" w:tplc="60220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20">
    <w:multiLevelType w:val="hybridMultilevel"/>
    <w:lvl w:ilvl="0" w:tplc="47492216">
      <w:start w:val="1"/>
      <w:numFmt w:val="decimal"/>
      <w:lvlText w:val="%1."/>
      <w:lvlJc w:val="left"/>
      <w:pPr>
        <w:ind w:left="720" w:hanging="360"/>
      </w:pPr>
    </w:lvl>
    <w:lvl w:ilvl="1" w:tplc="47492216" w:tentative="1">
      <w:start w:val="1"/>
      <w:numFmt w:val="lowerLetter"/>
      <w:lvlText w:val="%2."/>
      <w:lvlJc w:val="left"/>
      <w:pPr>
        <w:ind w:left="1440" w:hanging="360"/>
      </w:pPr>
    </w:lvl>
    <w:lvl w:ilvl="2" w:tplc="47492216" w:tentative="1">
      <w:start w:val="1"/>
      <w:numFmt w:val="lowerRoman"/>
      <w:lvlText w:val="%3."/>
      <w:lvlJc w:val="right"/>
      <w:pPr>
        <w:ind w:left="2160" w:hanging="180"/>
      </w:pPr>
    </w:lvl>
    <w:lvl w:ilvl="3" w:tplc="47492216" w:tentative="1">
      <w:start w:val="1"/>
      <w:numFmt w:val="decimal"/>
      <w:lvlText w:val="%4."/>
      <w:lvlJc w:val="left"/>
      <w:pPr>
        <w:ind w:left="2880" w:hanging="360"/>
      </w:pPr>
    </w:lvl>
    <w:lvl w:ilvl="4" w:tplc="47492216" w:tentative="1">
      <w:start w:val="1"/>
      <w:numFmt w:val="lowerLetter"/>
      <w:lvlText w:val="%5."/>
      <w:lvlJc w:val="left"/>
      <w:pPr>
        <w:ind w:left="3600" w:hanging="360"/>
      </w:pPr>
    </w:lvl>
    <w:lvl w:ilvl="5" w:tplc="47492216" w:tentative="1">
      <w:start w:val="1"/>
      <w:numFmt w:val="lowerRoman"/>
      <w:lvlText w:val="%6."/>
      <w:lvlJc w:val="right"/>
      <w:pPr>
        <w:ind w:left="4320" w:hanging="180"/>
      </w:pPr>
    </w:lvl>
    <w:lvl w:ilvl="6" w:tplc="47492216" w:tentative="1">
      <w:start w:val="1"/>
      <w:numFmt w:val="decimal"/>
      <w:lvlText w:val="%7."/>
      <w:lvlJc w:val="left"/>
      <w:pPr>
        <w:ind w:left="5040" w:hanging="360"/>
      </w:pPr>
    </w:lvl>
    <w:lvl w:ilvl="7" w:tplc="47492216" w:tentative="1">
      <w:start w:val="1"/>
      <w:numFmt w:val="lowerLetter"/>
      <w:lvlText w:val="%8."/>
      <w:lvlJc w:val="left"/>
      <w:pPr>
        <w:ind w:left="5760" w:hanging="360"/>
      </w:pPr>
    </w:lvl>
    <w:lvl w:ilvl="8" w:tplc="47492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9">
    <w:multiLevelType w:val="hybridMultilevel"/>
    <w:lvl w:ilvl="0" w:tplc="47387787">
      <w:start w:val="1"/>
      <w:numFmt w:val="decimal"/>
      <w:lvlText w:val="%1."/>
      <w:lvlJc w:val="left"/>
      <w:pPr>
        <w:ind w:left="720" w:hanging="360"/>
      </w:pPr>
    </w:lvl>
    <w:lvl w:ilvl="1" w:tplc="47387787" w:tentative="1">
      <w:start w:val="1"/>
      <w:numFmt w:val="lowerLetter"/>
      <w:lvlText w:val="%2."/>
      <w:lvlJc w:val="left"/>
      <w:pPr>
        <w:ind w:left="1440" w:hanging="360"/>
      </w:pPr>
    </w:lvl>
    <w:lvl w:ilvl="2" w:tplc="47387787" w:tentative="1">
      <w:start w:val="1"/>
      <w:numFmt w:val="lowerRoman"/>
      <w:lvlText w:val="%3."/>
      <w:lvlJc w:val="right"/>
      <w:pPr>
        <w:ind w:left="2160" w:hanging="180"/>
      </w:pPr>
    </w:lvl>
    <w:lvl w:ilvl="3" w:tplc="47387787" w:tentative="1">
      <w:start w:val="1"/>
      <w:numFmt w:val="decimal"/>
      <w:lvlText w:val="%4."/>
      <w:lvlJc w:val="left"/>
      <w:pPr>
        <w:ind w:left="2880" w:hanging="360"/>
      </w:pPr>
    </w:lvl>
    <w:lvl w:ilvl="4" w:tplc="47387787" w:tentative="1">
      <w:start w:val="1"/>
      <w:numFmt w:val="lowerLetter"/>
      <w:lvlText w:val="%5."/>
      <w:lvlJc w:val="left"/>
      <w:pPr>
        <w:ind w:left="3600" w:hanging="360"/>
      </w:pPr>
    </w:lvl>
    <w:lvl w:ilvl="5" w:tplc="47387787" w:tentative="1">
      <w:start w:val="1"/>
      <w:numFmt w:val="lowerRoman"/>
      <w:lvlText w:val="%6."/>
      <w:lvlJc w:val="right"/>
      <w:pPr>
        <w:ind w:left="4320" w:hanging="180"/>
      </w:pPr>
    </w:lvl>
    <w:lvl w:ilvl="6" w:tplc="47387787" w:tentative="1">
      <w:start w:val="1"/>
      <w:numFmt w:val="decimal"/>
      <w:lvlText w:val="%7."/>
      <w:lvlJc w:val="left"/>
      <w:pPr>
        <w:ind w:left="5040" w:hanging="360"/>
      </w:pPr>
    </w:lvl>
    <w:lvl w:ilvl="7" w:tplc="47387787" w:tentative="1">
      <w:start w:val="1"/>
      <w:numFmt w:val="lowerLetter"/>
      <w:lvlText w:val="%8."/>
      <w:lvlJc w:val="left"/>
      <w:pPr>
        <w:ind w:left="5760" w:hanging="360"/>
      </w:pPr>
    </w:lvl>
    <w:lvl w:ilvl="8" w:tplc="47387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8">
    <w:multiLevelType w:val="hybridMultilevel"/>
    <w:lvl w:ilvl="0" w:tplc="74906420">
      <w:start w:val="1"/>
      <w:numFmt w:val="decimal"/>
      <w:lvlText w:val="%1."/>
      <w:lvlJc w:val="left"/>
      <w:pPr>
        <w:ind w:left="720" w:hanging="360"/>
      </w:pPr>
    </w:lvl>
    <w:lvl w:ilvl="1" w:tplc="74906420" w:tentative="1">
      <w:start w:val="1"/>
      <w:numFmt w:val="lowerLetter"/>
      <w:lvlText w:val="%2."/>
      <w:lvlJc w:val="left"/>
      <w:pPr>
        <w:ind w:left="1440" w:hanging="360"/>
      </w:pPr>
    </w:lvl>
    <w:lvl w:ilvl="2" w:tplc="74906420" w:tentative="1">
      <w:start w:val="1"/>
      <w:numFmt w:val="lowerRoman"/>
      <w:lvlText w:val="%3."/>
      <w:lvlJc w:val="right"/>
      <w:pPr>
        <w:ind w:left="2160" w:hanging="180"/>
      </w:pPr>
    </w:lvl>
    <w:lvl w:ilvl="3" w:tplc="74906420" w:tentative="1">
      <w:start w:val="1"/>
      <w:numFmt w:val="decimal"/>
      <w:lvlText w:val="%4."/>
      <w:lvlJc w:val="left"/>
      <w:pPr>
        <w:ind w:left="2880" w:hanging="360"/>
      </w:pPr>
    </w:lvl>
    <w:lvl w:ilvl="4" w:tplc="74906420" w:tentative="1">
      <w:start w:val="1"/>
      <w:numFmt w:val="lowerLetter"/>
      <w:lvlText w:val="%5."/>
      <w:lvlJc w:val="left"/>
      <w:pPr>
        <w:ind w:left="3600" w:hanging="360"/>
      </w:pPr>
    </w:lvl>
    <w:lvl w:ilvl="5" w:tplc="74906420" w:tentative="1">
      <w:start w:val="1"/>
      <w:numFmt w:val="lowerRoman"/>
      <w:lvlText w:val="%6."/>
      <w:lvlJc w:val="right"/>
      <w:pPr>
        <w:ind w:left="4320" w:hanging="180"/>
      </w:pPr>
    </w:lvl>
    <w:lvl w:ilvl="6" w:tplc="74906420" w:tentative="1">
      <w:start w:val="1"/>
      <w:numFmt w:val="decimal"/>
      <w:lvlText w:val="%7."/>
      <w:lvlJc w:val="left"/>
      <w:pPr>
        <w:ind w:left="5040" w:hanging="360"/>
      </w:pPr>
    </w:lvl>
    <w:lvl w:ilvl="7" w:tplc="74906420" w:tentative="1">
      <w:start w:val="1"/>
      <w:numFmt w:val="lowerLetter"/>
      <w:lvlText w:val="%8."/>
      <w:lvlJc w:val="left"/>
      <w:pPr>
        <w:ind w:left="5760" w:hanging="360"/>
      </w:pPr>
    </w:lvl>
    <w:lvl w:ilvl="8" w:tplc="74906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7">
    <w:multiLevelType w:val="hybridMultilevel"/>
    <w:lvl w:ilvl="0" w:tplc="73087881">
      <w:start w:val="1"/>
      <w:numFmt w:val="decimal"/>
      <w:lvlText w:val="%1."/>
      <w:lvlJc w:val="left"/>
      <w:pPr>
        <w:ind w:left="720" w:hanging="360"/>
      </w:pPr>
    </w:lvl>
    <w:lvl w:ilvl="1" w:tplc="73087881" w:tentative="1">
      <w:start w:val="1"/>
      <w:numFmt w:val="lowerLetter"/>
      <w:lvlText w:val="%2."/>
      <w:lvlJc w:val="left"/>
      <w:pPr>
        <w:ind w:left="1440" w:hanging="360"/>
      </w:pPr>
    </w:lvl>
    <w:lvl w:ilvl="2" w:tplc="73087881" w:tentative="1">
      <w:start w:val="1"/>
      <w:numFmt w:val="lowerRoman"/>
      <w:lvlText w:val="%3."/>
      <w:lvlJc w:val="right"/>
      <w:pPr>
        <w:ind w:left="2160" w:hanging="180"/>
      </w:pPr>
    </w:lvl>
    <w:lvl w:ilvl="3" w:tplc="73087881" w:tentative="1">
      <w:start w:val="1"/>
      <w:numFmt w:val="decimal"/>
      <w:lvlText w:val="%4."/>
      <w:lvlJc w:val="left"/>
      <w:pPr>
        <w:ind w:left="2880" w:hanging="360"/>
      </w:pPr>
    </w:lvl>
    <w:lvl w:ilvl="4" w:tplc="73087881" w:tentative="1">
      <w:start w:val="1"/>
      <w:numFmt w:val="lowerLetter"/>
      <w:lvlText w:val="%5."/>
      <w:lvlJc w:val="left"/>
      <w:pPr>
        <w:ind w:left="3600" w:hanging="360"/>
      </w:pPr>
    </w:lvl>
    <w:lvl w:ilvl="5" w:tplc="73087881" w:tentative="1">
      <w:start w:val="1"/>
      <w:numFmt w:val="lowerRoman"/>
      <w:lvlText w:val="%6."/>
      <w:lvlJc w:val="right"/>
      <w:pPr>
        <w:ind w:left="4320" w:hanging="180"/>
      </w:pPr>
    </w:lvl>
    <w:lvl w:ilvl="6" w:tplc="73087881" w:tentative="1">
      <w:start w:val="1"/>
      <w:numFmt w:val="decimal"/>
      <w:lvlText w:val="%7."/>
      <w:lvlJc w:val="left"/>
      <w:pPr>
        <w:ind w:left="5040" w:hanging="360"/>
      </w:pPr>
    </w:lvl>
    <w:lvl w:ilvl="7" w:tplc="73087881" w:tentative="1">
      <w:start w:val="1"/>
      <w:numFmt w:val="lowerLetter"/>
      <w:lvlText w:val="%8."/>
      <w:lvlJc w:val="left"/>
      <w:pPr>
        <w:ind w:left="5760" w:hanging="360"/>
      </w:pPr>
    </w:lvl>
    <w:lvl w:ilvl="8" w:tplc="73087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6">
    <w:multiLevelType w:val="hybridMultilevel"/>
    <w:lvl w:ilvl="0" w:tplc="60877124">
      <w:start w:val="1"/>
      <w:numFmt w:val="decimal"/>
      <w:lvlText w:val="%1."/>
      <w:lvlJc w:val="left"/>
      <w:pPr>
        <w:ind w:left="720" w:hanging="360"/>
      </w:pPr>
    </w:lvl>
    <w:lvl w:ilvl="1" w:tplc="60877124" w:tentative="1">
      <w:start w:val="1"/>
      <w:numFmt w:val="lowerLetter"/>
      <w:lvlText w:val="%2."/>
      <w:lvlJc w:val="left"/>
      <w:pPr>
        <w:ind w:left="1440" w:hanging="360"/>
      </w:pPr>
    </w:lvl>
    <w:lvl w:ilvl="2" w:tplc="60877124" w:tentative="1">
      <w:start w:val="1"/>
      <w:numFmt w:val="lowerRoman"/>
      <w:lvlText w:val="%3."/>
      <w:lvlJc w:val="right"/>
      <w:pPr>
        <w:ind w:left="2160" w:hanging="180"/>
      </w:pPr>
    </w:lvl>
    <w:lvl w:ilvl="3" w:tplc="60877124" w:tentative="1">
      <w:start w:val="1"/>
      <w:numFmt w:val="decimal"/>
      <w:lvlText w:val="%4."/>
      <w:lvlJc w:val="left"/>
      <w:pPr>
        <w:ind w:left="2880" w:hanging="360"/>
      </w:pPr>
    </w:lvl>
    <w:lvl w:ilvl="4" w:tplc="60877124" w:tentative="1">
      <w:start w:val="1"/>
      <w:numFmt w:val="lowerLetter"/>
      <w:lvlText w:val="%5."/>
      <w:lvlJc w:val="left"/>
      <w:pPr>
        <w:ind w:left="3600" w:hanging="360"/>
      </w:pPr>
    </w:lvl>
    <w:lvl w:ilvl="5" w:tplc="60877124" w:tentative="1">
      <w:start w:val="1"/>
      <w:numFmt w:val="lowerRoman"/>
      <w:lvlText w:val="%6."/>
      <w:lvlJc w:val="right"/>
      <w:pPr>
        <w:ind w:left="4320" w:hanging="180"/>
      </w:pPr>
    </w:lvl>
    <w:lvl w:ilvl="6" w:tplc="60877124" w:tentative="1">
      <w:start w:val="1"/>
      <w:numFmt w:val="decimal"/>
      <w:lvlText w:val="%7."/>
      <w:lvlJc w:val="left"/>
      <w:pPr>
        <w:ind w:left="5040" w:hanging="360"/>
      </w:pPr>
    </w:lvl>
    <w:lvl w:ilvl="7" w:tplc="60877124" w:tentative="1">
      <w:start w:val="1"/>
      <w:numFmt w:val="lowerLetter"/>
      <w:lvlText w:val="%8."/>
      <w:lvlJc w:val="left"/>
      <w:pPr>
        <w:ind w:left="5760" w:hanging="360"/>
      </w:pPr>
    </w:lvl>
    <w:lvl w:ilvl="8" w:tplc="60877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5">
    <w:multiLevelType w:val="hybridMultilevel"/>
    <w:lvl w:ilvl="0" w:tplc="65108621">
      <w:start w:val="1"/>
      <w:numFmt w:val="decimal"/>
      <w:lvlText w:val="%1."/>
      <w:lvlJc w:val="left"/>
      <w:pPr>
        <w:ind w:left="720" w:hanging="360"/>
      </w:pPr>
    </w:lvl>
    <w:lvl w:ilvl="1" w:tplc="65108621" w:tentative="1">
      <w:start w:val="1"/>
      <w:numFmt w:val="lowerLetter"/>
      <w:lvlText w:val="%2."/>
      <w:lvlJc w:val="left"/>
      <w:pPr>
        <w:ind w:left="1440" w:hanging="360"/>
      </w:pPr>
    </w:lvl>
    <w:lvl w:ilvl="2" w:tplc="65108621" w:tentative="1">
      <w:start w:val="1"/>
      <w:numFmt w:val="lowerRoman"/>
      <w:lvlText w:val="%3."/>
      <w:lvlJc w:val="right"/>
      <w:pPr>
        <w:ind w:left="2160" w:hanging="180"/>
      </w:pPr>
    </w:lvl>
    <w:lvl w:ilvl="3" w:tplc="65108621" w:tentative="1">
      <w:start w:val="1"/>
      <w:numFmt w:val="decimal"/>
      <w:lvlText w:val="%4."/>
      <w:lvlJc w:val="left"/>
      <w:pPr>
        <w:ind w:left="2880" w:hanging="360"/>
      </w:pPr>
    </w:lvl>
    <w:lvl w:ilvl="4" w:tplc="65108621" w:tentative="1">
      <w:start w:val="1"/>
      <w:numFmt w:val="lowerLetter"/>
      <w:lvlText w:val="%5."/>
      <w:lvlJc w:val="left"/>
      <w:pPr>
        <w:ind w:left="3600" w:hanging="360"/>
      </w:pPr>
    </w:lvl>
    <w:lvl w:ilvl="5" w:tplc="65108621" w:tentative="1">
      <w:start w:val="1"/>
      <w:numFmt w:val="lowerRoman"/>
      <w:lvlText w:val="%6."/>
      <w:lvlJc w:val="right"/>
      <w:pPr>
        <w:ind w:left="4320" w:hanging="180"/>
      </w:pPr>
    </w:lvl>
    <w:lvl w:ilvl="6" w:tplc="65108621" w:tentative="1">
      <w:start w:val="1"/>
      <w:numFmt w:val="decimal"/>
      <w:lvlText w:val="%7."/>
      <w:lvlJc w:val="left"/>
      <w:pPr>
        <w:ind w:left="5040" w:hanging="360"/>
      </w:pPr>
    </w:lvl>
    <w:lvl w:ilvl="7" w:tplc="65108621" w:tentative="1">
      <w:start w:val="1"/>
      <w:numFmt w:val="lowerLetter"/>
      <w:lvlText w:val="%8."/>
      <w:lvlJc w:val="left"/>
      <w:pPr>
        <w:ind w:left="5760" w:hanging="360"/>
      </w:pPr>
    </w:lvl>
    <w:lvl w:ilvl="8" w:tplc="65108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4">
    <w:multiLevelType w:val="hybridMultilevel"/>
    <w:lvl w:ilvl="0" w:tplc="10992999">
      <w:start w:val="1"/>
      <w:numFmt w:val="decimal"/>
      <w:lvlText w:val="%1."/>
      <w:lvlJc w:val="left"/>
      <w:pPr>
        <w:ind w:left="720" w:hanging="360"/>
      </w:pPr>
    </w:lvl>
    <w:lvl w:ilvl="1" w:tplc="10992999" w:tentative="1">
      <w:start w:val="1"/>
      <w:numFmt w:val="lowerLetter"/>
      <w:lvlText w:val="%2."/>
      <w:lvlJc w:val="left"/>
      <w:pPr>
        <w:ind w:left="1440" w:hanging="360"/>
      </w:pPr>
    </w:lvl>
    <w:lvl w:ilvl="2" w:tplc="10992999" w:tentative="1">
      <w:start w:val="1"/>
      <w:numFmt w:val="lowerRoman"/>
      <w:lvlText w:val="%3."/>
      <w:lvlJc w:val="right"/>
      <w:pPr>
        <w:ind w:left="2160" w:hanging="180"/>
      </w:pPr>
    </w:lvl>
    <w:lvl w:ilvl="3" w:tplc="10992999" w:tentative="1">
      <w:start w:val="1"/>
      <w:numFmt w:val="decimal"/>
      <w:lvlText w:val="%4."/>
      <w:lvlJc w:val="left"/>
      <w:pPr>
        <w:ind w:left="2880" w:hanging="360"/>
      </w:pPr>
    </w:lvl>
    <w:lvl w:ilvl="4" w:tplc="10992999" w:tentative="1">
      <w:start w:val="1"/>
      <w:numFmt w:val="lowerLetter"/>
      <w:lvlText w:val="%5."/>
      <w:lvlJc w:val="left"/>
      <w:pPr>
        <w:ind w:left="3600" w:hanging="360"/>
      </w:pPr>
    </w:lvl>
    <w:lvl w:ilvl="5" w:tplc="10992999" w:tentative="1">
      <w:start w:val="1"/>
      <w:numFmt w:val="lowerRoman"/>
      <w:lvlText w:val="%6."/>
      <w:lvlJc w:val="right"/>
      <w:pPr>
        <w:ind w:left="4320" w:hanging="180"/>
      </w:pPr>
    </w:lvl>
    <w:lvl w:ilvl="6" w:tplc="10992999" w:tentative="1">
      <w:start w:val="1"/>
      <w:numFmt w:val="decimal"/>
      <w:lvlText w:val="%7."/>
      <w:lvlJc w:val="left"/>
      <w:pPr>
        <w:ind w:left="5040" w:hanging="360"/>
      </w:pPr>
    </w:lvl>
    <w:lvl w:ilvl="7" w:tplc="10992999" w:tentative="1">
      <w:start w:val="1"/>
      <w:numFmt w:val="lowerLetter"/>
      <w:lvlText w:val="%8."/>
      <w:lvlJc w:val="left"/>
      <w:pPr>
        <w:ind w:left="5760" w:hanging="360"/>
      </w:pPr>
    </w:lvl>
    <w:lvl w:ilvl="8" w:tplc="10992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3">
    <w:multiLevelType w:val="hybridMultilevel"/>
    <w:lvl w:ilvl="0" w:tplc="96767900">
      <w:start w:val="1"/>
      <w:numFmt w:val="decimal"/>
      <w:lvlText w:val="%1."/>
      <w:lvlJc w:val="left"/>
      <w:pPr>
        <w:ind w:left="720" w:hanging="360"/>
      </w:pPr>
    </w:lvl>
    <w:lvl w:ilvl="1" w:tplc="96767900" w:tentative="1">
      <w:start w:val="1"/>
      <w:numFmt w:val="lowerLetter"/>
      <w:lvlText w:val="%2."/>
      <w:lvlJc w:val="left"/>
      <w:pPr>
        <w:ind w:left="1440" w:hanging="360"/>
      </w:pPr>
    </w:lvl>
    <w:lvl w:ilvl="2" w:tplc="96767900" w:tentative="1">
      <w:start w:val="1"/>
      <w:numFmt w:val="lowerRoman"/>
      <w:lvlText w:val="%3."/>
      <w:lvlJc w:val="right"/>
      <w:pPr>
        <w:ind w:left="2160" w:hanging="180"/>
      </w:pPr>
    </w:lvl>
    <w:lvl w:ilvl="3" w:tplc="96767900" w:tentative="1">
      <w:start w:val="1"/>
      <w:numFmt w:val="decimal"/>
      <w:lvlText w:val="%4."/>
      <w:lvlJc w:val="left"/>
      <w:pPr>
        <w:ind w:left="2880" w:hanging="360"/>
      </w:pPr>
    </w:lvl>
    <w:lvl w:ilvl="4" w:tplc="96767900" w:tentative="1">
      <w:start w:val="1"/>
      <w:numFmt w:val="lowerLetter"/>
      <w:lvlText w:val="%5."/>
      <w:lvlJc w:val="left"/>
      <w:pPr>
        <w:ind w:left="3600" w:hanging="360"/>
      </w:pPr>
    </w:lvl>
    <w:lvl w:ilvl="5" w:tplc="96767900" w:tentative="1">
      <w:start w:val="1"/>
      <w:numFmt w:val="lowerRoman"/>
      <w:lvlText w:val="%6."/>
      <w:lvlJc w:val="right"/>
      <w:pPr>
        <w:ind w:left="4320" w:hanging="180"/>
      </w:pPr>
    </w:lvl>
    <w:lvl w:ilvl="6" w:tplc="96767900" w:tentative="1">
      <w:start w:val="1"/>
      <w:numFmt w:val="decimal"/>
      <w:lvlText w:val="%7."/>
      <w:lvlJc w:val="left"/>
      <w:pPr>
        <w:ind w:left="5040" w:hanging="360"/>
      </w:pPr>
    </w:lvl>
    <w:lvl w:ilvl="7" w:tplc="96767900" w:tentative="1">
      <w:start w:val="1"/>
      <w:numFmt w:val="lowerLetter"/>
      <w:lvlText w:val="%8."/>
      <w:lvlJc w:val="left"/>
      <w:pPr>
        <w:ind w:left="5760" w:hanging="360"/>
      </w:pPr>
    </w:lvl>
    <w:lvl w:ilvl="8" w:tplc="96767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2">
    <w:multiLevelType w:val="hybridMultilevel"/>
    <w:lvl w:ilvl="0" w:tplc="11307879">
      <w:start w:val="1"/>
      <w:numFmt w:val="decimal"/>
      <w:lvlText w:val="%1."/>
      <w:lvlJc w:val="left"/>
      <w:pPr>
        <w:ind w:left="720" w:hanging="360"/>
      </w:pPr>
    </w:lvl>
    <w:lvl w:ilvl="1" w:tplc="11307879" w:tentative="1">
      <w:start w:val="1"/>
      <w:numFmt w:val="lowerLetter"/>
      <w:lvlText w:val="%2."/>
      <w:lvlJc w:val="left"/>
      <w:pPr>
        <w:ind w:left="1440" w:hanging="360"/>
      </w:pPr>
    </w:lvl>
    <w:lvl w:ilvl="2" w:tplc="11307879" w:tentative="1">
      <w:start w:val="1"/>
      <w:numFmt w:val="lowerRoman"/>
      <w:lvlText w:val="%3."/>
      <w:lvlJc w:val="right"/>
      <w:pPr>
        <w:ind w:left="2160" w:hanging="180"/>
      </w:pPr>
    </w:lvl>
    <w:lvl w:ilvl="3" w:tplc="11307879" w:tentative="1">
      <w:start w:val="1"/>
      <w:numFmt w:val="decimal"/>
      <w:lvlText w:val="%4."/>
      <w:lvlJc w:val="left"/>
      <w:pPr>
        <w:ind w:left="2880" w:hanging="360"/>
      </w:pPr>
    </w:lvl>
    <w:lvl w:ilvl="4" w:tplc="11307879" w:tentative="1">
      <w:start w:val="1"/>
      <w:numFmt w:val="lowerLetter"/>
      <w:lvlText w:val="%5."/>
      <w:lvlJc w:val="left"/>
      <w:pPr>
        <w:ind w:left="3600" w:hanging="360"/>
      </w:pPr>
    </w:lvl>
    <w:lvl w:ilvl="5" w:tplc="11307879" w:tentative="1">
      <w:start w:val="1"/>
      <w:numFmt w:val="lowerRoman"/>
      <w:lvlText w:val="%6."/>
      <w:lvlJc w:val="right"/>
      <w:pPr>
        <w:ind w:left="4320" w:hanging="180"/>
      </w:pPr>
    </w:lvl>
    <w:lvl w:ilvl="6" w:tplc="11307879" w:tentative="1">
      <w:start w:val="1"/>
      <w:numFmt w:val="decimal"/>
      <w:lvlText w:val="%7."/>
      <w:lvlJc w:val="left"/>
      <w:pPr>
        <w:ind w:left="5040" w:hanging="360"/>
      </w:pPr>
    </w:lvl>
    <w:lvl w:ilvl="7" w:tplc="11307879" w:tentative="1">
      <w:start w:val="1"/>
      <w:numFmt w:val="lowerLetter"/>
      <w:lvlText w:val="%8."/>
      <w:lvlJc w:val="left"/>
      <w:pPr>
        <w:ind w:left="5760" w:hanging="360"/>
      </w:pPr>
    </w:lvl>
    <w:lvl w:ilvl="8" w:tplc="11307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1">
    <w:multiLevelType w:val="hybridMultilevel"/>
    <w:lvl w:ilvl="0" w:tplc="63945540">
      <w:start w:val="1"/>
      <w:numFmt w:val="decimal"/>
      <w:lvlText w:val="%1."/>
      <w:lvlJc w:val="left"/>
      <w:pPr>
        <w:ind w:left="720" w:hanging="360"/>
      </w:pPr>
    </w:lvl>
    <w:lvl w:ilvl="1" w:tplc="63945540" w:tentative="1">
      <w:start w:val="1"/>
      <w:numFmt w:val="lowerLetter"/>
      <w:lvlText w:val="%2."/>
      <w:lvlJc w:val="left"/>
      <w:pPr>
        <w:ind w:left="1440" w:hanging="360"/>
      </w:pPr>
    </w:lvl>
    <w:lvl w:ilvl="2" w:tplc="63945540" w:tentative="1">
      <w:start w:val="1"/>
      <w:numFmt w:val="lowerRoman"/>
      <w:lvlText w:val="%3."/>
      <w:lvlJc w:val="right"/>
      <w:pPr>
        <w:ind w:left="2160" w:hanging="180"/>
      </w:pPr>
    </w:lvl>
    <w:lvl w:ilvl="3" w:tplc="63945540" w:tentative="1">
      <w:start w:val="1"/>
      <w:numFmt w:val="decimal"/>
      <w:lvlText w:val="%4."/>
      <w:lvlJc w:val="left"/>
      <w:pPr>
        <w:ind w:left="2880" w:hanging="360"/>
      </w:pPr>
    </w:lvl>
    <w:lvl w:ilvl="4" w:tplc="63945540" w:tentative="1">
      <w:start w:val="1"/>
      <w:numFmt w:val="lowerLetter"/>
      <w:lvlText w:val="%5."/>
      <w:lvlJc w:val="left"/>
      <w:pPr>
        <w:ind w:left="3600" w:hanging="360"/>
      </w:pPr>
    </w:lvl>
    <w:lvl w:ilvl="5" w:tplc="63945540" w:tentative="1">
      <w:start w:val="1"/>
      <w:numFmt w:val="lowerRoman"/>
      <w:lvlText w:val="%6."/>
      <w:lvlJc w:val="right"/>
      <w:pPr>
        <w:ind w:left="4320" w:hanging="180"/>
      </w:pPr>
    </w:lvl>
    <w:lvl w:ilvl="6" w:tplc="63945540" w:tentative="1">
      <w:start w:val="1"/>
      <w:numFmt w:val="decimal"/>
      <w:lvlText w:val="%7."/>
      <w:lvlJc w:val="left"/>
      <w:pPr>
        <w:ind w:left="5040" w:hanging="360"/>
      </w:pPr>
    </w:lvl>
    <w:lvl w:ilvl="7" w:tplc="63945540" w:tentative="1">
      <w:start w:val="1"/>
      <w:numFmt w:val="lowerLetter"/>
      <w:lvlText w:val="%8."/>
      <w:lvlJc w:val="left"/>
      <w:pPr>
        <w:ind w:left="5760" w:hanging="360"/>
      </w:pPr>
    </w:lvl>
    <w:lvl w:ilvl="8" w:tplc="63945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0">
    <w:multiLevelType w:val="hybridMultilevel"/>
    <w:lvl w:ilvl="0" w:tplc="94075569">
      <w:start w:val="1"/>
      <w:numFmt w:val="decimal"/>
      <w:lvlText w:val="%1."/>
      <w:lvlJc w:val="left"/>
      <w:pPr>
        <w:ind w:left="720" w:hanging="360"/>
      </w:pPr>
    </w:lvl>
    <w:lvl w:ilvl="1" w:tplc="94075569" w:tentative="1">
      <w:start w:val="1"/>
      <w:numFmt w:val="lowerLetter"/>
      <w:lvlText w:val="%2."/>
      <w:lvlJc w:val="left"/>
      <w:pPr>
        <w:ind w:left="1440" w:hanging="360"/>
      </w:pPr>
    </w:lvl>
    <w:lvl w:ilvl="2" w:tplc="94075569" w:tentative="1">
      <w:start w:val="1"/>
      <w:numFmt w:val="lowerRoman"/>
      <w:lvlText w:val="%3."/>
      <w:lvlJc w:val="right"/>
      <w:pPr>
        <w:ind w:left="2160" w:hanging="180"/>
      </w:pPr>
    </w:lvl>
    <w:lvl w:ilvl="3" w:tplc="94075569" w:tentative="1">
      <w:start w:val="1"/>
      <w:numFmt w:val="decimal"/>
      <w:lvlText w:val="%4."/>
      <w:lvlJc w:val="left"/>
      <w:pPr>
        <w:ind w:left="2880" w:hanging="360"/>
      </w:pPr>
    </w:lvl>
    <w:lvl w:ilvl="4" w:tplc="94075569" w:tentative="1">
      <w:start w:val="1"/>
      <w:numFmt w:val="lowerLetter"/>
      <w:lvlText w:val="%5."/>
      <w:lvlJc w:val="left"/>
      <w:pPr>
        <w:ind w:left="3600" w:hanging="360"/>
      </w:pPr>
    </w:lvl>
    <w:lvl w:ilvl="5" w:tplc="94075569" w:tentative="1">
      <w:start w:val="1"/>
      <w:numFmt w:val="lowerRoman"/>
      <w:lvlText w:val="%6."/>
      <w:lvlJc w:val="right"/>
      <w:pPr>
        <w:ind w:left="4320" w:hanging="180"/>
      </w:pPr>
    </w:lvl>
    <w:lvl w:ilvl="6" w:tplc="94075569" w:tentative="1">
      <w:start w:val="1"/>
      <w:numFmt w:val="decimal"/>
      <w:lvlText w:val="%7."/>
      <w:lvlJc w:val="left"/>
      <w:pPr>
        <w:ind w:left="5040" w:hanging="360"/>
      </w:pPr>
    </w:lvl>
    <w:lvl w:ilvl="7" w:tplc="94075569" w:tentative="1">
      <w:start w:val="1"/>
      <w:numFmt w:val="lowerLetter"/>
      <w:lvlText w:val="%8."/>
      <w:lvlJc w:val="left"/>
      <w:pPr>
        <w:ind w:left="5760" w:hanging="360"/>
      </w:pPr>
    </w:lvl>
    <w:lvl w:ilvl="8" w:tplc="94075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9">
    <w:multiLevelType w:val="hybridMultilevel"/>
    <w:lvl w:ilvl="0" w:tplc="27031973">
      <w:start w:val="1"/>
      <w:numFmt w:val="decimal"/>
      <w:lvlText w:val="%1."/>
      <w:lvlJc w:val="left"/>
      <w:pPr>
        <w:ind w:left="720" w:hanging="360"/>
      </w:pPr>
    </w:lvl>
    <w:lvl w:ilvl="1" w:tplc="27031973" w:tentative="1">
      <w:start w:val="1"/>
      <w:numFmt w:val="lowerLetter"/>
      <w:lvlText w:val="%2."/>
      <w:lvlJc w:val="left"/>
      <w:pPr>
        <w:ind w:left="1440" w:hanging="360"/>
      </w:pPr>
    </w:lvl>
    <w:lvl w:ilvl="2" w:tplc="27031973" w:tentative="1">
      <w:start w:val="1"/>
      <w:numFmt w:val="lowerRoman"/>
      <w:lvlText w:val="%3."/>
      <w:lvlJc w:val="right"/>
      <w:pPr>
        <w:ind w:left="2160" w:hanging="180"/>
      </w:pPr>
    </w:lvl>
    <w:lvl w:ilvl="3" w:tplc="27031973" w:tentative="1">
      <w:start w:val="1"/>
      <w:numFmt w:val="decimal"/>
      <w:lvlText w:val="%4."/>
      <w:lvlJc w:val="left"/>
      <w:pPr>
        <w:ind w:left="2880" w:hanging="360"/>
      </w:pPr>
    </w:lvl>
    <w:lvl w:ilvl="4" w:tplc="27031973" w:tentative="1">
      <w:start w:val="1"/>
      <w:numFmt w:val="lowerLetter"/>
      <w:lvlText w:val="%5."/>
      <w:lvlJc w:val="left"/>
      <w:pPr>
        <w:ind w:left="3600" w:hanging="360"/>
      </w:pPr>
    </w:lvl>
    <w:lvl w:ilvl="5" w:tplc="27031973" w:tentative="1">
      <w:start w:val="1"/>
      <w:numFmt w:val="lowerRoman"/>
      <w:lvlText w:val="%6."/>
      <w:lvlJc w:val="right"/>
      <w:pPr>
        <w:ind w:left="4320" w:hanging="180"/>
      </w:pPr>
    </w:lvl>
    <w:lvl w:ilvl="6" w:tplc="27031973" w:tentative="1">
      <w:start w:val="1"/>
      <w:numFmt w:val="decimal"/>
      <w:lvlText w:val="%7."/>
      <w:lvlJc w:val="left"/>
      <w:pPr>
        <w:ind w:left="5040" w:hanging="360"/>
      </w:pPr>
    </w:lvl>
    <w:lvl w:ilvl="7" w:tplc="27031973" w:tentative="1">
      <w:start w:val="1"/>
      <w:numFmt w:val="lowerLetter"/>
      <w:lvlText w:val="%8."/>
      <w:lvlJc w:val="left"/>
      <w:pPr>
        <w:ind w:left="5760" w:hanging="360"/>
      </w:pPr>
    </w:lvl>
    <w:lvl w:ilvl="8" w:tplc="27031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8">
    <w:multiLevelType w:val="hybridMultilevel"/>
    <w:lvl w:ilvl="0" w:tplc="16647407">
      <w:start w:val="1"/>
      <w:numFmt w:val="decimal"/>
      <w:lvlText w:val="%1."/>
      <w:lvlJc w:val="left"/>
      <w:pPr>
        <w:ind w:left="720" w:hanging="360"/>
      </w:pPr>
    </w:lvl>
    <w:lvl w:ilvl="1" w:tplc="16647407" w:tentative="1">
      <w:start w:val="1"/>
      <w:numFmt w:val="lowerLetter"/>
      <w:lvlText w:val="%2."/>
      <w:lvlJc w:val="left"/>
      <w:pPr>
        <w:ind w:left="1440" w:hanging="360"/>
      </w:pPr>
    </w:lvl>
    <w:lvl w:ilvl="2" w:tplc="16647407" w:tentative="1">
      <w:start w:val="1"/>
      <w:numFmt w:val="lowerRoman"/>
      <w:lvlText w:val="%3."/>
      <w:lvlJc w:val="right"/>
      <w:pPr>
        <w:ind w:left="2160" w:hanging="180"/>
      </w:pPr>
    </w:lvl>
    <w:lvl w:ilvl="3" w:tplc="16647407" w:tentative="1">
      <w:start w:val="1"/>
      <w:numFmt w:val="decimal"/>
      <w:lvlText w:val="%4."/>
      <w:lvlJc w:val="left"/>
      <w:pPr>
        <w:ind w:left="2880" w:hanging="360"/>
      </w:pPr>
    </w:lvl>
    <w:lvl w:ilvl="4" w:tplc="16647407" w:tentative="1">
      <w:start w:val="1"/>
      <w:numFmt w:val="lowerLetter"/>
      <w:lvlText w:val="%5."/>
      <w:lvlJc w:val="left"/>
      <w:pPr>
        <w:ind w:left="3600" w:hanging="360"/>
      </w:pPr>
    </w:lvl>
    <w:lvl w:ilvl="5" w:tplc="16647407" w:tentative="1">
      <w:start w:val="1"/>
      <w:numFmt w:val="lowerRoman"/>
      <w:lvlText w:val="%6."/>
      <w:lvlJc w:val="right"/>
      <w:pPr>
        <w:ind w:left="4320" w:hanging="180"/>
      </w:pPr>
    </w:lvl>
    <w:lvl w:ilvl="6" w:tplc="16647407" w:tentative="1">
      <w:start w:val="1"/>
      <w:numFmt w:val="decimal"/>
      <w:lvlText w:val="%7."/>
      <w:lvlJc w:val="left"/>
      <w:pPr>
        <w:ind w:left="5040" w:hanging="360"/>
      </w:pPr>
    </w:lvl>
    <w:lvl w:ilvl="7" w:tplc="16647407" w:tentative="1">
      <w:start w:val="1"/>
      <w:numFmt w:val="lowerLetter"/>
      <w:lvlText w:val="%8."/>
      <w:lvlJc w:val="left"/>
      <w:pPr>
        <w:ind w:left="5760" w:hanging="360"/>
      </w:pPr>
    </w:lvl>
    <w:lvl w:ilvl="8" w:tplc="16647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7">
    <w:multiLevelType w:val="hybridMultilevel"/>
    <w:lvl w:ilvl="0" w:tplc="61657071">
      <w:start w:val="1"/>
      <w:numFmt w:val="decimal"/>
      <w:lvlText w:val="%1."/>
      <w:lvlJc w:val="left"/>
      <w:pPr>
        <w:ind w:left="720" w:hanging="360"/>
      </w:pPr>
    </w:lvl>
    <w:lvl w:ilvl="1" w:tplc="61657071" w:tentative="1">
      <w:start w:val="1"/>
      <w:numFmt w:val="lowerLetter"/>
      <w:lvlText w:val="%2."/>
      <w:lvlJc w:val="left"/>
      <w:pPr>
        <w:ind w:left="1440" w:hanging="360"/>
      </w:pPr>
    </w:lvl>
    <w:lvl w:ilvl="2" w:tplc="61657071" w:tentative="1">
      <w:start w:val="1"/>
      <w:numFmt w:val="lowerRoman"/>
      <w:lvlText w:val="%3."/>
      <w:lvlJc w:val="right"/>
      <w:pPr>
        <w:ind w:left="2160" w:hanging="180"/>
      </w:pPr>
    </w:lvl>
    <w:lvl w:ilvl="3" w:tplc="61657071" w:tentative="1">
      <w:start w:val="1"/>
      <w:numFmt w:val="decimal"/>
      <w:lvlText w:val="%4."/>
      <w:lvlJc w:val="left"/>
      <w:pPr>
        <w:ind w:left="2880" w:hanging="360"/>
      </w:pPr>
    </w:lvl>
    <w:lvl w:ilvl="4" w:tplc="61657071" w:tentative="1">
      <w:start w:val="1"/>
      <w:numFmt w:val="lowerLetter"/>
      <w:lvlText w:val="%5."/>
      <w:lvlJc w:val="left"/>
      <w:pPr>
        <w:ind w:left="3600" w:hanging="360"/>
      </w:pPr>
    </w:lvl>
    <w:lvl w:ilvl="5" w:tplc="61657071" w:tentative="1">
      <w:start w:val="1"/>
      <w:numFmt w:val="lowerRoman"/>
      <w:lvlText w:val="%6."/>
      <w:lvlJc w:val="right"/>
      <w:pPr>
        <w:ind w:left="4320" w:hanging="180"/>
      </w:pPr>
    </w:lvl>
    <w:lvl w:ilvl="6" w:tplc="61657071" w:tentative="1">
      <w:start w:val="1"/>
      <w:numFmt w:val="decimal"/>
      <w:lvlText w:val="%7."/>
      <w:lvlJc w:val="left"/>
      <w:pPr>
        <w:ind w:left="5040" w:hanging="360"/>
      </w:pPr>
    </w:lvl>
    <w:lvl w:ilvl="7" w:tplc="61657071" w:tentative="1">
      <w:start w:val="1"/>
      <w:numFmt w:val="lowerLetter"/>
      <w:lvlText w:val="%8."/>
      <w:lvlJc w:val="left"/>
      <w:pPr>
        <w:ind w:left="5760" w:hanging="360"/>
      </w:pPr>
    </w:lvl>
    <w:lvl w:ilvl="8" w:tplc="61657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6">
    <w:multiLevelType w:val="hybridMultilevel"/>
    <w:lvl w:ilvl="0" w:tplc="48365924">
      <w:start w:val="1"/>
      <w:numFmt w:val="decimal"/>
      <w:lvlText w:val="%1."/>
      <w:lvlJc w:val="left"/>
      <w:pPr>
        <w:ind w:left="720" w:hanging="360"/>
      </w:pPr>
    </w:lvl>
    <w:lvl w:ilvl="1" w:tplc="48365924" w:tentative="1">
      <w:start w:val="1"/>
      <w:numFmt w:val="lowerLetter"/>
      <w:lvlText w:val="%2."/>
      <w:lvlJc w:val="left"/>
      <w:pPr>
        <w:ind w:left="1440" w:hanging="360"/>
      </w:pPr>
    </w:lvl>
    <w:lvl w:ilvl="2" w:tplc="48365924" w:tentative="1">
      <w:start w:val="1"/>
      <w:numFmt w:val="lowerRoman"/>
      <w:lvlText w:val="%3."/>
      <w:lvlJc w:val="right"/>
      <w:pPr>
        <w:ind w:left="2160" w:hanging="180"/>
      </w:pPr>
    </w:lvl>
    <w:lvl w:ilvl="3" w:tplc="48365924" w:tentative="1">
      <w:start w:val="1"/>
      <w:numFmt w:val="decimal"/>
      <w:lvlText w:val="%4."/>
      <w:lvlJc w:val="left"/>
      <w:pPr>
        <w:ind w:left="2880" w:hanging="360"/>
      </w:pPr>
    </w:lvl>
    <w:lvl w:ilvl="4" w:tplc="48365924" w:tentative="1">
      <w:start w:val="1"/>
      <w:numFmt w:val="lowerLetter"/>
      <w:lvlText w:val="%5."/>
      <w:lvlJc w:val="left"/>
      <w:pPr>
        <w:ind w:left="3600" w:hanging="360"/>
      </w:pPr>
    </w:lvl>
    <w:lvl w:ilvl="5" w:tplc="48365924" w:tentative="1">
      <w:start w:val="1"/>
      <w:numFmt w:val="lowerRoman"/>
      <w:lvlText w:val="%6."/>
      <w:lvlJc w:val="right"/>
      <w:pPr>
        <w:ind w:left="4320" w:hanging="180"/>
      </w:pPr>
    </w:lvl>
    <w:lvl w:ilvl="6" w:tplc="48365924" w:tentative="1">
      <w:start w:val="1"/>
      <w:numFmt w:val="decimal"/>
      <w:lvlText w:val="%7."/>
      <w:lvlJc w:val="left"/>
      <w:pPr>
        <w:ind w:left="5040" w:hanging="360"/>
      </w:pPr>
    </w:lvl>
    <w:lvl w:ilvl="7" w:tplc="48365924" w:tentative="1">
      <w:start w:val="1"/>
      <w:numFmt w:val="lowerLetter"/>
      <w:lvlText w:val="%8."/>
      <w:lvlJc w:val="left"/>
      <w:pPr>
        <w:ind w:left="5760" w:hanging="360"/>
      </w:pPr>
    </w:lvl>
    <w:lvl w:ilvl="8" w:tplc="48365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5">
    <w:multiLevelType w:val="hybridMultilevel"/>
    <w:lvl w:ilvl="0" w:tplc="23013119">
      <w:start w:val="1"/>
      <w:numFmt w:val="decimal"/>
      <w:lvlText w:val="%1."/>
      <w:lvlJc w:val="left"/>
      <w:pPr>
        <w:ind w:left="720" w:hanging="360"/>
      </w:pPr>
    </w:lvl>
    <w:lvl w:ilvl="1" w:tplc="23013119" w:tentative="1">
      <w:start w:val="1"/>
      <w:numFmt w:val="lowerLetter"/>
      <w:lvlText w:val="%2."/>
      <w:lvlJc w:val="left"/>
      <w:pPr>
        <w:ind w:left="1440" w:hanging="360"/>
      </w:pPr>
    </w:lvl>
    <w:lvl w:ilvl="2" w:tplc="23013119" w:tentative="1">
      <w:start w:val="1"/>
      <w:numFmt w:val="lowerRoman"/>
      <w:lvlText w:val="%3."/>
      <w:lvlJc w:val="right"/>
      <w:pPr>
        <w:ind w:left="2160" w:hanging="180"/>
      </w:pPr>
    </w:lvl>
    <w:lvl w:ilvl="3" w:tplc="23013119" w:tentative="1">
      <w:start w:val="1"/>
      <w:numFmt w:val="decimal"/>
      <w:lvlText w:val="%4."/>
      <w:lvlJc w:val="left"/>
      <w:pPr>
        <w:ind w:left="2880" w:hanging="360"/>
      </w:pPr>
    </w:lvl>
    <w:lvl w:ilvl="4" w:tplc="23013119" w:tentative="1">
      <w:start w:val="1"/>
      <w:numFmt w:val="lowerLetter"/>
      <w:lvlText w:val="%5."/>
      <w:lvlJc w:val="left"/>
      <w:pPr>
        <w:ind w:left="3600" w:hanging="360"/>
      </w:pPr>
    </w:lvl>
    <w:lvl w:ilvl="5" w:tplc="23013119" w:tentative="1">
      <w:start w:val="1"/>
      <w:numFmt w:val="lowerRoman"/>
      <w:lvlText w:val="%6."/>
      <w:lvlJc w:val="right"/>
      <w:pPr>
        <w:ind w:left="4320" w:hanging="180"/>
      </w:pPr>
    </w:lvl>
    <w:lvl w:ilvl="6" w:tplc="23013119" w:tentative="1">
      <w:start w:val="1"/>
      <w:numFmt w:val="decimal"/>
      <w:lvlText w:val="%7."/>
      <w:lvlJc w:val="left"/>
      <w:pPr>
        <w:ind w:left="5040" w:hanging="360"/>
      </w:pPr>
    </w:lvl>
    <w:lvl w:ilvl="7" w:tplc="23013119" w:tentative="1">
      <w:start w:val="1"/>
      <w:numFmt w:val="lowerLetter"/>
      <w:lvlText w:val="%8."/>
      <w:lvlJc w:val="left"/>
      <w:pPr>
        <w:ind w:left="5760" w:hanging="360"/>
      </w:pPr>
    </w:lvl>
    <w:lvl w:ilvl="8" w:tplc="23013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4">
    <w:multiLevelType w:val="hybridMultilevel"/>
    <w:lvl w:ilvl="0" w:tplc="74478745">
      <w:start w:val="1"/>
      <w:numFmt w:val="decimal"/>
      <w:lvlText w:val="%1."/>
      <w:lvlJc w:val="left"/>
      <w:pPr>
        <w:ind w:left="720" w:hanging="360"/>
      </w:pPr>
    </w:lvl>
    <w:lvl w:ilvl="1" w:tplc="74478745" w:tentative="1">
      <w:start w:val="1"/>
      <w:numFmt w:val="lowerLetter"/>
      <w:lvlText w:val="%2."/>
      <w:lvlJc w:val="left"/>
      <w:pPr>
        <w:ind w:left="1440" w:hanging="360"/>
      </w:pPr>
    </w:lvl>
    <w:lvl w:ilvl="2" w:tplc="74478745" w:tentative="1">
      <w:start w:val="1"/>
      <w:numFmt w:val="lowerRoman"/>
      <w:lvlText w:val="%3."/>
      <w:lvlJc w:val="right"/>
      <w:pPr>
        <w:ind w:left="2160" w:hanging="180"/>
      </w:pPr>
    </w:lvl>
    <w:lvl w:ilvl="3" w:tplc="74478745" w:tentative="1">
      <w:start w:val="1"/>
      <w:numFmt w:val="decimal"/>
      <w:lvlText w:val="%4."/>
      <w:lvlJc w:val="left"/>
      <w:pPr>
        <w:ind w:left="2880" w:hanging="360"/>
      </w:pPr>
    </w:lvl>
    <w:lvl w:ilvl="4" w:tplc="74478745" w:tentative="1">
      <w:start w:val="1"/>
      <w:numFmt w:val="lowerLetter"/>
      <w:lvlText w:val="%5."/>
      <w:lvlJc w:val="left"/>
      <w:pPr>
        <w:ind w:left="3600" w:hanging="360"/>
      </w:pPr>
    </w:lvl>
    <w:lvl w:ilvl="5" w:tplc="74478745" w:tentative="1">
      <w:start w:val="1"/>
      <w:numFmt w:val="lowerRoman"/>
      <w:lvlText w:val="%6."/>
      <w:lvlJc w:val="right"/>
      <w:pPr>
        <w:ind w:left="4320" w:hanging="180"/>
      </w:pPr>
    </w:lvl>
    <w:lvl w:ilvl="6" w:tplc="74478745" w:tentative="1">
      <w:start w:val="1"/>
      <w:numFmt w:val="decimal"/>
      <w:lvlText w:val="%7."/>
      <w:lvlJc w:val="left"/>
      <w:pPr>
        <w:ind w:left="5040" w:hanging="360"/>
      </w:pPr>
    </w:lvl>
    <w:lvl w:ilvl="7" w:tplc="74478745" w:tentative="1">
      <w:start w:val="1"/>
      <w:numFmt w:val="lowerLetter"/>
      <w:lvlText w:val="%8."/>
      <w:lvlJc w:val="left"/>
      <w:pPr>
        <w:ind w:left="5760" w:hanging="360"/>
      </w:pPr>
    </w:lvl>
    <w:lvl w:ilvl="8" w:tplc="74478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3">
    <w:multiLevelType w:val="hybridMultilevel"/>
    <w:lvl w:ilvl="0" w:tplc="69800770">
      <w:start w:val="1"/>
      <w:numFmt w:val="decimal"/>
      <w:lvlText w:val="%1."/>
      <w:lvlJc w:val="left"/>
      <w:pPr>
        <w:ind w:left="720" w:hanging="360"/>
      </w:pPr>
    </w:lvl>
    <w:lvl w:ilvl="1" w:tplc="69800770" w:tentative="1">
      <w:start w:val="1"/>
      <w:numFmt w:val="lowerLetter"/>
      <w:lvlText w:val="%2."/>
      <w:lvlJc w:val="left"/>
      <w:pPr>
        <w:ind w:left="1440" w:hanging="360"/>
      </w:pPr>
    </w:lvl>
    <w:lvl w:ilvl="2" w:tplc="69800770" w:tentative="1">
      <w:start w:val="1"/>
      <w:numFmt w:val="lowerRoman"/>
      <w:lvlText w:val="%3."/>
      <w:lvlJc w:val="right"/>
      <w:pPr>
        <w:ind w:left="2160" w:hanging="180"/>
      </w:pPr>
    </w:lvl>
    <w:lvl w:ilvl="3" w:tplc="69800770" w:tentative="1">
      <w:start w:val="1"/>
      <w:numFmt w:val="decimal"/>
      <w:lvlText w:val="%4."/>
      <w:lvlJc w:val="left"/>
      <w:pPr>
        <w:ind w:left="2880" w:hanging="360"/>
      </w:pPr>
    </w:lvl>
    <w:lvl w:ilvl="4" w:tplc="69800770" w:tentative="1">
      <w:start w:val="1"/>
      <w:numFmt w:val="lowerLetter"/>
      <w:lvlText w:val="%5."/>
      <w:lvlJc w:val="left"/>
      <w:pPr>
        <w:ind w:left="3600" w:hanging="360"/>
      </w:pPr>
    </w:lvl>
    <w:lvl w:ilvl="5" w:tplc="69800770" w:tentative="1">
      <w:start w:val="1"/>
      <w:numFmt w:val="lowerRoman"/>
      <w:lvlText w:val="%6."/>
      <w:lvlJc w:val="right"/>
      <w:pPr>
        <w:ind w:left="4320" w:hanging="180"/>
      </w:pPr>
    </w:lvl>
    <w:lvl w:ilvl="6" w:tplc="69800770" w:tentative="1">
      <w:start w:val="1"/>
      <w:numFmt w:val="decimal"/>
      <w:lvlText w:val="%7."/>
      <w:lvlJc w:val="left"/>
      <w:pPr>
        <w:ind w:left="5040" w:hanging="360"/>
      </w:pPr>
    </w:lvl>
    <w:lvl w:ilvl="7" w:tplc="69800770" w:tentative="1">
      <w:start w:val="1"/>
      <w:numFmt w:val="lowerLetter"/>
      <w:lvlText w:val="%8."/>
      <w:lvlJc w:val="left"/>
      <w:pPr>
        <w:ind w:left="5760" w:hanging="360"/>
      </w:pPr>
    </w:lvl>
    <w:lvl w:ilvl="8" w:tplc="69800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2">
    <w:multiLevelType w:val="hybridMultilevel"/>
    <w:lvl w:ilvl="0" w:tplc="54045202">
      <w:start w:val="1"/>
      <w:numFmt w:val="decimal"/>
      <w:lvlText w:val="%1."/>
      <w:lvlJc w:val="left"/>
      <w:pPr>
        <w:ind w:left="720" w:hanging="360"/>
      </w:pPr>
    </w:lvl>
    <w:lvl w:ilvl="1" w:tplc="54045202" w:tentative="1">
      <w:start w:val="1"/>
      <w:numFmt w:val="lowerLetter"/>
      <w:lvlText w:val="%2."/>
      <w:lvlJc w:val="left"/>
      <w:pPr>
        <w:ind w:left="1440" w:hanging="360"/>
      </w:pPr>
    </w:lvl>
    <w:lvl w:ilvl="2" w:tplc="54045202" w:tentative="1">
      <w:start w:val="1"/>
      <w:numFmt w:val="lowerRoman"/>
      <w:lvlText w:val="%3."/>
      <w:lvlJc w:val="right"/>
      <w:pPr>
        <w:ind w:left="2160" w:hanging="180"/>
      </w:pPr>
    </w:lvl>
    <w:lvl w:ilvl="3" w:tplc="54045202" w:tentative="1">
      <w:start w:val="1"/>
      <w:numFmt w:val="decimal"/>
      <w:lvlText w:val="%4."/>
      <w:lvlJc w:val="left"/>
      <w:pPr>
        <w:ind w:left="2880" w:hanging="360"/>
      </w:pPr>
    </w:lvl>
    <w:lvl w:ilvl="4" w:tplc="54045202" w:tentative="1">
      <w:start w:val="1"/>
      <w:numFmt w:val="lowerLetter"/>
      <w:lvlText w:val="%5."/>
      <w:lvlJc w:val="left"/>
      <w:pPr>
        <w:ind w:left="3600" w:hanging="360"/>
      </w:pPr>
    </w:lvl>
    <w:lvl w:ilvl="5" w:tplc="54045202" w:tentative="1">
      <w:start w:val="1"/>
      <w:numFmt w:val="lowerRoman"/>
      <w:lvlText w:val="%6."/>
      <w:lvlJc w:val="right"/>
      <w:pPr>
        <w:ind w:left="4320" w:hanging="180"/>
      </w:pPr>
    </w:lvl>
    <w:lvl w:ilvl="6" w:tplc="54045202" w:tentative="1">
      <w:start w:val="1"/>
      <w:numFmt w:val="decimal"/>
      <w:lvlText w:val="%7."/>
      <w:lvlJc w:val="left"/>
      <w:pPr>
        <w:ind w:left="5040" w:hanging="360"/>
      </w:pPr>
    </w:lvl>
    <w:lvl w:ilvl="7" w:tplc="54045202" w:tentative="1">
      <w:start w:val="1"/>
      <w:numFmt w:val="lowerLetter"/>
      <w:lvlText w:val="%8."/>
      <w:lvlJc w:val="left"/>
      <w:pPr>
        <w:ind w:left="5760" w:hanging="360"/>
      </w:pPr>
    </w:lvl>
    <w:lvl w:ilvl="8" w:tplc="54045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1">
    <w:multiLevelType w:val="hybridMultilevel"/>
    <w:lvl w:ilvl="0" w:tplc="29223199">
      <w:start w:val="1"/>
      <w:numFmt w:val="decimal"/>
      <w:lvlText w:val="%1."/>
      <w:lvlJc w:val="left"/>
      <w:pPr>
        <w:ind w:left="720" w:hanging="360"/>
      </w:pPr>
    </w:lvl>
    <w:lvl w:ilvl="1" w:tplc="29223199" w:tentative="1">
      <w:start w:val="1"/>
      <w:numFmt w:val="lowerLetter"/>
      <w:lvlText w:val="%2."/>
      <w:lvlJc w:val="left"/>
      <w:pPr>
        <w:ind w:left="1440" w:hanging="360"/>
      </w:pPr>
    </w:lvl>
    <w:lvl w:ilvl="2" w:tplc="29223199" w:tentative="1">
      <w:start w:val="1"/>
      <w:numFmt w:val="lowerRoman"/>
      <w:lvlText w:val="%3."/>
      <w:lvlJc w:val="right"/>
      <w:pPr>
        <w:ind w:left="2160" w:hanging="180"/>
      </w:pPr>
    </w:lvl>
    <w:lvl w:ilvl="3" w:tplc="29223199" w:tentative="1">
      <w:start w:val="1"/>
      <w:numFmt w:val="decimal"/>
      <w:lvlText w:val="%4."/>
      <w:lvlJc w:val="left"/>
      <w:pPr>
        <w:ind w:left="2880" w:hanging="360"/>
      </w:pPr>
    </w:lvl>
    <w:lvl w:ilvl="4" w:tplc="29223199" w:tentative="1">
      <w:start w:val="1"/>
      <w:numFmt w:val="lowerLetter"/>
      <w:lvlText w:val="%5."/>
      <w:lvlJc w:val="left"/>
      <w:pPr>
        <w:ind w:left="3600" w:hanging="360"/>
      </w:pPr>
    </w:lvl>
    <w:lvl w:ilvl="5" w:tplc="29223199" w:tentative="1">
      <w:start w:val="1"/>
      <w:numFmt w:val="lowerRoman"/>
      <w:lvlText w:val="%6."/>
      <w:lvlJc w:val="right"/>
      <w:pPr>
        <w:ind w:left="4320" w:hanging="180"/>
      </w:pPr>
    </w:lvl>
    <w:lvl w:ilvl="6" w:tplc="29223199" w:tentative="1">
      <w:start w:val="1"/>
      <w:numFmt w:val="decimal"/>
      <w:lvlText w:val="%7."/>
      <w:lvlJc w:val="left"/>
      <w:pPr>
        <w:ind w:left="5040" w:hanging="360"/>
      </w:pPr>
    </w:lvl>
    <w:lvl w:ilvl="7" w:tplc="29223199" w:tentative="1">
      <w:start w:val="1"/>
      <w:numFmt w:val="lowerLetter"/>
      <w:lvlText w:val="%8."/>
      <w:lvlJc w:val="left"/>
      <w:pPr>
        <w:ind w:left="5760" w:hanging="360"/>
      </w:pPr>
    </w:lvl>
    <w:lvl w:ilvl="8" w:tplc="29223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0">
    <w:multiLevelType w:val="hybridMultilevel"/>
    <w:lvl w:ilvl="0" w:tplc="49840210">
      <w:start w:val="1"/>
      <w:numFmt w:val="decimal"/>
      <w:lvlText w:val="%1."/>
      <w:lvlJc w:val="left"/>
      <w:pPr>
        <w:ind w:left="720" w:hanging="360"/>
      </w:pPr>
    </w:lvl>
    <w:lvl w:ilvl="1" w:tplc="49840210" w:tentative="1">
      <w:start w:val="1"/>
      <w:numFmt w:val="lowerLetter"/>
      <w:lvlText w:val="%2."/>
      <w:lvlJc w:val="left"/>
      <w:pPr>
        <w:ind w:left="1440" w:hanging="360"/>
      </w:pPr>
    </w:lvl>
    <w:lvl w:ilvl="2" w:tplc="49840210" w:tentative="1">
      <w:start w:val="1"/>
      <w:numFmt w:val="lowerRoman"/>
      <w:lvlText w:val="%3."/>
      <w:lvlJc w:val="right"/>
      <w:pPr>
        <w:ind w:left="2160" w:hanging="180"/>
      </w:pPr>
    </w:lvl>
    <w:lvl w:ilvl="3" w:tplc="49840210" w:tentative="1">
      <w:start w:val="1"/>
      <w:numFmt w:val="decimal"/>
      <w:lvlText w:val="%4."/>
      <w:lvlJc w:val="left"/>
      <w:pPr>
        <w:ind w:left="2880" w:hanging="360"/>
      </w:pPr>
    </w:lvl>
    <w:lvl w:ilvl="4" w:tplc="49840210" w:tentative="1">
      <w:start w:val="1"/>
      <w:numFmt w:val="lowerLetter"/>
      <w:lvlText w:val="%5."/>
      <w:lvlJc w:val="left"/>
      <w:pPr>
        <w:ind w:left="3600" w:hanging="360"/>
      </w:pPr>
    </w:lvl>
    <w:lvl w:ilvl="5" w:tplc="49840210" w:tentative="1">
      <w:start w:val="1"/>
      <w:numFmt w:val="lowerRoman"/>
      <w:lvlText w:val="%6."/>
      <w:lvlJc w:val="right"/>
      <w:pPr>
        <w:ind w:left="4320" w:hanging="180"/>
      </w:pPr>
    </w:lvl>
    <w:lvl w:ilvl="6" w:tplc="49840210" w:tentative="1">
      <w:start w:val="1"/>
      <w:numFmt w:val="decimal"/>
      <w:lvlText w:val="%7."/>
      <w:lvlJc w:val="left"/>
      <w:pPr>
        <w:ind w:left="5040" w:hanging="360"/>
      </w:pPr>
    </w:lvl>
    <w:lvl w:ilvl="7" w:tplc="49840210" w:tentative="1">
      <w:start w:val="1"/>
      <w:numFmt w:val="lowerLetter"/>
      <w:lvlText w:val="%8."/>
      <w:lvlJc w:val="left"/>
      <w:pPr>
        <w:ind w:left="5760" w:hanging="360"/>
      </w:pPr>
    </w:lvl>
    <w:lvl w:ilvl="8" w:tplc="49840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9">
    <w:multiLevelType w:val="hybridMultilevel"/>
    <w:lvl w:ilvl="0" w:tplc="93908084">
      <w:start w:val="1"/>
      <w:numFmt w:val="decimal"/>
      <w:lvlText w:val="%1."/>
      <w:lvlJc w:val="left"/>
      <w:pPr>
        <w:ind w:left="720" w:hanging="360"/>
      </w:pPr>
    </w:lvl>
    <w:lvl w:ilvl="1" w:tplc="93908084" w:tentative="1">
      <w:start w:val="1"/>
      <w:numFmt w:val="lowerLetter"/>
      <w:lvlText w:val="%2."/>
      <w:lvlJc w:val="left"/>
      <w:pPr>
        <w:ind w:left="1440" w:hanging="360"/>
      </w:pPr>
    </w:lvl>
    <w:lvl w:ilvl="2" w:tplc="93908084" w:tentative="1">
      <w:start w:val="1"/>
      <w:numFmt w:val="lowerRoman"/>
      <w:lvlText w:val="%3."/>
      <w:lvlJc w:val="right"/>
      <w:pPr>
        <w:ind w:left="2160" w:hanging="180"/>
      </w:pPr>
    </w:lvl>
    <w:lvl w:ilvl="3" w:tplc="93908084" w:tentative="1">
      <w:start w:val="1"/>
      <w:numFmt w:val="decimal"/>
      <w:lvlText w:val="%4."/>
      <w:lvlJc w:val="left"/>
      <w:pPr>
        <w:ind w:left="2880" w:hanging="360"/>
      </w:pPr>
    </w:lvl>
    <w:lvl w:ilvl="4" w:tplc="93908084" w:tentative="1">
      <w:start w:val="1"/>
      <w:numFmt w:val="lowerLetter"/>
      <w:lvlText w:val="%5."/>
      <w:lvlJc w:val="left"/>
      <w:pPr>
        <w:ind w:left="3600" w:hanging="360"/>
      </w:pPr>
    </w:lvl>
    <w:lvl w:ilvl="5" w:tplc="93908084" w:tentative="1">
      <w:start w:val="1"/>
      <w:numFmt w:val="lowerRoman"/>
      <w:lvlText w:val="%6."/>
      <w:lvlJc w:val="right"/>
      <w:pPr>
        <w:ind w:left="4320" w:hanging="180"/>
      </w:pPr>
    </w:lvl>
    <w:lvl w:ilvl="6" w:tplc="93908084" w:tentative="1">
      <w:start w:val="1"/>
      <w:numFmt w:val="decimal"/>
      <w:lvlText w:val="%7."/>
      <w:lvlJc w:val="left"/>
      <w:pPr>
        <w:ind w:left="5040" w:hanging="360"/>
      </w:pPr>
    </w:lvl>
    <w:lvl w:ilvl="7" w:tplc="93908084" w:tentative="1">
      <w:start w:val="1"/>
      <w:numFmt w:val="lowerLetter"/>
      <w:lvlText w:val="%8."/>
      <w:lvlJc w:val="left"/>
      <w:pPr>
        <w:ind w:left="5760" w:hanging="360"/>
      </w:pPr>
    </w:lvl>
    <w:lvl w:ilvl="8" w:tplc="93908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8">
    <w:multiLevelType w:val="hybridMultilevel"/>
    <w:lvl w:ilvl="0" w:tplc="61999190">
      <w:start w:val="1"/>
      <w:numFmt w:val="decimal"/>
      <w:lvlText w:val="%1."/>
      <w:lvlJc w:val="left"/>
      <w:pPr>
        <w:ind w:left="720" w:hanging="360"/>
      </w:pPr>
    </w:lvl>
    <w:lvl w:ilvl="1" w:tplc="61999190" w:tentative="1">
      <w:start w:val="1"/>
      <w:numFmt w:val="lowerLetter"/>
      <w:lvlText w:val="%2."/>
      <w:lvlJc w:val="left"/>
      <w:pPr>
        <w:ind w:left="1440" w:hanging="360"/>
      </w:pPr>
    </w:lvl>
    <w:lvl w:ilvl="2" w:tplc="61999190" w:tentative="1">
      <w:start w:val="1"/>
      <w:numFmt w:val="lowerRoman"/>
      <w:lvlText w:val="%3."/>
      <w:lvlJc w:val="right"/>
      <w:pPr>
        <w:ind w:left="2160" w:hanging="180"/>
      </w:pPr>
    </w:lvl>
    <w:lvl w:ilvl="3" w:tplc="61999190" w:tentative="1">
      <w:start w:val="1"/>
      <w:numFmt w:val="decimal"/>
      <w:lvlText w:val="%4."/>
      <w:lvlJc w:val="left"/>
      <w:pPr>
        <w:ind w:left="2880" w:hanging="360"/>
      </w:pPr>
    </w:lvl>
    <w:lvl w:ilvl="4" w:tplc="61999190" w:tentative="1">
      <w:start w:val="1"/>
      <w:numFmt w:val="lowerLetter"/>
      <w:lvlText w:val="%5."/>
      <w:lvlJc w:val="left"/>
      <w:pPr>
        <w:ind w:left="3600" w:hanging="360"/>
      </w:pPr>
    </w:lvl>
    <w:lvl w:ilvl="5" w:tplc="61999190" w:tentative="1">
      <w:start w:val="1"/>
      <w:numFmt w:val="lowerRoman"/>
      <w:lvlText w:val="%6."/>
      <w:lvlJc w:val="right"/>
      <w:pPr>
        <w:ind w:left="4320" w:hanging="180"/>
      </w:pPr>
    </w:lvl>
    <w:lvl w:ilvl="6" w:tplc="61999190" w:tentative="1">
      <w:start w:val="1"/>
      <w:numFmt w:val="decimal"/>
      <w:lvlText w:val="%7."/>
      <w:lvlJc w:val="left"/>
      <w:pPr>
        <w:ind w:left="5040" w:hanging="360"/>
      </w:pPr>
    </w:lvl>
    <w:lvl w:ilvl="7" w:tplc="61999190" w:tentative="1">
      <w:start w:val="1"/>
      <w:numFmt w:val="lowerLetter"/>
      <w:lvlText w:val="%8."/>
      <w:lvlJc w:val="left"/>
      <w:pPr>
        <w:ind w:left="5760" w:hanging="360"/>
      </w:pPr>
    </w:lvl>
    <w:lvl w:ilvl="8" w:tplc="61999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7">
    <w:multiLevelType w:val="hybridMultilevel"/>
    <w:lvl w:ilvl="0" w:tplc="31591542">
      <w:start w:val="1"/>
      <w:numFmt w:val="decimal"/>
      <w:lvlText w:val="%1."/>
      <w:lvlJc w:val="left"/>
      <w:pPr>
        <w:ind w:left="720" w:hanging="360"/>
      </w:pPr>
    </w:lvl>
    <w:lvl w:ilvl="1" w:tplc="31591542" w:tentative="1">
      <w:start w:val="1"/>
      <w:numFmt w:val="lowerLetter"/>
      <w:lvlText w:val="%2."/>
      <w:lvlJc w:val="left"/>
      <w:pPr>
        <w:ind w:left="1440" w:hanging="360"/>
      </w:pPr>
    </w:lvl>
    <w:lvl w:ilvl="2" w:tplc="31591542" w:tentative="1">
      <w:start w:val="1"/>
      <w:numFmt w:val="lowerRoman"/>
      <w:lvlText w:val="%3."/>
      <w:lvlJc w:val="right"/>
      <w:pPr>
        <w:ind w:left="2160" w:hanging="180"/>
      </w:pPr>
    </w:lvl>
    <w:lvl w:ilvl="3" w:tplc="31591542" w:tentative="1">
      <w:start w:val="1"/>
      <w:numFmt w:val="decimal"/>
      <w:lvlText w:val="%4."/>
      <w:lvlJc w:val="left"/>
      <w:pPr>
        <w:ind w:left="2880" w:hanging="360"/>
      </w:pPr>
    </w:lvl>
    <w:lvl w:ilvl="4" w:tplc="31591542" w:tentative="1">
      <w:start w:val="1"/>
      <w:numFmt w:val="lowerLetter"/>
      <w:lvlText w:val="%5."/>
      <w:lvlJc w:val="left"/>
      <w:pPr>
        <w:ind w:left="3600" w:hanging="360"/>
      </w:pPr>
    </w:lvl>
    <w:lvl w:ilvl="5" w:tplc="31591542" w:tentative="1">
      <w:start w:val="1"/>
      <w:numFmt w:val="lowerRoman"/>
      <w:lvlText w:val="%6."/>
      <w:lvlJc w:val="right"/>
      <w:pPr>
        <w:ind w:left="4320" w:hanging="180"/>
      </w:pPr>
    </w:lvl>
    <w:lvl w:ilvl="6" w:tplc="31591542" w:tentative="1">
      <w:start w:val="1"/>
      <w:numFmt w:val="decimal"/>
      <w:lvlText w:val="%7."/>
      <w:lvlJc w:val="left"/>
      <w:pPr>
        <w:ind w:left="5040" w:hanging="360"/>
      </w:pPr>
    </w:lvl>
    <w:lvl w:ilvl="7" w:tplc="31591542" w:tentative="1">
      <w:start w:val="1"/>
      <w:numFmt w:val="lowerLetter"/>
      <w:lvlText w:val="%8."/>
      <w:lvlJc w:val="left"/>
      <w:pPr>
        <w:ind w:left="5760" w:hanging="360"/>
      </w:pPr>
    </w:lvl>
    <w:lvl w:ilvl="8" w:tplc="31591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6">
    <w:multiLevelType w:val="hybridMultilevel"/>
    <w:lvl w:ilvl="0" w:tplc="49007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4596">
    <w:abstractNumId w:val="24596"/>
  </w:num>
  <w:num w:numId="24597">
    <w:abstractNumId w:val="24597"/>
  </w:num>
  <w:num w:numId="24598">
    <w:abstractNumId w:val="24598"/>
  </w:num>
  <w:num w:numId="24599">
    <w:abstractNumId w:val="24599"/>
  </w:num>
  <w:num w:numId="24600">
    <w:abstractNumId w:val="24600"/>
  </w:num>
  <w:num w:numId="24601">
    <w:abstractNumId w:val="24601"/>
  </w:num>
  <w:num w:numId="24602">
    <w:abstractNumId w:val="24602"/>
  </w:num>
  <w:num w:numId="24603">
    <w:abstractNumId w:val="24603"/>
  </w:num>
  <w:num w:numId="24604">
    <w:abstractNumId w:val="24604"/>
  </w:num>
  <w:num w:numId="24605">
    <w:abstractNumId w:val="24605"/>
  </w:num>
  <w:num w:numId="24606">
    <w:abstractNumId w:val="24606"/>
  </w:num>
  <w:num w:numId="24607">
    <w:abstractNumId w:val="24607"/>
  </w:num>
  <w:num w:numId="24608">
    <w:abstractNumId w:val="24608"/>
  </w:num>
  <w:num w:numId="24609">
    <w:abstractNumId w:val="24609"/>
  </w:num>
  <w:num w:numId="24610">
    <w:abstractNumId w:val="24610"/>
  </w:num>
  <w:num w:numId="24611">
    <w:abstractNumId w:val="24611"/>
  </w:num>
  <w:num w:numId="24612">
    <w:abstractNumId w:val="24612"/>
  </w:num>
  <w:num w:numId="24613">
    <w:abstractNumId w:val="24613"/>
  </w:num>
  <w:num w:numId="24614">
    <w:abstractNumId w:val="24614"/>
  </w:num>
  <w:num w:numId="24615">
    <w:abstractNumId w:val="24615"/>
  </w:num>
  <w:num w:numId="24616">
    <w:abstractNumId w:val="24616"/>
  </w:num>
  <w:num w:numId="24617">
    <w:abstractNumId w:val="24617"/>
  </w:num>
  <w:num w:numId="24618">
    <w:abstractNumId w:val="24618"/>
  </w:num>
  <w:num w:numId="24619">
    <w:abstractNumId w:val="24619"/>
  </w:num>
  <w:num w:numId="24620">
    <w:abstractNumId w:val="24620"/>
  </w:num>
  <w:num w:numId="24621">
    <w:abstractNumId w:val="24621"/>
  </w:num>
  <w:num w:numId="24622">
    <w:abstractNumId w:val="24622"/>
  </w:num>
  <w:num w:numId="24623">
    <w:abstractNumId w:val="24623"/>
  </w:num>
  <w:num w:numId="24624">
    <w:abstractNumId w:val="24624"/>
  </w:num>
  <w:num w:numId="24625">
    <w:abstractNumId w:val="24625"/>
  </w:num>
  <w:num w:numId="24626">
    <w:abstractNumId w:val="24626"/>
  </w:num>
  <w:num w:numId="24627">
    <w:abstractNumId w:val="24627"/>
  </w:num>
  <w:num w:numId="24628">
    <w:abstractNumId w:val="24628"/>
  </w:num>
  <w:num w:numId="24629">
    <w:abstractNumId w:val="24629"/>
  </w:num>
  <w:num w:numId="24630">
    <w:abstractNumId w:val="24630"/>
  </w:num>
  <w:num w:numId="24631">
    <w:abstractNumId w:val="24631"/>
  </w:num>
  <w:num w:numId="24632">
    <w:abstractNumId w:val="24632"/>
  </w:num>
  <w:num w:numId="24633">
    <w:abstractNumId w:val="24633"/>
  </w:num>
  <w:num w:numId="24634">
    <w:abstractNumId w:val="24634"/>
  </w:num>
  <w:num w:numId="24635">
    <w:abstractNumId w:val="24635"/>
  </w:num>
  <w:num w:numId="24636">
    <w:abstractNumId w:val="24636"/>
  </w:num>
  <w:num w:numId="24637">
    <w:abstractNumId w:val="24637"/>
  </w:num>
  <w:num w:numId="24638">
    <w:abstractNumId w:val="24638"/>
  </w:num>
  <w:num w:numId="24639">
    <w:abstractNumId w:val="24639"/>
  </w:num>
  <w:num w:numId="24640">
    <w:abstractNumId w:val="24640"/>
  </w:num>
  <w:num w:numId="24641">
    <w:abstractNumId w:val="24641"/>
  </w:num>
  <w:num w:numId="24642">
    <w:abstractNumId w:val="24642"/>
  </w:num>
  <w:num w:numId="24643">
    <w:abstractNumId w:val="24643"/>
  </w:num>
  <w:num w:numId="24644">
    <w:abstractNumId w:val="24644"/>
  </w:num>
  <w:num w:numId="24645">
    <w:abstractNumId w:val="24645"/>
  </w:num>
  <w:num w:numId="24646">
    <w:abstractNumId w:val="24646"/>
  </w:num>
  <w:num w:numId="24647">
    <w:abstractNumId w:val="24647"/>
  </w:num>
  <w:num w:numId="24648">
    <w:abstractNumId w:val="24648"/>
  </w:num>
  <w:num w:numId="24649">
    <w:abstractNumId w:val="24649"/>
  </w:num>
  <w:num w:numId="24650">
    <w:abstractNumId w:val="24650"/>
  </w:num>
  <w:num w:numId="24651">
    <w:abstractNumId w:val="24651"/>
  </w:num>
  <w:num w:numId="24652">
    <w:abstractNumId w:val="24652"/>
  </w:num>
  <w:num w:numId="24653">
    <w:abstractNumId w:val="24653"/>
  </w:num>
  <w:num w:numId="24654">
    <w:abstractNumId w:val="24654"/>
  </w:num>
  <w:num w:numId="24655">
    <w:abstractNumId w:val="24655"/>
  </w:num>
  <w:num w:numId="24656">
    <w:abstractNumId w:val="24656"/>
  </w:num>
  <w:num w:numId="24657">
    <w:abstractNumId w:val="24657"/>
  </w:num>
  <w:num w:numId="24658">
    <w:abstractNumId w:val="24658"/>
  </w:num>
  <w:num w:numId="24659">
    <w:abstractNumId w:val="24659"/>
  </w:num>
  <w:num w:numId="24660">
    <w:abstractNumId w:val="24660"/>
  </w:num>
  <w:num w:numId="24661">
    <w:abstractNumId w:val="24661"/>
  </w:num>
  <w:num w:numId="24662">
    <w:abstractNumId w:val="24662"/>
  </w:num>
  <w:num w:numId="24663">
    <w:abstractNumId w:val="24663"/>
  </w:num>
  <w:num w:numId="24664">
    <w:abstractNumId w:val="24664"/>
  </w:num>
  <w:num w:numId="24665">
    <w:abstractNumId w:val="24665"/>
  </w:num>
  <w:num w:numId="24666">
    <w:abstractNumId w:val="24666"/>
  </w:num>
  <w:num w:numId="24667">
    <w:abstractNumId w:val="24667"/>
  </w:num>
  <w:num w:numId="24668">
    <w:abstractNumId w:val="24668"/>
  </w:num>
  <w:num w:numId="24669">
    <w:abstractNumId w:val="24669"/>
  </w:num>
  <w:num w:numId="24670">
    <w:abstractNumId w:val="24670"/>
  </w:num>
  <w:num w:numId="24671">
    <w:abstractNumId w:val="24671"/>
  </w:num>
  <w:num w:numId="24672">
    <w:abstractNumId w:val="24672"/>
  </w:num>
  <w:num w:numId="24673">
    <w:abstractNumId w:val="246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7285043" Type="http://schemas.openxmlformats.org/officeDocument/2006/relationships/comments" Target="comments.xml"/><Relationship Id="rId647252366" Type="http://schemas.microsoft.com/office/2011/relationships/commentsExtended" Target="commentsExtended.xml"/><Relationship Id="rId68666630" Type="http://schemas.openxmlformats.org/officeDocument/2006/relationships/image" Target="media/imgrId68666630.jpg"/><Relationship Id="rId360160ed446d96ffd" Type="http://schemas.openxmlformats.org/officeDocument/2006/relationships/hyperlink" Target="https://iservice.lombardini.it/jsp/Template2/manuale.jsp?id=259&amp;parent=1136" TargetMode="External"/><Relationship Id="rId611560ed446d97127" Type="http://schemas.openxmlformats.org/officeDocument/2006/relationships/hyperlink" Target="https://iservice.lombardini.it/jsp/Template2/manuale.jsp?id=260&amp;parent=1136" TargetMode="External"/><Relationship Id="rId469860ed446d97398" Type="http://schemas.openxmlformats.org/officeDocument/2006/relationships/hyperlink" Target="https://iservice.lombardini.it/jsp/Template2/manuale.jsp?id=341&amp;parent=1136" TargetMode="External"/><Relationship Id="rId796260ed446d9755a" Type="http://schemas.openxmlformats.org/officeDocument/2006/relationships/hyperlink" Target="https://iservice.lombardini.it/jsp/Template2/manuale.jsp?id=341&amp;parent=1136" TargetMode="External"/><Relationship Id="rId923660ed446d977ac" Type="http://schemas.openxmlformats.org/officeDocument/2006/relationships/hyperlink" Target="https://iservice.lombardini.it/jsp/Template2/manuale.jsp?id=341&amp;parent=1136" TargetMode="External"/><Relationship Id="rId104760ed446d9797b" Type="http://schemas.openxmlformats.org/officeDocument/2006/relationships/hyperlink" Target="https://iservice.lombardini.it/jsp/Template2/manuale.jsp?id=343&amp;parent=1136" TargetMode="External"/><Relationship Id="rId260760ed446d97ba1" Type="http://schemas.openxmlformats.org/officeDocument/2006/relationships/hyperlink" Target="https://iservice.lombardini.it/jsp/Template2/manuale.jsp?id=344&amp;parent=1136" TargetMode="External"/><Relationship Id="rId251760ed446d97fe6" Type="http://schemas.openxmlformats.org/officeDocument/2006/relationships/hyperlink" Target="https://iservice.lombardini.it/jsp/Template2/manuale.jsp?id=345&amp;parent=1136" TargetMode="External"/><Relationship Id="rId725360ed446d98174" Type="http://schemas.openxmlformats.org/officeDocument/2006/relationships/hyperlink" Target="https://iservice.lombardini.it/jsp/Template2/manuale.jsp?id=346&amp;parent=1136" TargetMode="External"/><Relationship Id="rId283560ed446d9833c" Type="http://schemas.openxmlformats.org/officeDocument/2006/relationships/hyperlink" Target="https://iservice.lombardini.it/jsp/Template2/manuale.jsp?id=347&amp;parent=1136" TargetMode="External"/><Relationship Id="rId529060ed446d98548" Type="http://schemas.openxmlformats.org/officeDocument/2006/relationships/hyperlink" Target="https://iservice.lombardini.it/jsp/Template2/manuale.jsp?id=348&amp;parent=1136" TargetMode="External"/><Relationship Id="rId714460ed446d986ec" Type="http://schemas.openxmlformats.org/officeDocument/2006/relationships/hyperlink" Target="https://iservice.lombardini.it/jsp/Template2/manuale.jsp?id=349&amp;parent=1136" TargetMode="External"/><Relationship Id="rId263760ed446d98906" Type="http://schemas.openxmlformats.org/officeDocument/2006/relationships/hyperlink" Target="https://iservice.lombardini.it/jsp/Template2/manuale.jsp?id=350&amp;parent=1136" TargetMode="External"/><Relationship Id="rId990660ed446d98bc1" Type="http://schemas.openxmlformats.org/officeDocument/2006/relationships/hyperlink" Target="https://iservice.lombardini.it/jsp/Template2/manuale.jsp?id=351&amp;parent=1136" TargetMode="External"/><Relationship Id="rId282760ed446d98e86" Type="http://schemas.openxmlformats.org/officeDocument/2006/relationships/hyperlink" Target="https://iservice.lombardini.it/jsp/Template2/manuale.jsp?id=352&amp;parent=1136" TargetMode="External"/><Relationship Id="rId123660ed446d9909e" Type="http://schemas.openxmlformats.org/officeDocument/2006/relationships/hyperlink" Target="https://iservice.lombardini.it/jsp/Template2/manuale.jsp?id=353&amp;parent=1136" TargetMode="External"/><Relationship Id="rId787960ed446d99320" Type="http://schemas.openxmlformats.org/officeDocument/2006/relationships/hyperlink" Target="https://iservice.lombardini.it/jsp/Template2/manuale.jsp?id=354&amp;parent=1136" TargetMode="External"/><Relationship Id="rId941860ed446d99872" Type="http://schemas.openxmlformats.org/officeDocument/2006/relationships/hyperlink" Target="https://iservice.lombardini.it/jsp/Template2/manuale.jsp?id=339&amp;parent=1136" TargetMode="External"/><Relationship Id="rId346160ed446d99a32" Type="http://schemas.openxmlformats.org/officeDocument/2006/relationships/hyperlink" Target="https://iservice.lombardini.it/jsp/Template2/manuale.jsp?id=191&amp;parent=1088" TargetMode="External"/><Relationship Id="rId823760ed446e19217" Type="http://schemas.openxmlformats.org/officeDocument/2006/relationships/hyperlink" Target="https://iservice.lombardini.it/jsp/Template2/manuale.jsp?id=283&amp;parent=1136" TargetMode="External"/><Relationship Id="rId801360ed446e2d52c" Type="http://schemas.openxmlformats.org/officeDocument/2006/relationships/hyperlink" Target="https://iservice.lombardini.it/jsp/Template2/manuale.jsp?id=152&amp;parent=1000" TargetMode="External"/><Relationship Id="rId833060ed446ed2b38" Type="http://schemas.openxmlformats.org/officeDocument/2006/relationships/hyperlink" Target="https://iservice.lombardini.it/jsp/Template2/manuale.jsp?id=154&amp;parent=1000" TargetMode="External"/><Relationship Id="rId222760ed446f32665" Type="http://schemas.openxmlformats.org/officeDocument/2006/relationships/hyperlink" Target="https://iservice.lombardini.it/jsp/Template2/manuale.jsp?id=154&amp;parent=1000" TargetMode="External"/><Relationship Id="rId916260ed446f5013f" Type="http://schemas.openxmlformats.org/officeDocument/2006/relationships/hyperlink" Target="https://iservice.lombardini.it/jsp/Template2/manuale.jsp?id=154&amp;parent=1000" TargetMode="External"/><Relationship Id="rId710260ed446f6d297" Type="http://schemas.openxmlformats.org/officeDocument/2006/relationships/hyperlink" Target="https://iservice.lombardini.it/jsp/Template2/manuale.jsp?id=155&amp;parent=1000" TargetMode="External"/><Relationship Id="rId885960ed446f820df" Type="http://schemas.openxmlformats.org/officeDocument/2006/relationships/hyperlink" Target="https://iservice.lombardini.it/jsp/Template2/manuale.jsp?id=155&amp;parent=1000" TargetMode="External"/><Relationship Id="rId713460ed446fabc0f" Type="http://schemas.openxmlformats.org/officeDocument/2006/relationships/hyperlink" Target="https://iservice.lombardini.it/jsp/Template2/manuale.jsp?id=155&amp;parent=1000" TargetMode="External"/><Relationship Id="rId615660ed446febcec" Type="http://schemas.openxmlformats.org/officeDocument/2006/relationships/hyperlink" Target="https://iservice.lombardini.it/jsp/Template2/manuale.jsp?id=155&amp;parent=1000" TargetMode="External"/><Relationship Id="rId786860ed44702413a" Type="http://schemas.openxmlformats.org/officeDocument/2006/relationships/hyperlink" Target="https://iservice.lombardini.it/jsp/Template2/manuale.jsp?id=309&amp;parent=1136" TargetMode="External"/><Relationship Id="rId971560ed4471591b0" Type="http://schemas.openxmlformats.org/officeDocument/2006/relationships/hyperlink" Target="https://iservice.lombardini.it/jsp/Template2/manuale.jsp?id=339&amp;parent=1136" TargetMode="External"/><Relationship Id="rId189960ed4471cea92" Type="http://schemas.openxmlformats.org/officeDocument/2006/relationships/hyperlink" Target="https://iservice.lombardini.it/jsp/Template2/manuale.jsp?id=339&amp;parent=1136" TargetMode="External"/><Relationship Id="rId390560ed4471cee8d" Type="http://schemas.openxmlformats.org/officeDocument/2006/relationships/hyperlink" Target="https://iservice.lombardini.it/jsp/Template2/manuale.jsp?id=339&amp;parent=1136" TargetMode="External"/><Relationship Id="rId963860ed4471cefc9" Type="http://schemas.openxmlformats.org/officeDocument/2006/relationships/hyperlink" Target="https://iservice.lombardini.it/jsp/Template2/manuale.jsp?id=339&amp;parent=1136" TargetMode="External"/><Relationship Id="rId348660ed4471cf113" Type="http://schemas.openxmlformats.org/officeDocument/2006/relationships/hyperlink" Target="https://iservice.lombardini.it/jsp/Template2/manuale.jsp?id=339&amp;parent=1136" TargetMode="External"/><Relationship Id="rId320560ed44728120d" Type="http://schemas.openxmlformats.org/officeDocument/2006/relationships/hyperlink" Target="https://iservice.lombardini.it/jsp/Template2/manuale.jsp?id=291&amp;parent=1136" TargetMode="External"/><Relationship Id="rId352460ed44729c7f9" Type="http://schemas.openxmlformats.org/officeDocument/2006/relationships/hyperlink" Target="https://iservice.lombardini.it/jsp/Template2/manuale.jsp?id=339&amp;parent=1136" TargetMode="External"/><Relationship Id="rId696160ed44729cc80" Type="http://schemas.openxmlformats.org/officeDocument/2006/relationships/hyperlink" Target="https://iservice.lombardini.it/jsp/Template2/manuale.jsp?id=339&amp;parent=1136" TargetMode="External"/><Relationship Id="rId508060ed44729ce2e" Type="http://schemas.openxmlformats.org/officeDocument/2006/relationships/hyperlink" Target="https://iservice.lombardini.it/jsp/Template2/manuale.jsp?id=339&amp;parent=1136" TargetMode="External"/><Relationship Id="rId123060ed44729cfbc" Type="http://schemas.openxmlformats.org/officeDocument/2006/relationships/hyperlink" Target="https://iservice.lombardini.it/jsp/Template2/manuale.jsp?id=339&amp;parent=1136" TargetMode="External"/><Relationship Id="rId814960ed447319d1c" Type="http://schemas.openxmlformats.org/officeDocument/2006/relationships/hyperlink" Target="https://iservice.lombardini.it/jsp/Template2/manuale.jsp?id=316&amp;parent=1136" TargetMode="External"/><Relationship Id="rId228260ed44731a6e0" Type="http://schemas.openxmlformats.org/officeDocument/2006/relationships/hyperlink" Target="https://iservice.lombardini.it/jsp/Template2/manuale.jsp?id=339&amp;parent=1136" TargetMode="External"/><Relationship Id="rId416560ed447360738" Type="http://schemas.openxmlformats.org/officeDocument/2006/relationships/hyperlink" Target="https://iservice.lombardini.it/jsp/Template2/manuale.jsp?id=339&amp;parent=1136" TargetMode="External"/><Relationship Id="rId487160ed44738ca8b" Type="http://schemas.openxmlformats.org/officeDocument/2006/relationships/hyperlink" Target="https://iservice.lombardini.it/jsp/Template2/manuale.jsp?id=307&amp;parent=1136" TargetMode="External"/><Relationship Id="rId244060ed44738dcd7" Type="http://schemas.openxmlformats.org/officeDocument/2006/relationships/hyperlink" Target="https://iservice.lombardini.it/jsp/Template2/manuale.jsp?id=339&amp;parent=1136" TargetMode="External"/><Relationship Id="rId768360ed44738e24f" Type="http://schemas.openxmlformats.org/officeDocument/2006/relationships/hyperlink" Target="https://iservice.lombardini.it/jsp/Template2/manuale.jsp?id=339&amp;parent=1136" TargetMode="External"/><Relationship Id="rId367760ed44738e56d" Type="http://schemas.openxmlformats.org/officeDocument/2006/relationships/hyperlink" Target="https://iservice.lombardini.it/jsp/Template2/manuale.jsp?id=339&amp;parent=1136" TargetMode="External"/><Relationship Id="rId691260ed44738ebbe" Type="http://schemas.openxmlformats.org/officeDocument/2006/relationships/hyperlink" Target="https://iservice.lombardini.it/jsp/Template2/manuale.jsp?id=339&amp;parent=1136" TargetMode="External"/><Relationship Id="rId222960ed44738ee5d" Type="http://schemas.openxmlformats.org/officeDocument/2006/relationships/hyperlink" Target="https://iservice.lombardini.it/jsp/Template2/manuale.jsp?id=339&amp;parent=1136" TargetMode="External"/><Relationship Id="rId722560ed4473d17d2" Type="http://schemas.openxmlformats.org/officeDocument/2006/relationships/hyperlink" Target="https://iservice.lombardini.it/jsp/Template2/manuale.jsp?id=339&amp;parent=1136" TargetMode="External"/><Relationship Id="rId356760ed4475d4b28" Type="http://schemas.openxmlformats.org/officeDocument/2006/relationships/hyperlink" Target="https://iservice.lombardini.it/jsp/Template2/manuale.jsp?id=269&amp;parent=1136" TargetMode="External"/><Relationship Id="rId102560ed44763d9d1" Type="http://schemas.openxmlformats.org/officeDocument/2006/relationships/hyperlink" Target="https://iservice.lombardini.it/jsp/Template2/manuale.jsp?id=339&amp;parent=1136" TargetMode="External"/><Relationship Id="rId780160ed44766d9ff" Type="http://schemas.openxmlformats.org/officeDocument/2006/relationships/hyperlink" Target="https://iservice.lombardini.it/jsp/Template2/manuale.jsp?id=339&amp;parent=1136" TargetMode="External"/><Relationship Id="rId100060ed44766dfba" Type="http://schemas.openxmlformats.org/officeDocument/2006/relationships/hyperlink" Target="https://iservice.lombardini.it/jsp/Template2/manuale.jsp?id=339&amp;parent=1136" TargetMode="External"/><Relationship Id="rId818160ed44766e441" Type="http://schemas.openxmlformats.org/officeDocument/2006/relationships/hyperlink" Target="https://iservice.lombardini.it/jsp/Template2/manuale.jsp?id=339&amp;parent=1136" TargetMode="External"/><Relationship Id="rId427460ed4476ea6f2" Type="http://schemas.openxmlformats.org/officeDocument/2006/relationships/hyperlink" Target="https://iservice.lombardini.it/jsp/Template2/manuale.jsp?id=296&amp;parent=1136" TargetMode="External"/><Relationship Id="rId302960ed4477274c2" Type="http://schemas.openxmlformats.org/officeDocument/2006/relationships/hyperlink" Target="https://iservice.lombardini.it/jsp/Template2/manuale.jsp?id=339&amp;parent=1136" TargetMode="External"/><Relationship Id="rId514860ed4477bca6b" Type="http://schemas.openxmlformats.org/officeDocument/2006/relationships/hyperlink" Target="https://iservice.lombardini.it/jsp/Template2/manuale.jsp?id=317&amp;parent=1136" TargetMode="External"/><Relationship Id="rId137360ed4477be1a2" Type="http://schemas.openxmlformats.org/officeDocument/2006/relationships/hyperlink" Target="https://iservice.lombardini.it/jsp/Template2/manuale.jsp?id=271&amp;parent=1136" TargetMode="External"/><Relationship Id="rId543860ed44780a03d" Type="http://schemas.openxmlformats.org/officeDocument/2006/relationships/hyperlink" Target="https://iservice.lombardini.it/jsp/Template2/manuale.jsp?id=339&amp;parent=1136" TargetMode="External"/><Relationship Id="rId138460ed44781e4fb" Type="http://schemas.openxmlformats.org/officeDocument/2006/relationships/hyperlink" Target="https://iservice.lombardini.it/jsp/Template2/manuale.jsp?id=339&amp;parent=1136" TargetMode="External"/><Relationship Id="rId772860ed447856994" Type="http://schemas.openxmlformats.org/officeDocument/2006/relationships/hyperlink" Target="https://iservice.lombardini.it/jsp/Template2/manuale.jsp?id=339&amp;parent=1136" TargetMode="External"/><Relationship Id="rId327360ed447895dd2" Type="http://schemas.openxmlformats.org/officeDocument/2006/relationships/hyperlink" Target="https://iservice.lombardini.it/jsp/Template2/manuale.jsp?id=339&amp;parent=1136" TargetMode="External"/><Relationship Id="rId768960ed447988a8e" Type="http://schemas.openxmlformats.org/officeDocument/2006/relationships/hyperlink" Target="https://iservice.lombardini.it/jsp/Template2/manuale.jsp?id=339&amp;parent=1136" TargetMode="External"/><Relationship Id="rId459460ed446e0add3" Type="http://schemas.openxmlformats.org/officeDocument/2006/relationships/image" Target="media/imgrId459460ed446e0add3.jpg"/><Relationship Id="rId388860ed446e18e36" Type="http://schemas.openxmlformats.org/officeDocument/2006/relationships/image" Target="media/imgrId388860ed446e18e36.jpg"/><Relationship Id="rId331560ed446e2cc12" Type="http://schemas.openxmlformats.org/officeDocument/2006/relationships/image" Target="media/imgrId331560ed446e2cc12.jpg"/><Relationship Id="rId918360ed446e402fc" Type="http://schemas.openxmlformats.org/officeDocument/2006/relationships/image" Target="media/imgrId918360ed446e402fc.jpg"/><Relationship Id="rId454860ed446e5ec56" Type="http://schemas.openxmlformats.org/officeDocument/2006/relationships/image" Target="media/imgrId454860ed446e5ec56.jpg"/><Relationship Id="rId722260ed446e79509" Type="http://schemas.openxmlformats.org/officeDocument/2006/relationships/image" Target="media/imgrId722260ed446e79509.jpg"/><Relationship Id="rId848860ed446e8f239" Type="http://schemas.openxmlformats.org/officeDocument/2006/relationships/image" Target="media/imgrId848860ed446e8f239.jpg"/><Relationship Id="rId677660ed446ea7671" Type="http://schemas.openxmlformats.org/officeDocument/2006/relationships/image" Target="media/imgrId677660ed446ea7671.jpg"/><Relationship Id="rId756960ed446ec1418" Type="http://schemas.openxmlformats.org/officeDocument/2006/relationships/image" Target="media/imgrId756960ed446ec1418.jpg"/><Relationship Id="rId409760ed446ed2791" Type="http://schemas.openxmlformats.org/officeDocument/2006/relationships/image" Target="media/imgrId409760ed446ed2791.jpg"/><Relationship Id="rId978960ed446ee43cf" Type="http://schemas.openxmlformats.org/officeDocument/2006/relationships/image" Target="media/imgrId978960ed446ee43cf.jpg"/><Relationship Id="rId809560ed446f036dc" Type="http://schemas.openxmlformats.org/officeDocument/2006/relationships/image" Target="media/imgrId809560ed446f036dc.jpg"/><Relationship Id="rId218360ed446f1a602" Type="http://schemas.openxmlformats.org/officeDocument/2006/relationships/image" Target="media/imgrId218360ed446f1a602.jpg"/><Relationship Id="rId610260ed446f2fba9" Type="http://schemas.openxmlformats.org/officeDocument/2006/relationships/image" Target="media/imgrId610260ed446f2fba9.jpg"/><Relationship Id="rId114860ed446f4de44" Type="http://schemas.openxmlformats.org/officeDocument/2006/relationships/image" Target="media/imgrId114860ed446f4de44.jpg"/><Relationship Id="rId408560ed446f6c59d" Type="http://schemas.openxmlformats.org/officeDocument/2006/relationships/image" Target="media/imgrId408560ed446f6c59d.jpg"/><Relationship Id="rId288360ed446f81cce" Type="http://schemas.openxmlformats.org/officeDocument/2006/relationships/image" Target="media/imgrId288360ed446f81cce.jpg"/><Relationship Id="rId564560ed446f93050" Type="http://schemas.openxmlformats.org/officeDocument/2006/relationships/image" Target="media/imgrId564560ed446f93050.png"/><Relationship Id="rId330560ed446faacc7" Type="http://schemas.openxmlformats.org/officeDocument/2006/relationships/image" Target="media/imgrId330560ed446faacc7.jpg"/><Relationship Id="rId707160ed446fc153c" Type="http://schemas.openxmlformats.org/officeDocument/2006/relationships/image" Target="media/imgrId707160ed446fc153c.jpg"/><Relationship Id="rId331160ed446fd8128" Type="http://schemas.openxmlformats.org/officeDocument/2006/relationships/image" Target="media/imgrId331160ed446fd8128.jpg"/><Relationship Id="rId377560ed446feb45f" Type="http://schemas.openxmlformats.org/officeDocument/2006/relationships/image" Target="media/imgrId377560ed446feb45f.jpg"/><Relationship Id="rId212260ed4470131da" Type="http://schemas.openxmlformats.org/officeDocument/2006/relationships/image" Target="media/imgrId212260ed4470131da.jpg"/><Relationship Id="rId453760ed4470237d3" Type="http://schemas.openxmlformats.org/officeDocument/2006/relationships/image" Target="media/imgrId453760ed4470237d3.jpg"/><Relationship Id="rId902760ed44704fe4b" Type="http://schemas.openxmlformats.org/officeDocument/2006/relationships/image" Target="media/imgrId902760ed44704fe4b.jpg"/><Relationship Id="rId568860ed4470620ea" Type="http://schemas.openxmlformats.org/officeDocument/2006/relationships/image" Target="media/imgrId568860ed4470620ea.jpg"/><Relationship Id="rId390560ed447079a0f" Type="http://schemas.openxmlformats.org/officeDocument/2006/relationships/image" Target="media/imgrId390560ed447079a0f.jpg"/><Relationship Id="rId121860ed4470896c0" Type="http://schemas.openxmlformats.org/officeDocument/2006/relationships/image" Target="media/imgrId121860ed4470896c0.jpg"/><Relationship Id="rId363860ed4470a25ae" Type="http://schemas.openxmlformats.org/officeDocument/2006/relationships/image" Target="media/imgrId363860ed4470a25ae.jpg"/><Relationship Id="rId432160ed4470ba9cf" Type="http://schemas.openxmlformats.org/officeDocument/2006/relationships/image" Target="media/imgrId432160ed4470ba9cf.jpg"/><Relationship Id="rId556860ed4470cd9b7" Type="http://schemas.openxmlformats.org/officeDocument/2006/relationships/image" Target="media/imgrId556860ed4470cd9b7.jpg"/><Relationship Id="rId385360ed4470e4c8c" Type="http://schemas.openxmlformats.org/officeDocument/2006/relationships/image" Target="media/imgrId385360ed4470e4c8c.jpg"/><Relationship Id="rId442960ed447107bf1" Type="http://schemas.openxmlformats.org/officeDocument/2006/relationships/image" Target="media/imgrId442960ed447107bf1.jpg"/><Relationship Id="rId673260ed447116c15" Type="http://schemas.openxmlformats.org/officeDocument/2006/relationships/image" Target="media/imgrId673260ed447116c15.jpg"/><Relationship Id="rId643760ed44712e351" Type="http://schemas.openxmlformats.org/officeDocument/2006/relationships/image" Target="media/imgrId643760ed44712e351.jpg"/><Relationship Id="rId737260ed4471480de" Type="http://schemas.openxmlformats.org/officeDocument/2006/relationships/image" Target="media/imgrId737260ed4471480de.jpg"/><Relationship Id="rId568060ed4471580fa" Type="http://schemas.openxmlformats.org/officeDocument/2006/relationships/image" Target="media/imgrId568060ed4471580fa.jpg"/><Relationship Id="rId941760ed447172870" Type="http://schemas.openxmlformats.org/officeDocument/2006/relationships/image" Target="media/imgrId941760ed447172870.jpg"/><Relationship Id="rId321160ed4471844a1" Type="http://schemas.openxmlformats.org/officeDocument/2006/relationships/image" Target="media/imgrId321160ed4471844a1.jpg"/><Relationship Id="rId519460ed447196c35" Type="http://schemas.openxmlformats.org/officeDocument/2006/relationships/image" Target="media/imgrId519460ed447196c35.jpg"/><Relationship Id="rId810460ed4471aa883" Type="http://schemas.openxmlformats.org/officeDocument/2006/relationships/image" Target="media/imgrId810460ed4471aa883.jpg"/><Relationship Id="rId765360ed4471bd57a" Type="http://schemas.openxmlformats.org/officeDocument/2006/relationships/image" Target="media/imgrId765360ed4471bd57a.jpg"/><Relationship Id="rId104360ed4471ce5ab" Type="http://schemas.openxmlformats.org/officeDocument/2006/relationships/image" Target="media/imgrId104360ed4471ce5ab.jpg"/><Relationship Id="rId804260ed4471e2340" Type="http://schemas.openxmlformats.org/officeDocument/2006/relationships/image" Target="media/imgrId804260ed4471e2340.jpg"/><Relationship Id="rId658760ed44720b129" Type="http://schemas.openxmlformats.org/officeDocument/2006/relationships/image" Target="media/imgrId658760ed44720b129.jpg"/><Relationship Id="rId227560ed4472193bb" Type="http://schemas.openxmlformats.org/officeDocument/2006/relationships/image" Target="media/imgrId227560ed4472193bb.jpg"/><Relationship Id="rId409260ed44722b047" Type="http://schemas.openxmlformats.org/officeDocument/2006/relationships/image" Target="media/imgrId409260ed44722b047.jpg"/><Relationship Id="rId621960ed44723dd31" Type="http://schemas.openxmlformats.org/officeDocument/2006/relationships/image" Target="media/imgrId621960ed44723dd31.jpg"/><Relationship Id="rId336760ed447251705" Type="http://schemas.openxmlformats.org/officeDocument/2006/relationships/image" Target="media/imgrId336760ed447251705.jpg"/><Relationship Id="rId348060ed44726d31f" Type="http://schemas.openxmlformats.org/officeDocument/2006/relationships/image" Target="media/imgrId348060ed44726d31f.jpg"/><Relationship Id="rId802460ed447280a60" Type="http://schemas.openxmlformats.org/officeDocument/2006/relationships/image" Target="media/imgrId802460ed447280a60.jpg"/><Relationship Id="rId423560ed44729b800" Type="http://schemas.openxmlformats.org/officeDocument/2006/relationships/image" Target="media/imgrId423560ed44729b800.jpg"/><Relationship Id="rId191360ed4472b5c97" Type="http://schemas.openxmlformats.org/officeDocument/2006/relationships/image" Target="media/imgrId191360ed4472b5c97.jpg"/><Relationship Id="rId220060ed4472c5690" Type="http://schemas.openxmlformats.org/officeDocument/2006/relationships/image" Target="media/imgrId220060ed4472c5690.jpg"/><Relationship Id="rId428860ed4472e1137" Type="http://schemas.openxmlformats.org/officeDocument/2006/relationships/image" Target="media/imgrId428860ed4472e1137.jpg"/><Relationship Id="rId663660ed4473062ec" Type="http://schemas.openxmlformats.org/officeDocument/2006/relationships/image" Target="media/imgrId663660ed4473062ec.jpg"/><Relationship Id="rId387260ed4473195fd" Type="http://schemas.openxmlformats.org/officeDocument/2006/relationships/image" Target="media/imgrId387260ed4473195fd.jpg"/><Relationship Id="rId326960ed447332843" Type="http://schemas.openxmlformats.org/officeDocument/2006/relationships/image" Target="media/imgrId326960ed447332843.jpg"/><Relationship Id="rId966960ed447345a94" Type="http://schemas.openxmlformats.org/officeDocument/2006/relationships/image" Target="media/imgrId966960ed447345a94.gif"/><Relationship Id="rId736460ed44735f83a" Type="http://schemas.openxmlformats.org/officeDocument/2006/relationships/image" Target="media/imgrId736460ed44735f83a.jpg"/><Relationship Id="rId152360ed447378027" Type="http://schemas.openxmlformats.org/officeDocument/2006/relationships/image" Target="media/imgrId152360ed447378027.jpg"/><Relationship Id="rId590760ed44738bf56" Type="http://schemas.openxmlformats.org/officeDocument/2006/relationships/image" Target="media/imgrId590760ed44738bf56.jpg"/><Relationship Id="rId541060ed4473a2f4d" Type="http://schemas.openxmlformats.org/officeDocument/2006/relationships/image" Target="media/imgrId541060ed4473a2f4d.jpg"/><Relationship Id="rId828560ed4473b8d58" Type="http://schemas.openxmlformats.org/officeDocument/2006/relationships/image" Target="media/imgrId828560ed4473b8d58.jpg"/><Relationship Id="rId756460ed4473d0c23" Type="http://schemas.openxmlformats.org/officeDocument/2006/relationships/image" Target="media/imgrId756460ed4473d0c23.jpg"/><Relationship Id="rId785260ed4473e26d9" Type="http://schemas.openxmlformats.org/officeDocument/2006/relationships/image" Target="media/imgrId785260ed4473e26d9.jpg"/><Relationship Id="rId495560ed4473f2ccb" Type="http://schemas.openxmlformats.org/officeDocument/2006/relationships/image" Target="media/imgrId495560ed4473f2ccb.jpg"/><Relationship Id="rId197060ed44741041c" Type="http://schemas.openxmlformats.org/officeDocument/2006/relationships/image" Target="media/imgrId197060ed44741041c.jpg"/><Relationship Id="rId890760ed447422a48" Type="http://schemas.openxmlformats.org/officeDocument/2006/relationships/image" Target="media/imgrId890760ed447422a48.jpg"/><Relationship Id="rId934060ed447436445" Type="http://schemas.openxmlformats.org/officeDocument/2006/relationships/image" Target="media/imgrId934060ed447436445.jpg"/><Relationship Id="rId498760ed44744955f" Type="http://schemas.openxmlformats.org/officeDocument/2006/relationships/image" Target="media/imgrId498760ed44744955f.jpg"/><Relationship Id="rId610060ed44745cb3d" Type="http://schemas.openxmlformats.org/officeDocument/2006/relationships/image" Target="media/imgrId610060ed44745cb3d.jpg"/><Relationship Id="rId139560ed447476000" Type="http://schemas.openxmlformats.org/officeDocument/2006/relationships/image" Target="media/imgrId139560ed447476000.jpg"/><Relationship Id="rId826260ed447489248" Type="http://schemas.openxmlformats.org/officeDocument/2006/relationships/image" Target="media/imgrId826260ed447489248.jpg"/><Relationship Id="rId788460ed44749bfa2" Type="http://schemas.openxmlformats.org/officeDocument/2006/relationships/image" Target="media/imgrId788460ed44749bfa2.jpg"/><Relationship Id="rId828860ed4474b31a6" Type="http://schemas.openxmlformats.org/officeDocument/2006/relationships/image" Target="media/imgrId828860ed4474b31a6.jpg"/><Relationship Id="rId413460ed4474d21b0" Type="http://schemas.openxmlformats.org/officeDocument/2006/relationships/image" Target="media/imgrId413460ed4474d21b0.jpg"/><Relationship Id="rId169260ed4474e22d2" Type="http://schemas.openxmlformats.org/officeDocument/2006/relationships/image" Target="media/imgrId169260ed4474e22d2.jpg"/><Relationship Id="rId345660ed447507b31" Type="http://schemas.openxmlformats.org/officeDocument/2006/relationships/image" Target="media/imgrId345660ed447507b31.jpg"/><Relationship Id="rId635760ed447519216" Type="http://schemas.openxmlformats.org/officeDocument/2006/relationships/image" Target="media/imgrId635760ed447519216.jpg"/><Relationship Id="rId963760ed447530600" Type="http://schemas.openxmlformats.org/officeDocument/2006/relationships/image" Target="media/imgrId963760ed447530600.jpg"/><Relationship Id="rId755560ed44754375d" Type="http://schemas.openxmlformats.org/officeDocument/2006/relationships/image" Target="media/imgrId755560ed44754375d.jpg"/><Relationship Id="rId181060ed447557881" Type="http://schemas.openxmlformats.org/officeDocument/2006/relationships/image" Target="media/imgrId181060ed447557881.jpg"/><Relationship Id="rId354060ed447564e17" Type="http://schemas.openxmlformats.org/officeDocument/2006/relationships/image" Target="media/imgrId354060ed447564e17.jpg"/><Relationship Id="rId869660ed44757f2d1" Type="http://schemas.openxmlformats.org/officeDocument/2006/relationships/image" Target="media/imgrId869660ed44757f2d1.jpg"/><Relationship Id="rId119360ed44759393a" Type="http://schemas.openxmlformats.org/officeDocument/2006/relationships/image" Target="media/imgrId119360ed44759393a.jpg"/><Relationship Id="rId801160ed4475ac286" Type="http://schemas.openxmlformats.org/officeDocument/2006/relationships/image" Target="media/imgrId801160ed4475ac286.jpg"/><Relationship Id="rId319160ed4475c1c45" Type="http://schemas.openxmlformats.org/officeDocument/2006/relationships/image" Target="media/imgrId319160ed4475c1c45.jpg"/><Relationship Id="rId463760ed4475d3d94" Type="http://schemas.openxmlformats.org/officeDocument/2006/relationships/image" Target="media/imgrId463760ed4475d3d94.jpg"/><Relationship Id="rId775260ed4475ec770" Type="http://schemas.openxmlformats.org/officeDocument/2006/relationships/image" Target="media/imgrId775260ed4475ec770.jpg"/><Relationship Id="rId782560ed447609fbc" Type="http://schemas.openxmlformats.org/officeDocument/2006/relationships/image" Target="media/imgrId782560ed447609fbc.jpg"/><Relationship Id="rId138560ed447624ce7" Type="http://schemas.openxmlformats.org/officeDocument/2006/relationships/image" Target="media/imgrId138560ed447624ce7.jpg"/><Relationship Id="rId155260ed44763c985" Type="http://schemas.openxmlformats.org/officeDocument/2006/relationships/image" Target="media/imgrId155260ed44763c985.jpg"/><Relationship Id="rId270660ed447651fab" Type="http://schemas.openxmlformats.org/officeDocument/2006/relationships/image" Target="media/imgrId270660ed447651fab.jpg"/><Relationship Id="rId860160ed44766c0cf" Type="http://schemas.openxmlformats.org/officeDocument/2006/relationships/image" Target="media/imgrId860160ed44766c0cf.jpg"/><Relationship Id="rId444460ed44766d41c" Type="http://schemas.openxmlformats.org/officeDocument/2006/relationships/image" Target="media/imgrId444460ed44766d41c.png"/><Relationship Id="rId983060ed44768438a" Type="http://schemas.openxmlformats.org/officeDocument/2006/relationships/image" Target="media/imgrId983060ed44768438a.jpg"/><Relationship Id="rId762160ed447698d12" Type="http://schemas.openxmlformats.org/officeDocument/2006/relationships/image" Target="media/imgrId762160ed447698d12.jpg"/><Relationship Id="rId546760ed4476bb11d" Type="http://schemas.openxmlformats.org/officeDocument/2006/relationships/image" Target="media/imgrId546760ed4476bb11d.jpg"/><Relationship Id="rId419060ed4476c9c6f" Type="http://schemas.openxmlformats.org/officeDocument/2006/relationships/image" Target="media/imgrId419060ed4476c9c6f.jpg"/><Relationship Id="rId933560ed4476e982b" Type="http://schemas.openxmlformats.org/officeDocument/2006/relationships/image" Target="media/imgrId933560ed4476e982b.jpg"/><Relationship Id="rId901760ed447715717" Type="http://schemas.openxmlformats.org/officeDocument/2006/relationships/image" Target="media/imgrId901760ed447715717.jpg"/><Relationship Id="rId337060ed44772638f" Type="http://schemas.openxmlformats.org/officeDocument/2006/relationships/image" Target="media/imgrId337060ed44772638f.jpg"/><Relationship Id="rId352560ed447744255" Type="http://schemas.openxmlformats.org/officeDocument/2006/relationships/image" Target="media/imgrId352560ed447744255.jpg"/><Relationship Id="rId275560ed44775393c" Type="http://schemas.openxmlformats.org/officeDocument/2006/relationships/image" Target="media/imgrId275560ed44775393c.jpg"/><Relationship Id="rId626860ed4477864b0" Type="http://schemas.openxmlformats.org/officeDocument/2006/relationships/image" Target="media/imgrId626860ed4477864b0.jpg"/><Relationship Id="rId863760ed447799066" Type="http://schemas.openxmlformats.org/officeDocument/2006/relationships/image" Target="media/imgrId863760ed447799066.jpg"/><Relationship Id="rId387260ed4477bb66a" Type="http://schemas.openxmlformats.org/officeDocument/2006/relationships/image" Target="media/imgrId387260ed4477bb66a.jpg"/><Relationship Id="rId772460ed4477d626d" Type="http://schemas.openxmlformats.org/officeDocument/2006/relationships/image" Target="media/imgrId772460ed4477d626d.jpg"/><Relationship Id="rId855160ed4477efd22" Type="http://schemas.openxmlformats.org/officeDocument/2006/relationships/image" Target="media/imgrId855160ed4477efd22.jpg"/><Relationship Id="rId507660ed447809c96" Type="http://schemas.openxmlformats.org/officeDocument/2006/relationships/image" Target="media/imgrId507660ed447809c96.jpg"/><Relationship Id="rId381160ed44781da33" Type="http://schemas.openxmlformats.org/officeDocument/2006/relationships/image" Target="media/imgrId381160ed44781da33.jpg"/><Relationship Id="rId603760ed447835dc2" Type="http://schemas.openxmlformats.org/officeDocument/2006/relationships/image" Target="media/imgrId603760ed447835dc2.jpg"/><Relationship Id="rId933960ed447848b77" Type="http://schemas.openxmlformats.org/officeDocument/2006/relationships/image" Target="media/imgrId933960ed447848b77.jpg"/><Relationship Id="rId725260ed44785621e" Type="http://schemas.openxmlformats.org/officeDocument/2006/relationships/image" Target="media/imgrId725260ed44785621e.jpg"/><Relationship Id="rId737660ed44786c89d" Type="http://schemas.openxmlformats.org/officeDocument/2006/relationships/image" Target="media/imgrId737660ed44786c89d.jpg"/><Relationship Id="rId766460ed447881c88" Type="http://schemas.openxmlformats.org/officeDocument/2006/relationships/image" Target="media/imgrId766460ed447881c88.jpg"/><Relationship Id="rId901660ed447894803" Type="http://schemas.openxmlformats.org/officeDocument/2006/relationships/image" Target="media/imgrId901660ed447894803.jpg"/><Relationship Id="rId533960ed4478acb07" Type="http://schemas.openxmlformats.org/officeDocument/2006/relationships/image" Target="media/imgrId533960ed4478acb07.jpg"/><Relationship Id="rId331160ed4478bdfd8" Type="http://schemas.openxmlformats.org/officeDocument/2006/relationships/image" Target="media/imgrId331160ed4478bdfd8.jpg"/><Relationship Id="rId308660ed4478d345d" Type="http://schemas.openxmlformats.org/officeDocument/2006/relationships/image" Target="media/imgrId308660ed4478d345d.jpg"/><Relationship Id="rId145560ed4478e1d79" Type="http://schemas.openxmlformats.org/officeDocument/2006/relationships/image" Target="media/imgrId145560ed4478e1d79.jpg"/><Relationship Id="rId879660ed447901b19" Type="http://schemas.openxmlformats.org/officeDocument/2006/relationships/image" Target="media/imgrId879660ed447901b19.jpg"/><Relationship Id="rId857760ed44791a0c8" Type="http://schemas.openxmlformats.org/officeDocument/2006/relationships/image" Target="media/imgrId857760ed44791a0c8.jpg"/><Relationship Id="rId837860ed4479324e2" Type="http://schemas.openxmlformats.org/officeDocument/2006/relationships/image" Target="media/imgrId837860ed4479324e2.jpg"/><Relationship Id="rId879860ed447946c66" Type="http://schemas.openxmlformats.org/officeDocument/2006/relationships/image" Target="media/imgrId879860ed447946c66.jpg"/><Relationship Id="rId589760ed44795fd9a" Type="http://schemas.openxmlformats.org/officeDocument/2006/relationships/image" Target="media/imgrId589760ed44795fd9a.jpg"/><Relationship Id="rId129060ed447960638" Type="http://schemas.openxmlformats.org/officeDocument/2006/relationships/image" Target="media/imgrId129060ed447960638.png"/><Relationship Id="rId531860ed447978989" Type="http://schemas.openxmlformats.org/officeDocument/2006/relationships/image" Target="media/imgrId531860ed447978989.jpg"/><Relationship Id="rId680660ed4479885d6" Type="http://schemas.openxmlformats.org/officeDocument/2006/relationships/image" Target="media/imgrId680660ed4479885d6.jpg"/><Relationship Id="rId944760ed4479a10f0" Type="http://schemas.openxmlformats.org/officeDocument/2006/relationships/image" Target="media/imgrId944760ed4479a10f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66630" Type="http://schemas.openxmlformats.org/officeDocument/2006/relationships/image" Target="media/imgrId6866663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66630" Type="http://schemas.openxmlformats.org/officeDocument/2006/relationships/image" Target="media/imgrId6866663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66630" Type="http://schemas.openxmlformats.org/officeDocument/2006/relationships/image" Target="media/imgrId6866663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66630" Type="http://schemas.openxmlformats.org/officeDocument/2006/relationships/image" Target="media/imgrId6866663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66630" Type="http://schemas.openxmlformats.org/officeDocument/2006/relationships/image" Target="media/imgrId6866663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66630" Type="http://schemas.openxmlformats.org/officeDocument/2006/relationships/image" Target="media/imgrId6866663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