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11296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00378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2897866" w:name="ctxt"/>
    <w:bookmarkEnd w:id="8289786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209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092"/>
        </w:numPr>
        <w:spacing w:before="0" w:after="0" w:line="240" w:lineRule="auto"/>
        <w:jc w:val="left"/>
        <w:rPr>
          <w:color w:val="00274C"/>
          <w:sz w:val="20"/>
          <w:szCs w:val="20"/>
        </w:rPr>
      </w:pPr>
      <w:bookmarkStart w:id="25679871" w:name="result_box"/>
      <w:bookmarkEnd w:id="2567987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52660ef2a0673696"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04160ef2a0673720"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209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0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09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209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09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52460ef2a06740a6"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01660ef2a067411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209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09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209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209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37732090" name="name575660ef2a06a8ae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99760ef2a06a8ae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209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09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96730584" w:name="result_box"/>
      <w:bookmarkEnd w:id="9673058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0707805" w:name="result_box"/>
      <w:bookmarkEnd w:id="1070780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8273832" w:name="result_box"/>
      <w:bookmarkEnd w:id="68273832"/>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092"/>
        </w:numPr>
        <w:spacing w:before="0" w:after="0" w:line="240" w:lineRule="auto"/>
        <w:jc w:val="left"/>
        <w:rPr>
          <w:color w:val="00274C"/>
          <w:sz w:val="20"/>
          <w:szCs w:val="20"/>
        </w:rPr>
      </w:pPr>
      <w:bookmarkStart w:id="65432836" w:name="result_box"/>
      <w:bookmarkEnd w:id="6543283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34360ef2a06a9860"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3369903" w:name="result_box"/>
      <w:bookmarkEnd w:id="7336990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7330732" name="name108360ef2a06cea0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34260ef2a06ce9ff"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80541880" name="name296760ef2a06ec469"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543160ef2a06ec44d"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42955489" name="name743160ef2a0710b2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41660ef2a0710b2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11211630" name="name569960ef2a072c70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01160ef2a072c6fe"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50236879" name="name753960ef2a07511c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78860ef2a07511a4"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22834485" name="name281260ef2a077032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7760ef2a077031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3286866" name="name911360ef2a0784a6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4260ef2a0784a5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7511136" name="name996160ef2a07968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0360ef2a079689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8597837" name="name203860ef2a07ab2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560ef2a07ab2d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0945780" name="name907060ef2a07bbfd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2560ef2a07bbfc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24979098" name="name819160ef2a07d8a9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04060ef2a07d8a8d"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15406004" name="name136860ef2a08080a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27560ef2a080809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5826964" name="name881660ef2a082c97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35860ef2a082c95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60560ef2a082d5f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7045272" name="name813360ef2a085837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63960ef2a085836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14861203" name="name657360ef2a08747e0"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877160ef2a08747db"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37859122" name="name371160ef2a0890917"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59960ef2a089090d"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(AdBlue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18241647" name="name425560ef2a08b5b35"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941160ef2a08b5b2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5159827" name="name506160ef2a08d4fcd"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416160ef2a08d4fb1"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injector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1.12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51576391" name="name948360ef2a08f332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98860ef2a08f331c"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64078648" name="name757260ef2a0920c64"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941260ef2a0920c5c"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093">
    <w:multiLevelType w:val="hybridMultilevel"/>
    <w:lvl w:ilvl="0" w:tplc="61415961">
      <w:start w:val="1"/>
      <w:numFmt w:val="decimal"/>
      <w:lvlText w:val="%1."/>
      <w:lvlJc w:val="left"/>
      <w:pPr>
        <w:ind w:left="720" w:hanging="360"/>
      </w:pPr>
    </w:lvl>
    <w:lvl w:ilvl="1" w:tplc="61415961" w:tentative="1">
      <w:start w:val="1"/>
      <w:numFmt w:val="lowerLetter"/>
      <w:lvlText w:val="%2."/>
      <w:lvlJc w:val="left"/>
      <w:pPr>
        <w:ind w:left="1440" w:hanging="360"/>
      </w:pPr>
    </w:lvl>
    <w:lvl w:ilvl="2" w:tplc="61415961" w:tentative="1">
      <w:start w:val="1"/>
      <w:numFmt w:val="lowerRoman"/>
      <w:lvlText w:val="%3."/>
      <w:lvlJc w:val="right"/>
      <w:pPr>
        <w:ind w:left="2160" w:hanging="180"/>
      </w:pPr>
    </w:lvl>
    <w:lvl w:ilvl="3" w:tplc="61415961" w:tentative="1">
      <w:start w:val="1"/>
      <w:numFmt w:val="decimal"/>
      <w:lvlText w:val="%4."/>
      <w:lvlJc w:val="left"/>
      <w:pPr>
        <w:ind w:left="2880" w:hanging="360"/>
      </w:pPr>
    </w:lvl>
    <w:lvl w:ilvl="4" w:tplc="61415961" w:tentative="1">
      <w:start w:val="1"/>
      <w:numFmt w:val="lowerLetter"/>
      <w:lvlText w:val="%5."/>
      <w:lvlJc w:val="left"/>
      <w:pPr>
        <w:ind w:left="3600" w:hanging="360"/>
      </w:pPr>
    </w:lvl>
    <w:lvl w:ilvl="5" w:tplc="61415961" w:tentative="1">
      <w:start w:val="1"/>
      <w:numFmt w:val="lowerRoman"/>
      <w:lvlText w:val="%6."/>
      <w:lvlJc w:val="right"/>
      <w:pPr>
        <w:ind w:left="4320" w:hanging="180"/>
      </w:pPr>
    </w:lvl>
    <w:lvl w:ilvl="6" w:tplc="61415961" w:tentative="1">
      <w:start w:val="1"/>
      <w:numFmt w:val="decimal"/>
      <w:lvlText w:val="%7."/>
      <w:lvlJc w:val="left"/>
      <w:pPr>
        <w:ind w:left="5040" w:hanging="360"/>
      </w:pPr>
    </w:lvl>
    <w:lvl w:ilvl="7" w:tplc="61415961" w:tentative="1">
      <w:start w:val="1"/>
      <w:numFmt w:val="lowerLetter"/>
      <w:lvlText w:val="%8."/>
      <w:lvlJc w:val="left"/>
      <w:pPr>
        <w:ind w:left="5760" w:hanging="360"/>
      </w:pPr>
    </w:lvl>
    <w:lvl w:ilvl="8" w:tplc="61415961" w:tentative="1">
      <w:start w:val="1"/>
      <w:numFmt w:val="lowerRoman"/>
      <w:lvlText w:val="%9."/>
      <w:lvlJc w:val="right"/>
      <w:pPr>
        <w:ind w:left="6480" w:hanging="180"/>
      </w:pPr>
    </w:lvl>
  </w:abstractNum>
  <w:abstractNum w:abstractNumId="12092">
    <w:multiLevelType w:val="hybridMultilevel"/>
    <w:lvl w:ilvl="0" w:tplc="644310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092">
    <w:abstractNumId w:val="12092"/>
  </w:num>
  <w:num w:numId="12093">
    <w:abstractNumId w:val="120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3316340" Type="http://schemas.openxmlformats.org/officeDocument/2006/relationships/comments" Target="comments.xml"/><Relationship Id="rId444964309" Type="http://schemas.microsoft.com/office/2011/relationships/commentsExtended" Target="commentsExtended.xml"/><Relationship Id="rId28003788" Type="http://schemas.openxmlformats.org/officeDocument/2006/relationships/image" Target="media/imgrId28003788.jpg"/><Relationship Id="rId552660ef2a0673696" Type="http://schemas.openxmlformats.org/officeDocument/2006/relationships/hyperlink" Target="https://iservice.lombardini.it/jsp/Template2/manuale.jsp?id=547&amp;parent=1273" TargetMode="External"/><Relationship Id="rId604160ef2a0673720" Type="http://schemas.openxmlformats.org/officeDocument/2006/relationships/hyperlink" Target="https://iservice.lombardini.it/jsp/Template2/manuale.jsp?id=548&amp;parent=1273" TargetMode="External"/><Relationship Id="rId552460ef2a06740a6" Type="http://schemas.openxmlformats.org/officeDocument/2006/relationships/hyperlink" Target="https://iservice.lombardini.it/jsp/Template2/manuale.jsp?id=193&amp;parent=1273" TargetMode="External"/><Relationship Id="rId401660ef2a067411e" Type="http://schemas.openxmlformats.org/officeDocument/2006/relationships/hyperlink" Target="https://iservice.lombardini.it/jsp/Template2/manuale.jsp?id=193&amp;parent=1273" TargetMode="External"/><Relationship Id="rId934360ef2a06a9860" Type="http://schemas.openxmlformats.org/officeDocument/2006/relationships/hyperlink" Target="https://iservice.lombardini.it/jsp/Template2/manuale.jsp?id=114&amp;parent=1273" TargetMode="External"/><Relationship Id="rId160560ef2a082d5fe" Type="http://schemas.openxmlformats.org/officeDocument/2006/relationships/hyperlink" Target="https://iservice.lombardini.it/jsp/Template2/manuale.jsp?id=624&amp;parent=1273" TargetMode="External"/><Relationship Id="rId499760ef2a06a8ae3" Type="http://schemas.openxmlformats.org/officeDocument/2006/relationships/image" Target="media/imgrId499760ef2a06a8ae3.gif"/><Relationship Id="rId634260ef2a06ce9ff" Type="http://schemas.openxmlformats.org/officeDocument/2006/relationships/image" Target="media/imgrId634260ef2a06ce9ff.png"/><Relationship Id="rId543160ef2a06ec44d" Type="http://schemas.openxmlformats.org/officeDocument/2006/relationships/image" Target="media/imgrId543160ef2a06ec44d.png"/><Relationship Id="rId841660ef2a0710b23" Type="http://schemas.openxmlformats.org/officeDocument/2006/relationships/image" Target="media/imgrId841660ef2a0710b23.jpg"/><Relationship Id="rId801160ef2a072c6fe" Type="http://schemas.openxmlformats.org/officeDocument/2006/relationships/image" Target="media/imgrId801160ef2a072c6fe.jpg"/><Relationship Id="rId478860ef2a07511a4" Type="http://schemas.openxmlformats.org/officeDocument/2006/relationships/image" Target="media/imgrId478860ef2a07511a4.jpg"/><Relationship Id="rId327760ef2a077031d" Type="http://schemas.openxmlformats.org/officeDocument/2006/relationships/image" Target="media/imgrId327760ef2a077031d.png"/><Relationship Id="rId984260ef2a0784a59" Type="http://schemas.openxmlformats.org/officeDocument/2006/relationships/image" Target="media/imgrId984260ef2a0784a59.gif"/><Relationship Id="rId340360ef2a0796893" Type="http://schemas.openxmlformats.org/officeDocument/2006/relationships/image" Target="media/imgrId340360ef2a0796893.gif"/><Relationship Id="rId550560ef2a07ab2d8" Type="http://schemas.openxmlformats.org/officeDocument/2006/relationships/image" Target="media/imgrId550560ef2a07ab2d8.gif"/><Relationship Id="rId822560ef2a07bbfcb" Type="http://schemas.openxmlformats.org/officeDocument/2006/relationships/image" Target="media/imgrId822560ef2a07bbfcb.gif"/><Relationship Id="rId604060ef2a07d8a8d" Type="http://schemas.openxmlformats.org/officeDocument/2006/relationships/image" Target="media/imgrId604060ef2a07d8a8d.png"/><Relationship Id="rId427560ef2a080809b" Type="http://schemas.openxmlformats.org/officeDocument/2006/relationships/image" Target="media/imgrId427560ef2a080809b.png"/><Relationship Id="rId935860ef2a082c95b" Type="http://schemas.openxmlformats.org/officeDocument/2006/relationships/image" Target="media/imgrId935860ef2a082c95b.png"/><Relationship Id="rId863960ef2a085836e" Type="http://schemas.openxmlformats.org/officeDocument/2006/relationships/image" Target="media/imgrId863960ef2a085836e.png"/><Relationship Id="rId877160ef2a08747db" Type="http://schemas.openxmlformats.org/officeDocument/2006/relationships/image" Target="media/imgrId877160ef2a08747db.jpg"/><Relationship Id="rId859960ef2a089090d" Type="http://schemas.openxmlformats.org/officeDocument/2006/relationships/image" Target="media/imgrId859960ef2a089090d.jpg"/><Relationship Id="rId941160ef2a08b5b2d" Type="http://schemas.openxmlformats.org/officeDocument/2006/relationships/image" Target="media/imgrId941160ef2a08b5b2d.jpg"/><Relationship Id="rId416160ef2a08d4fb1" Type="http://schemas.openxmlformats.org/officeDocument/2006/relationships/image" Target="media/imgrId416160ef2a08d4fb1.jpg"/><Relationship Id="rId198860ef2a08f331c" Type="http://schemas.openxmlformats.org/officeDocument/2006/relationships/image" Target="media/imgrId198860ef2a08f331c.jpg"/><Relationship Id="rId941260ef2a0920c5c" Type="http://schemas.openxmlformats.org/officeDocument/2006/relationships/image" Target="media/imgrId941260ef2a0920c5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003788" Type="http://schemas.openxmlformats.org/officeDocument/2006/relationships/image" Target="media/imgrId280037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003788" Type="http://schemas.openxmlformats.org/officeDocument/2006/relationships/image" Target="media/imgrId280037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003788" Type="http://schemas.openxmlformats.org/officeDocument/2006/relationships/image" Target="media/imgrId280037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003788" Type="http://schemas.openxmlformats.org/officeDocument/2006/relationships/image" Target="media/imgrId280037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003788" Type="http://schemas.openxmlformats.org/officeDocument/2006/relationships/image" Target="media/imgrId280037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003788" Type="http://schemas.openxmlformats.org/officeDocument/2006/relationships/image" Target="media/imgrId280037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