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PC Arrangement for Diagbox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6099416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864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577661" w:name="ctxt"/>
    <w:bookmarkEnd w:id="3757766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PC Arrangement for Diagbox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PC Arrangement for Diagbox software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5033523" name="name832460f05f88728e2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4660f05f887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engine; connect the test equipment ONLY after starting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test equipment is connected before starting the engine, hunting may occur.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cure the issue, disconnect test equipment cable from the engine, allow a few seconds and then reconnect the equipment.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download the "Setup DiagBox.exe" oftware, perform the following operations: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 </w:t>
            </w:r>
            <w:hyperlink r:id="rId705360f05f8873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click on "KDI KOHLER DIESEL".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35276527" name="name466860f05f888c138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454060f05f888c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"I ACCEPT"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1"/>
              </w:rPr>
              <w:drawing>
                <wp:inline distT="0" distB="0" distL="0" distR="0">
                  <wp:extent cx="5544000" cy="4190400"/>
                  <wp:effectExtent b="0" l="0" r="0" t="0"/>
                  <wp:docPr id="50002382" name="name913360f05f88af1a8" descr="DIAGBOX_3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EN.jpg"/>
                          <pic:cNvPicPr/>
                        </pic:nvPicPr>
                        <pic:blipFill>
                          <a:blip r:embed="rId202760f05f88af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8281478" name="name983660f05f88c7616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985260f05f88c7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have no "USER ID" and "PASSWORD", register by clicking on "SIGN 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20923984" name="name349260f05f88deda7" descr="DIAGBOX_3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4_EN.jpg"/>
                          <pic:cNvPicPr/>
                        </pic:nvPicPr>
                        <pic:blipFill>
                          <a:blip r:embed="rId750660f05f88de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out the required fields and “DIAGNOSTIC TOOL CODE (ONLY IF YOU HAVE THE TOOL)" box.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536"/>
              </w:rPr>
              <w:drawing>
                <wp:inline distT="0" distB="0" distL="0" distR="0">
                  <wp:extent cx="2246400" cy="3412800"/>
                  <wp:effectExtent b="0" l="0" r="0" t="0"/>
                  <wp:docPr id="38337679" name="name545660f05f88f3293" descr="DIAGBOX_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5.jpg"/>
                          <pic:cNvPicPr/>
                        </pic:nvPicPr>
                        <pic:blipFill>
                          <a:blip r:embed="rId428760f05f88f3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34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email to confirm your registration.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41383322" name="name951160f05f891f3d9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915760f05f891f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"DIAGNOSTIC TOOL"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4"/>
              </w:rPr>
              <w:drawing>
                <wp:inline distT="0" distB="0" distL="0" distR="0">
                  <wp:extent cx="5544000" cy="2988000"/>
                  <wp:effectExtent b="0" l="0" r="0" t="0"/>
                  <wp:docPr id="10839354" name="name902960f05f89393ef" descr="DIAGBOX_3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7_EN.jpg"/>
                          <pic:cNvPicPr/>
                        </pic:nvPicPr>
                        <pic:blipFill>
                          <a:blip r:embed="rId372860f05f8939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Download from i-Service Setup DiagBox.exe and click on "Salva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34303214" name="name926160f05f895466b" descr="DIAGBOX_3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8_EN.jpg"/>
                          <pic:cNvPicPr/>
                        </pic:nvPicPr>
                        <pic:blipFill>
                          <a:blip r:embed="rId448260f05f8954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"Esegui".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70970199" name="name563360f05f896cf31" descr="DIAGBOX_3.9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9_IT.jpg"/>
                          <pic:cNvPicPr/>
                        </pic:nvPicPr>
                        <pic:blipFill>
                          <a:blip r:embed="rId950660f05f896c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6046439" name="name223760f05f897ed7f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2560f05f897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upgrade your software, you can: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uninstall the earlier version and install the most recent version using the wizard, 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launch the new software installation wizard directly (click on "Modify" when prompted)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4165306" name="name383860f05f898e011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7960f05f898e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PC is equipped with anti-virus protection, proceed as follows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 "Azioni".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60849049" name="name518360f05f89a5f68" descr="DIAGBOX_3.10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0_IT.jpg"/>
                          <pic:cNvPicPr/>
                        </pic:nvPicPr>
                        <pic:blipFill>
                          <a:blip r:embed="rId393060f05f89a5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"Run anyway".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3"/>
              </w:rPr>
              <w:drawing>
                <wp:inline distT="0" distB="0" distL="0" distR="0">
                  <wp:extent cx="5544000" cy="4953600"/>
                  <wp:effectExtent b="0" l="0" r="0" t="0"/>
                  <wp:docPr id="81440844" name="name211560f05f89cb65f" descr="DIAGBOX_3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1_EN.jpg"/>
                          <pic:cNvPicPr/>
                        </pic:nvPicPr>
                        <pic:blipFill>
                          <a:blip r:embed="rId670160f05f89cb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9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"Allow this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7"/>
              </w:rPr>
              <w:drawing>
                <wp:inline distT="0" distB="0" distL="0" distR="0">
                  <wp:extent cx="5544000" cy="5004000"/>
                  <wp:effectExtent b="0" l="0" r="0" t="0"/>
                  <wp:docPr id="40454396" name="name371660f05f89eb6d6" descr="DIAGBOX_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2.jpg"/>
                          <pic:cNvPicPr/>
                        </pic:nvPicPr>
                        <pic:blipFill>
                          <a:blip r:embed="rId494060f05f89eb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0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Select the desired language (1) and press "OK" (2).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0548985" name="name463760f05f8a14798" descr="DIAGBOX_3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3_IT.jpg"/>
                          <pic:cNvPicPr/>
                        </pic:nvPicPr>
                        <pic:blipFill>
                          <a:blip r:embed="rId718360f05f8a14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13896140" name="name277760f05f8a3d310" descr="DIAGBOX_3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4_EN.jpg"/>
                          <pic:cNvPicPr/>
                        </pic:nvPicPr>
                        <pic:blipFill>
                          <a:blip r:embed="rId291860f05f8a3d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28347688" name="name148060f05f8a5baab" descr="DIAGBOX_3.1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5_EN.jpg"/>
                          <pic:cNvPicPr/>
                        </pic:nvPicPr>
                        <pic:blipFill>
                          <a:blip r:embed="rId879660f05f8a5b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Tick "Create a desktop icon" (1) and then click on "Next" (2).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59533416" name="name394660f05f8a793b7" descr="DIAGBOX_3.1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6_EN.jpg"/>
                          <pic:cNvPicPr/>
                        </pic:nvPicPr>
                        <pic:blipFill>
                          <a:blip r:embed="rId147660f05f8a79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"Install".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3"/>
              </w:rPr>
              <w:drawing>
                <wp:inline distT="0" distB="0" distL="0" distR="0">
                  <wp:extent cx="5544000" cy="4831200"/>
                  <wp:effectExtent b="0" l="0" r="0" t="0"/>
                  <wp:docPr id="12294441" name="name270660f05f8a9d133" descr="DIAGBOX_3.1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7_EN.jpg"/>
                          <pic:cNvPicPr/>
                        </pic:nvPicPr>
                        <pic:blipFill>
                          <a:blip r:embed="rId600760f05f8a9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DiagBox on your computer.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0"/>
              </w:rPr>
              <w:drawing>
                <wp:inline distT="0" distB="0" distL="0" distR="0">
                  <wp:extent cx="5544000" cy="4305600"/>
                  <wp:effectExtent b="0" l="0" r="0" t="0"/>
                  <wp:docPr id="32222497" name="name392860f05f8abcb6a" descr="DIAGBOX_3.1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8_EN.jpg"/>
                          <pic:cNvPicPr/>
                        </pic:nvPicPr>
                        <pic:blipFill>
                          <a:blip r:embed="rId242460f05f8abc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1"/>
              </w:rPr>
              <w:drawing>
                <wp:inline distT="0" distB="0" distL="0" distR="0">
                  <wp:extent cx="5544000" cy="4320000"/>
                  <wp:effectExtent b="0" l="0" r="0" t="0"/>
                  <wp:docPr id="42639683" name="name217560f05f8ad6522" descr="DIAGBOX_3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9_EN.jpg"/>
                          <pic:cNvPicPr/>
                        </pic:nvPicPr>
                        <pic:blipFill>
                          <a:blip r:embed="rId602160f05f8ad6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5"/>
              </w:rPr>
              <w:drawing>
                <wp:inline distT="0" distB="0" distL="0" distR="0">
                  <wp:extent cx="5544000" cy="4730400"/>
                  <wp:effectExtent b="0" l="0" r="0" t="0"/>
                  <wp:docPr id="87527891" name="name337760f05f8b00bdd" descr="DIAGBOX_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0.jpg"/>
                          <pic:cNvPicPr/>
                        </pic:nvPicPr>
                        <pic:blipFill>
                          <a:blip r:embed="rId520260f05f8b00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89283460" name="name541260f05f8b1c856" descr="DIAGBOX_3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1_EN.jpg"/>
                          <pic:cNvPicPr/>
                        </pic:nvPicPr>
                        <pic:blipFill>
                          <a:blip r:embed="rId265160f05f8b1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 have read the licence conditions" and press "Install"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50"/>
              </w:rPr>
              <w:drawing>
                <wp:inline distT="0" distB="0" distL="0" distR="0">
                  <wp:extent cx="5544000" cy="5666400"/>
                  <wp:effectExtent b="0" l="0" r="0" t="0"/>
                  <wp:docPr id="9098445" name="name887360f05f8b3efe2" descr="DIAGBOX_3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2_EN.jpg"/>
                          <pic:cNvPicPr/>
                        </pic:nvPicPr>
                        <pic:blipFill>
                          <a:blip r:embed="rId511260f05f8b3e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6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on your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2"/>
              </w:rPr>
              <w:drawing>
                <wp:inline distT="0" distB="0" distL="0" distR="0">
                  <wp:extent cx="5544000" cy="5191200"/>
                  <wp:effectExtent b="0" l="0" r="0" t="0"/>
                  <wp:docPr id="29168415" name="name351060f05f8b6396e" descr="DIAGBOX_3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3_EN.jpg"/>
                          <pic:cNvPicPr/>
                        </pic:nvPicPr>
                        <pic:blipFill>
                          <a:blip r:embed="rId544460f05f8b63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1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"Finish".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8"/>
              </w:rPr>
              <w:drawing>
                <wp:inline distT="0" distB="0" distL="0" distR="0">
                  <wp:extent cx="5544000" cy="5270400"/>
                  <wp:effectExtent b="0" l="0" r="0" t="0"/>
                  <wp:docPr id="47456052" name="name889060f05f8b80f83" descr="DIAGBOX_3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4_EN.jpg"/>
                          <pic:cNvPicPr/>
                        </pic:nvPicPr>
                        <pic:blipFill>
                          <a:blip r:embed="rId754660f05f8b80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2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29963080" name="name898960f05f8ba4d2c" descr="DIAGBOX_3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5_EN.jpg"/>
                          <pic:cNvPicPr/>
                        </pic:nvPicPr>
                        <pic:blipFill>
                          <a:blip r:embed="rId418460f05f8ba4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9"/>
              </w:rPr>
              <w:drawing>
                <wp:inline distT="0" distB="0" distL="0" distR="0">
                  <wp:extent cx="5544000" cy="4788000"/>
                  <wp:effectExtent b="0" l="0" r="0" t="0"/>
                  <wp:docPr id="38028422" name="name695460f05f8bc2d04" descr="DIAGBOX_3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6_EN.jpg"/>
                          <pic:cNvPicPr/>
                        </pic:nvPicPr>
                        <pic:blipFill>
                          <a:blip r:embed="rId618260f05f8bc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6939483" name="name531660f05f8bd54b3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4860f05f8bd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USB DRIVER will be installed automatically when Diagbox is connected to the PC for the first time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855">
    <w:multiLevelType w:val="hybridMultilevel"/>
    <w:lvl w:ilvl="0" w:tplc="48835102">
      <w:start w:val="1"/>
      <w:numFmt w:val="decimal"/>
      <w:lvlText w:val="%1."/>
      <w:lvlJc w:val="left"/>
      <w:pPr>
        <w:ind w:left="720" w:hanging="360"/>
      </w:pPr>
    </w:lvl>
    <w:lvl w:ilvl="1" w:tplc="48835102" w:tentative="1">
      <w:start w:val="1"/>
      <w:numFmt w:val="lowerLetter"/>
      <w:lvlText w:val="%2."/>
      <w:lvlJc w:val="left"/>
      <w:pPr>
        <w:ind w:left="1440" w:hanging="360"/>
      </w:pPr>
    </w:lvl>
    <w:lvl w:ilvl="2" w:tplc="48835102" w:tentative="1">
      <w:start w:val="1"/>
      <w:numFmt w:val="lowerRoman"/>
      <w:lvlText w:val="%3."/>
      <w:lvlJc w:val="right"/>
      <w:pPr>
        <w:ind w:left="2160" w:hanging="180"/>
      </w:pPr>
    </w:lvl>
    <w:lvl w:ilvl="3" w:tplc="48835102" w:tentative="1">
      <w:start w:val="1"/>
      <w:numFmt w:val="decimal"/>
      <w:lvlText w:val="%4."/>
      <w:lvlJc w:val="left"/>
      <w:pPr>
        <w:ind w:left="2880" w:hanging="360"/>
      </w:pPr>
    </w:lvl>
    <w:lvl w:ilvl="4" w:tplc="48835102" w:tentative="1">
      <w:start w:val="1"/>
      <w:numFmt w:val="lowerLetter"/>
      <w:lvlText w:val="%5."/>
      <w:lvlJc w:val="left"/>
      <w:pPr>
        <w:ind w:left="3600" w:hanging="360"/>
      </w:pPr>
    </w:lvl>
    <w:lvl w:ilvl="5" w:tplc="48835102" w:tentative="1">
      <w:start w:val="1"/>
      <w:numFmt w:val="lowerRoman"/>
      <w:lvlText w:val="%6."/>
      <w:lvlJc w:val="right"/>
      <w:pPr>
        <w:ind w:left="4320" w:hanging="180"/>
      </w:pPr>
    </w:lvl>
    <w:lvl w:ilvl="6" w:tplc="48835102" w:tentative="1">
      <w:start w:val="1"/>
      <w:numFmt w:val="decimal"/>
      <w:lvlText w:val="%7."/>
      <w:lvlJc w:val="left"/>
      <w:pPr>
        <w:ind w:left="5040" w:hanging="360"/>
      </w:pPr>
    </w:lvl>
    <w:lvl w:ilvl="7" w:tplc="48835102" w:tentative="1">
      <w:start w:val="1"/>
      <w:numFmt w:val="lowerLetter"/>
      <w:lvlText w:val="%8."/>
      <w:lvlJc w:val="left"/>
      <w:pPr>
        <w:ind w:left="5760" w:hanging="360"/>
      </w:pPr>
    </w:lvl>
    <w:lvl w:ilvl="8" w:tplc="4883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96566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854">
    <w:abstractNumId w:val="19854"/>
  </w:num>
  <w:num w:numId="19855">
    <w:abstractNumId w:val="198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2709041" Type="http://schemas.openxmlformats.org/officeDocument/2006/relationships/comments" Target="comments.xml"/><Relationship Id="rId574445056" Type="http://schemas.microsoft.com/office/2011/relationships/commentsExtended" Target="commentsExtended.xml"/><Relationship Id="rId19864564" Type="http://schemas.openxmlformats.org/officeDocument/2006/relationships/image" Target="media/imgrId19864564.jpg"/><Relationship Id="rId705360f05f88732f0" Type="http://schemas.openxmlformats.org/officeDocument/2006/relationships/hyperlink" Target="http://iservice.lombardini.it" TargetMode="External"/><Relationship Id="rId574660f05f88728dd" Type="http://schemas.openxmlformats.org/officeDocument/2006/relationships/image" Target="media/imgrId574660f05f88728dd.jpg"/><Relationship Id="rId454060f05f888c132" Type="http://schemas.openxmlformats.org/officeDocument/2006/relationships/image" Target="media/imgrId454060f05f888c132.jpg"/><Relationship Id="rId202760f05f88af1a4" Type="http://schemas.openxmlformats.org/officeDocument/2006/relationships/image" Target="media/imgrId202760f05f88af1a4.jpg"/><Relationship Id="rId985260f05f88c760e" Type="http://schemas.openxmlformats.org/officeDocument/2006/relationships/image" Target="media/imgrId985260f05f88c760e.jpg"/><Relationship Id="rId750660f05f88deda0" Type="http://schemas.openxmlformats.org/officeDocument/2006/relationships/image" Target="media/imgrId750660f05f88deda0.jpg"/><Relationship Id="rId428760f05f88f326e" Type="http://schemas.openxmlformats.org/officeDocument/2006/relationships/image" Target="media/imgrId428760f05f88f326e.jpg"/><Relationship Id="rId915760f05f891f3d5" Type="http://schemas.openxmlformats.org/officeDocument/2006/relationships/image" Target="media/imgrId915760f05f891f3d5.jpg"/><Relationship Id="rId372860f05f89393e6" Type="http://schemas.openxmlformats.org/officeDocument/2006/relationships/image" Target="media/imgrId372860f05f89393e6.jpg"/><Relationship Id="rId448260f05f8954666" Type="http://schemas.openxmlformats.org/officeDocument/2006/relationships/image" Target="media/imgrId448260f05f8954666.jpg"/><Relationship Id="rId950660f05f896cf27" Type="http://schemas.openxmlformats.org/officeDocument/2006/relationships/image" Target="media/imgrId950660f05f896cf27.jpg"/><Relationship Id="rId972560f05f897ed7b" Type="http://schemas.openxmlformats.org/officeDocument/2006/relationships/image" Target="media/imgrId972560f05f897ed7b.jpg"/><Relationship Id="rId857960f05f898e00e" Type="http://schemas.openxmlformats.org/officeDocument/2006/relationships/image" Target="media/imgrId857960f05f898e00e.jpg"/><Relationship Id="rId393060f05f89a5f61" Type="http://schemas.openxmlformats.org/officeDocument/2006/relationships/image" Target="media/imgrId393060f05f89a5f61.jpg"/><Relationship Id="rId670160f05f89cb657" Type="http://schemas.openxmlformats.org/officeDocument/2006/relationships/image" Target="media/imgrId670160f05f89cb657.jpg"/><Relationship Id="rId494060f05f89eb6cc" Type="http://schemas.openxmlformats.org/officeDocument/2006/relationships/image" Target="media/imgrId494060f05f89eb6cc.jpg"/><Relationship Id="rId718360f05f8a14793" Type="http://schemas.openxmlformats.org/officeDocument/2006/relationships/image" Target="media/imgrId718360f05f8a14793.jpg"/><Relationship Id="rId291860f05f8a3d2e9" Type="http://schemas.openxmlformats.org/officeDocument/2006/relationships/image" Target="media/imgrId291860f05f8a3d2e9.jpg"/><Relationship Id="rId879660f05f8a5baa6" Type="http://schemas.openxmlformats.org/officeDocument/2006/relationships/image" Target="media/imgrId879660f05f8a5baa6.jpg"/><Relationship Id="rId147660f05f8a793aa" Type="http://schemas.openxmlformats.org/officeDocument/2006/relationships/image" Target="media/imgrId147660f05f8a793aa.jpg"/><Relationship Id="rId600760f05f8a9d102" Type="http://schemas.openxmlformats.org/officeDocument/2006/relationships/image" Target="media/imgrId600760f05f8a9d102.jpg"/><Relationship Id="rId242460f05f8abcb62" Type="http://schemas.openxmlformats.org/officeDocument/2006/relationships/image" Target="media/imgrId242460f05f8abcb62.jpg"/><Relationship Id="rId602160f05f8ad651e" Type="http://schemas.openxmlformats.org/officeDocument/2006/relationships/image" Target="media/imgrId602160f05f8ad651e.jpg"/><Relationship Id="rId520260f05f8b00bd7" Type="http://schemas.openxmlformats.org/officeDocument/2006/relationships/image" Target="media/imgrId520260f05f8b00bd7.jpg"/><Relationship Id="rId265160f05f8b1c852" Type="http://schemas.openxmlformats.org/officeDocument/2006/relationships/image" Target="media/imgrId265160f05f8b1c852.jpg"/><Relationship Id="rId511260f05f8b3efb4" Type="http://schemas.openxmlformats.org/officeDocument/2006/relationships/image" Target="media/imgrId511260f05f8b3efb4.jpg"/><Relationship Id="rId544460f05f8b63969" Type="http://schemas.openxmlformats.org/officeDocument/2006/relationships/image" Target="media/imgrId544460f05f8b63969.jpg"/><Relationship Id="rId754660f05f8b80f7e" Type="http://schemas.openxmlformats.org/officeDocument/2006/relationships/image" Target="media/imgrId754660f05f8b80f7e.jpg"/><Relationship Id="rId418460f05f8ba4d25" Type="http://schemas.openxmlformats.org/officeDocument/2006/relationships/image" Target="media/imgrId418460f05f8ba4d25.jpg"/><Relationship Id="rId618260f05f8bc2cfd" Type="http://schemas.openxmlformats.org/officeDocument/2006/relationships/image" Target="media/imgrId618260f05f8bc2cfd.jpg"/><Relationship Id="rId224860f05f8bd54af" Type="http://schemas.openxmlformats.org/officeDocument/2006/relationships/image" Target="media/imgrId224860f05f8bd54a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64564" Type="http://schemas.openxmlformats.org/officeDocument/2006/relationships/image" Target="media/imgrId198645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