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118705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52384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8862199" w:name="ctxt"/>
    <w:bookmarkEnd w:id="58862199"/>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21560f081f5ea30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24860f081f5eb70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19398548" name="name421160f081f62c59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89160f081f62c56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82096393" name="name343860f081f6526e1"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82360f081f6526d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8337" name="name459860f081f666a2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7160f081f666a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82818" name="name922860f081f6746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760f081f6746b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0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0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0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0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0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06050" name="name808860f081f68d9e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1660f081f68d9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0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0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0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40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0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40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0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0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37915" name="name751760f081f6a13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5160f081f6a13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0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40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97979" name="name443060f081f6b0a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1160f081f6b0a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0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40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40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40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40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40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40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40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40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40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799789" name="name674660f081f6c72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1560f081f6c72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25513" name="name601860f081f6e8b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160f081f6e8b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86028290" name="name836060f081f7098a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65960f081f70989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50761841" name="name784360f081f71f728"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84860f081f71f72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66449" name="name252260f081f72e5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360f081f72e5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78160f081f72eb13" w:history="1">
              <w:r>
                <w:rPr>
                  <w:rStyle w:val="DefaultParagraphFontPHPDOCX"/>
                  <w:b/>
                  <w:bCs/>
                  <w:color w:val="0000FF"/>
                  <w:position w:val="-2"/>
                  <w:sz w:val="20"/>
                  <w:szCs w:val="20"/>
                  <w:u w:val="none"/>
                </w:rPr>
                <w:t xml:space="preserve">Par. 2.17.1.</w:t>
              </w:r>
            </w:hyperlink>
          </w:p>
          <w:p>
            <w:pPr>
              <w:numPr>
                <w:ilvl w:val="0"/>
                <w:numId w:val="240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40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40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550916" name="name375460f081f749a3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47160f081f749a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9433814" name="name354860f081f75fa19"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77060f081f75fa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56713" name="name159560f081f776e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760f081f776e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26260f081f77ad8a" w:history="1">
              <w:r>
                <w:rPr>
                  <w:rStyle w:val="DefaultParagraphFontPHPDOCX"/>
                  <w:b/>
                  <w:bCs/>
                  <w:color w:val="0000FF"/>
                  <w:position w:val="-2"/>
                  <w:sz w:val="20"/>
                  <w:szCs w:val="20"/>
                  <w:u w:val="none"/>
                </w:rPr>
                <w:t xml:space="preserve">(ST_01).</w:t>
              </w:r>
            </w:hyperlink>
          </w:p>
          <w:p>
            <w:pPr>
              <w:numPr>
                <w:ilvl w:val="0"/>
                <w:numId w:val="240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73142347" name="name738460f081f78bf4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69960f081f78bf4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55706" name="name668860f081f7a3f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360f081f7a3f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67247802" name="name875260f081f7b773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95260f081f7b773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54583221" name="name648560f081f7d150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34760f081f7d1507"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40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40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40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40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40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502272" name="name779660f081f7e1ab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47760f081f7e1a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895760f081f7e284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16660f081f7e2c8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13605" name="name118660f081f809a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460f081f809a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9968355" name="name680560f081f81f11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23560f081f81f10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1184849" name="name780060f081f84666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42760f081f8466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7506518" name="name920660f081f8575b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98460f081f8575a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668227" name="name913260f081f885ba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75860f081f885ba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1487232" name="name495160f081f89bae9"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58760f081f89bae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18360f081f89c6c4"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77702379" name="name169960f081f8cdec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45360f081f8cdeb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53496245" name="name286960f081f8e887c"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36460f081f8e8874"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92927955" name="name664460f081f94012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77760f081f940119"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93657569" name="name942460f081f95d14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65760f081f95d14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70135331" name="name750360f081f990a2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22360f081f990a1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5558391" name="name604260f081f9a688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48060f081f9a68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8110273" name="name808460f081fa0711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88960f081fa071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0803559" name="name977860f081fa1d1c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36260f081fa1d1b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93665" name="name935760f081fa3690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48560f081fa369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64667" name="name327360f081fa4cb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260f081fa4ca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See </w:t>
            </w:r>
            <w:hyperlink r:id="rId313460f081fa4d0c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70134508" name="name314260f081fa6d34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99760f081fa6d33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69674" name="name686160f081fa80b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460f081fa80b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78455885" name="name724460f081faa237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25360f081faa236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0725096" name="name752760f081fabc06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91560f081fabc06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0327406" name="name160960f081fad6fe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19060f081fad6fd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59411" name="name332460f081fae5b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260f081fae5b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40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5098849" name="name495260f081fb1fee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69960f081fb1fee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2727392" name="name312260f081fb3f78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54960f081fb3f76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4869353" name="name462460f081fb5345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64760f081fb5344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19238117" name="name884060f081fb6b4d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09960f081fb6b4d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78004" name="name809360f081fb816d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5360f081fb816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170470" name="name593960f081fba6550"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86160f081fba654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79059" name="name306160f081fbc1e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5160f081fbc1e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6706538" name="name990660f081fbdb23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29460f081fbdb22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80152" name="name417660f081fc035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260f081fc035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40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40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0839608" name="name262360f081fc1c87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82160f081fc1c86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3087644" w:name="result_box"/>
            <w:bookmarkEnd w:id="1308764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40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83417624" name="name218260f081fc3b450"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09560f081fc3b44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94893869" name="name515960f081fc523a2"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15860f081fc5237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128130" name="name930260f081fc71ea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55860f081fc71e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4399937" name="name461260f081fc8d11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99460f081fc8d1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55460f081fc8e0c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23897695" name="name167360f081fca725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61160f081fca725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362984" name="name726560f081fcbe37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14860f081fcbe37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848499" name="name150460f081fcd0c4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36160f081fcd0c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0453827" name="name473560f081fce78d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16360f081fce78c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060630" name="name259560f081fd0cf9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98160f081fd0cf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6829359" name="name453960f081fd20ad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68760f081fd20ac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436500" name="name938660f081fd327c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05560f081fd327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242282" name="name492760f081fd44f8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25460f081fd44f8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051402" name="name622160f081fd5d05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11960f081fd5d0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9886114" name="name496860f081fd72c8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80260f081fd72c7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7979071" name="name223560f081fd88e8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68760f081fd88e7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2993988" name="name188660f081fd9e23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29760f081fd9e22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0368698" name="name616660f081fdaf1b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89360f081fdaf1a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8207936" name="name618860f081fdc548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42560f081fdc548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103860f081fdc795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384936" name="name311260f081fdd810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09160f081fdd81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168360f081fdd991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655960" name="name517560f081fdf03db"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28560f081fdf03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58710516" name="name672860f081fe1cde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73760f081fe1cde1"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2099098" name="name232060f081fe2cd1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03260f081fe2cd0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4383096" name="name433760f081fe45e7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23760f081fe45e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7872356" name="name702460f081fe633f0"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69260f081fe633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79973" name="name886760f081fe77f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1960f081fe77f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0584715" name="name799160f081fe8dfe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49860f081fe8df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4353255" name="name463060f081feaa78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12260f081feaa74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27004" name="name575860f081febcb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660f081febcb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Refer to </w:t>
            </w:r>
            <w:hyperlink r:id="rId808160f081febcdc4"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7720736" name="name408260f081fed40d8"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32460f081fed40b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890345" name="name873660f081feec980"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20760f081feec9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39222" name="name722260f081ff082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960f081ff082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Refer to </w:t>
            </w:r>
            <w:hyperlink r:id="rId716760f081ff08a27"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624962" name="name911860f081ff223d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27460f081ff223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785704" name="name665560f081ff389f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53860f081ff389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7843477" name="name539560f081ff58cb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72760f081ff58c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1421183" name="name368760f081ff77092"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66660f081ff7708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7187876" name="name481360f081ff951b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93260f081ff951a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109639" name="name655460f081ffb8ac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64360f081ffb8ab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856206" name="name855760f081ffce32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23660f081ffce3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940629" name="name794460f081fff10d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32960f081fff10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13471378" name="name145260f082001370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02560f08200137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8196854" name="name981460f082002a2dc"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38260f082002a2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10643" name="name721460f082003ce13"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60560f082003ce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643834" name="name688360f082005079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95760f08200507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91384" name="name690360f0820060e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860f0820060e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Refer to </w:t>
            </w:r>
            <w:hyperlink r:id="rId690460f0820061577"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834983" name="name885760f0820070f5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53060f0820070f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5546941" name="name748660f0820090fb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28660f0820090f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64564175" name="name141460f08200a99e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71560f08200a99d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31967166" name="name294360f08200bdce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68660f08200bdcdb"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5871855" name="name928460f08200d714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28460f08200d714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11015888" name="name156460f08200eca9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74660f08200eca9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5402049" name="name223160f082010d304"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40360f082010d2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9846169" name="name799160f082011f50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82960f082011f50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37393669" name="name235560f082013149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253260f082013149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0090840" name="name735560f082014478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69060f082014477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89179" name="name306060f082015ab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960f082015ab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3521341" name="name788060f082016d5a9"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842760f082016d5a2"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70833367" name="name577860f082018393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88560f082018392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36260945" name="name134860f082019f49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53960f082019f47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4638239" name="name258760f08201bdc3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39060f08201bdc3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40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85260f08201c02f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0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872140" name="name577160f08201d59e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50160f08201d59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549687" name="name820160f08201ec57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94560f08201ec5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893957" name="name268660f082020e55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16460f082020e5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19352" name="name354960f08202223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060f08202223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Refer to </w:t>
            </w:r>
            <w:hyperlink r:id="rId776360f0820222fc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36402948" name="name603360f0820234ab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07760f0820234aa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8829204" name="name541060f082024769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10260f08202476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670951" name="name247160f082025f92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83660f082025f9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9187584" name="name361460f08202752d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16360f08202752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19360f0820278eb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30360f082027914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40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40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40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40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40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40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40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40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40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40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40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40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775863" name="name248560f082028f91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41560f082028f9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4519626" name="name823460f082029dd0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51360f082029dd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99650" name="name648460f08202b23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760f08202b23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60060f08202b2aaa"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9501925" name="name176060f08202c3c6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79060f08202c3c6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40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40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6633967" name="name693460f08202db5c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72360f08202db5c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40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40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40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883586" name="name442460f082030106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21260f08203010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40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8514356" name="name266760f082031259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06460f082031259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40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9681160" name="name561160f082032378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34060f082032378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36531" name="name843160f08203331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560f08203331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40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52934036" name="name825760f082034fd6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01960f082034fd3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09">
    <w:multiLevelType w:val="hybridMultilevel"/>
    <w:lvl w:ilvl="0" w:tplc="28621498">
      <w:start w:val="1"/>
      <w:numFmt w:val="decimal"/>
      <w:lvlText w:val="%1."/>
      <w:lvlJc w:val="left"/>
      <w:pPr>
        <w:ind w:left="720" w:hanging="360"/>
      </w:pPr>
    </w:lvl>
    <w:lvl w:ilvl="1" w:tplc="28621498" w:tentative="1">
      <w:start w:val="1"/>
      <w:numFmt w:val="lowerLetter"/>
      <w:lvlText w:val="%2."/>
      <w:lvlJc w:val="left"/>
      <w:pPr>
        <w:ind w:left="1440" w:hanging="360"/>
      </w:pPr>
    </w:lvl>
    <w:lvl w:ilvl="2" w:tplc="28621498" w:tentative="1">
      <w:start w:val="1"/>
      <w:numFmt w:val="lowerRoman"/>
      <w:lvlText w:val="%3."/>
      <w:lvlJc w:val="right"/>
      <w:pPr>
        <w:ind w:left="2160" w:hanging="180"/>
      </w:pPr>
    </w:lvl>
    <w:lvl w:ilvl="3" w:tplc="28621498" w:tentative="1">
      <w:start w:val="1"/>
      <w:numFmt w:val="decimal"/>
      <w:lvlText w:val="%4."/>
      <w:lvlJc w:val="left"/>
      <w:pPr>
        <w:ind w:left="2880" w:hanging="360"/>
      </w:pPr>
    </w:lvl>
    <w:lvl w:ilvl="4" w:tplc="28621498" w:tentative="1">
      <w:start w:val="1"/>
      <w:numFmt w:val="lowerLetter"/>
      <w:lvlText w:val="%5."/>
      <w:lvlJc w:val="left"/>
      <w:pPr>
        <w:ind w:left="3600" w:hanging="360"/>
      </w:pPr>
    </w:lvl>
    <w:lvl w:ilvl="5" w:tplc="28621498" w:tentative="1">
      <w:start w:val="1"/>
      <w:numFmt w:val="lowerRoman"/>
      <w:lvlText w:val="%6."/>
      <w:lvlJc w:val="right"/>
      <w:pPr>
        <w:ind w:left="4320" w:hanging="180"/>
      </w:pPr>
    </w:lvl>
    <w:lvl w:ilvl="6" w:tplc="28621498" w:tentative="1">
      <w:start w:val="1"/>
      <w:numFmt w:val="decimal"/>
      <w:lvlText w:val="%7."/>
      <w:lvlJc w:val="left"/>
      <w:pPr>
        <w:ind w:left="5040" w:hanging="360"/>
      </w:pPr>
    </w:lvl>
    <w:lvl w:ilvl="7" w:tplc="28621498" w:tentative="1">
      <w:start w:val="1"/>
      <w:numFmt w:val="lowerLetter"/>
      <w:lvlText w:val="%8."/>
      <w:lvlJc w:val="left"/>
      <w:pPr>
        <w:ind w:left="5760" w:hanging="360"/>
      </w:pPr>
    </w:lvl>
    <w:lvl w:ilvl="8" w:tplc="28621498" w:tentative="1">
      <w:start w:val="1"/>
      <w:numFmt w:val="lowerRoman"/>
      <w:lvlText w:val="%9."/>
      <w:lvlJc w:val="right"/>
      <w:pPr>
        <w:ind w:left="6480" w:hanging="180"/>
      </w:pPr>
    </w:lvl>
  </w:abstractNum>
  <w:abstractNum w:abstractNumId="2408">
    <w:multiLevelType w:val="hybridMultilevel"/>
    <w:lvl w:ilvl="0" w:tplc="86080073">
      <w:start w:val="1"/>
      <w:numFmt w:val="decimal"/>
      <w:lvlText w:val="%1."/>
      <w:lvlJc w:val="left"/>
      <w:pPr>
        <w:ind w:left="720" w:hanging="360"/>
      </w:pPr>
    </w:lvl>
    <w:lvl w:ilvl="1" w:tplc="86080073" w:tentative="1">
      <w:start w:val="1"/>
      <w:numFmt w:val="lowerLetter"/>
      <w:lvlText w:val="%2."/>
      <w:lvlJc w:val="left"/>
      <w:pPr>
        <w:ind w:left="1440" w:hanging="360"/>
      </w:pPr>
    </w:lvl>
    <w:lvl w:ilvl="2" w:tplc="86080073" w:tentative="1">
      <w:start w:val="1"/>
      <w:numFmt w:val="lowerRoman"/>
      <w:lvlText w:val="%3."/>
      <w:lvlJc w:val="right"/>
      <w:pPr>
        <w:ind w:left="2160" w:hanging="180"/>
      </w:pPr>
    </w:lvl>
    <w:lvl w:ilvl="3" w:tplc="86080073" w:tentative="1">
      <w:start w:val="1"/>
      <w:numFmt w:val="decimal"/>
      <w:lvlText w:val="%4."/>
      <w:lvlJc w:val="left"/>
      <w:pPr>
        <w:ind w:left="2880" w:hanging="360"/>
      </w:pPr>
    </w:lvl>
    <w:lvl w:ilvl="4" w:tplc="86080073" w:tentative="1">
      <w:start w:val="1"/>
      <w:numFmt w:val="lowerLetter"/>
      <w:lvlText w:val="%5."/>
      <w:lvlJc w:val="left"/>
      <w:pPr>
        <w:ind w:left="3600" w:hanging="360"/>
      </w:pPr>
    </w:lvl>
    <w:lvl w:ilvl="5" w:tplc="86080073" w:tentative="1">
      <w:start w:val="1"/>
      <w:numFmt w:val="lowerRoman"/>
      <w:lvlText w:val="%6."/>
      <w:lvlJc w:val="right"/>
      <w:pPr>
        <w:ind w:left="4320" w:hanging="180"/>
      </w:pPr>
    </w:lvl>
    <w:lvl w:ilvl="6" w:tplc="86080073" w:tentative="1">
      <w:start w:val="1"/>
      <w:numFmt w:val="decimal"/>
      <w:lvlText w:val="%7."/>
      <w:lvlJc w:val="left"/>
      <w:pPr>
        <w:ind w:left="5040" w:hanging="360"/>
      </w:pPr>
    </w:lvl>
    <w:lvl w:ilvl="7" w:tplc="86080073" w:tentative="1">
      <w:start w:val="1"/>
      <w:numFmt w:val="lowerLetter"/>
      <w:lvlText w:val="%8."/>
      <w:lvlJc w:val="left"/>
      <w:pPr>
        <w:ind w:left="5760" w:hanging="360"/>
      </w:pPr>
    </w:lvl>
    <w:lvl w:ilvl="8" w:tplc="86080073" w:tentative="1">
      <w:start w:val="1"/>
      <w:numFmt w:val="lowerRoman"/>
      <w:lvlText w:val="%9."/>
      <w:lvlJc w:val="right"/>
      <w:pPr>
        <w:ind w:left="6480" w:hanging="180"/>
      </w:pPr>
    </w:lvl>
  </w:abstractNum>
  <w:abstractNum w:abstractNumId="2407">
    <w:multiLevelType w:val="hybridMultilevel"/>
    <w:lvl w:ilvl="0" w:tplc="70588853">
      <w:start w:val="1"/>
      <w:numFmt w:val="decimal"/>
      <w:lvlText w:val="%1."/>
      <w:lvlJc w:val="left"/>
      <w:pPr>
        <w:ind w:left="720" w:hanging="360"/>
      </w:pPr>
    </w:lvl>
    <w:lvl w:ilvl="1" w:tplc="70588853" w:tentative="1">
      <w:start w:val="1"/>
      <w:numFmt w:val="lowerLetter"/>
      <w:lvlText w:val="%2."/>
      <w:lvlJc w:val="left"/>
      <w:pPr>
        <w:ind w:left="1440" w:hanging="360"/>
      </w:pPr>
    </w:lvl>
    <w:lvl w:ilvl="2" w:tplc="70588853" w:tentative="1">
      <w:start w:val="1"/>
      <w:numFmt w:val="lowerRoman"/>
      <w:lvlText w:val="%3."/>
      <w:lvlJc w:val="right"/>
      <w:pPr>
        <w:ind w:left="2160" w:hanging="180"/>
      </w:pPr>
    </w:lvl>
    <w:lvl w:ilvl="3" w:tplc="70588853" w:tentative="1">
      <w:start w:val="1"/>
      <w:numFmt w:val="decimal"/>
      <w:lvlText w:val="%4."/>
      <w:lvlJc w:val="left"/>
      <w:pPr>
        <w:ind w:left="2880" w:hanging="360"/>
      </w:pPr>
    </w:lvl>
    <w:lvl w:ilvl="4" w:tplc="70588853" w:tentative="1">
      <w:start w:val="1"/>
      <w:numFmt w:val="lowerLetter"/>
      <w:lvlText w:val="%5."/>
      <w:lvlJc w:val="left"/>
      <w:pPr>
        <w:ind w:left="3600" w:hanging="360"/>
      </w:pPr>
    </w:lvl>
    <w:lvl w:ilvl="5" w:tplc="70588853" w:tentative="1">
      <w:start w:val="1"/>
      <w:numFmt w:val="lowerRoman"/>
      <w:lvlText w:val="%6."/>
      <w:lvlJc w:val="right"/>
      <w:pPr>
        <w:ind w:left="4320" w:hanging="180"/>
      </w:pPr>
    </w:lvl>
    <w:lvl w:ilvl="6" w:tplc="70588853" w:tentative="1">
      <w:start w:val="1"/>
      <w:numFmt w:val="decimal"/>
      <w:lvlText w:val="%7."/>
      <w:lvlJc w:val="left"/>
      <w:pPr>
        <w:ind w:left="5040" w:hanging="360"/>
      </w:pPr>
    </w:lvl>
    <w:lvl w:ilvl="7" w:tplc="70588853" w:tentative="1">
      <w:start w:val="1"/>
      <w:numFmt w:val="lowerLetter"/>
      <w:lvlText w:val="%8."/>
      <w:lvlJc w:val="left"/>
      <w:pPr>
        <w:ind w:left="5760" w:hanging="360"/>
      </w:pPr>
    </w:lvl>
    <w:lvl w:ilvl="8" w:tplc="70588853" w:tentative="1">
      <w:start w:val="1"/>
      <w:numFmt w:val="lowerRoman"/>
      <w:lvlText w:val="%9."/>
      <w:lvlJc w:val="right"/>
      <w:pPr>
        <w:ind w:left="6480" w:hanging="180"/>
      </w:pPr>
    </w:lvl>
  </w:abstractNum>
  <w:abstractNum w:abstractNumId="2406">
    <w:multiLevelType w:val="hybridMultilevel"/>
    <w:lvl w:ilvl="0" w:tplc="68153121">
      <w:start w:val="1"/>
      <w:numFmt w:val="decimal"/>
      <w:lvlText w:val="%1."/>
      <w:lvlJc w:val="left"/>
      <w:pPr>
        <w:ind w:left="720" w:hanging="360"/>
      </w:pPr>
    </w:lvl>
    <w:lvl w:ilvl="1" w:tplc="68153121" w:tentative="1">
      <w:start w:val="1"/>
      <w:numFmt w:val="lowerLetter"/>
      <w:lvlText w:val="%2."/>
      <w:lvlJc w:val="left"/>
      <w:pPr>
        <w:ind w:left="1440" w:hanging="360"/>
      </w:pPr>
    </w:lvl>
    <w:lvl w:ilvl="2" w:tplc="68153121" w:tentative="1">
      <w:start w:val="1"/>
      <w:numFmt w:val="lowerRoman"/>
      <w:lvlText w:val="%3."/>
      <w:lvlJc w:val="right"/>
      <w:pPr>
        <w:ind w:left="2160" w:hanging="180"/>
      </w:pPr>
    </w:lvl>
    <w:lvl w:ilvl="3" w:tplc="68153121" w:tentative="1">
      <w:start w:val="1"/>
      <w:numFmt w:val="decimal"/>
      <w:lvlText w:val="%4."/>
      <w:lvlJc w:val="left"/>
      <w:pPr>
        <w:ind w:left="2880" w:hanging="360"/>
      </w:pPr>
    </w:lvl>
    <w:lvl w:ilvl="4" w:tplc="68153121" w:tentative="1">
      <w:start w:val="1"/>
      <w:numFmt w:val="lowerLetter"/>
      <w:lvlText w:val="%5."/>
      <w:lvlJc w:val="left"/>
      <w:pPr>
        <w:ind w:left="3600" w:hanging="360"/>
      </w:pPr>
    </w:lvl>
    <w:lvl w:ilvl="5" w:tplc="68153121" w:tentative="1">
      <w:start w:val="1"/>
      <w:numFmt w:val="lowerRoman"/>
      <w:lvlText w:val="%6."/>
      <w:lvlJc w:val="right"/>
      <w:pPr>
        <w:ind w:left="4320" w:hanging="180"/>
      </w:pPr>
    </w:lvl>
    <w:lvl w:ilvl="6" w:tplc="68153121" w:tentative="1">
      <w:start w:val="1"/>
      <w:numFmt w:val="decimal"/>
      <w:lvlText w:val="%7."/>
      <w:lvlJc w:val="left"/>
      <w:pPr>
        <w:ind w:left="5040" w:hanging="360"/>
      </w:pPr>
    </w:lvl>
    <w:lvl w:ilvl="7" w:tplc="68153121" w:tentative="1">
      <w:start w:val="1"/>
      <w:numFmt w:val="lowerLetter"/>
      <w:lvlText w:val="%8."/>
      <w:lvlJc w:val="left"/>
      <w:pPr>
        <w:ind w:left="5760" w:hanging="360"/>
      </w:pPr>
    </w:lvl>
    <w:lvl w:ilvl="8" w:tplc="68153121" w:tentative="1">
      <w:start w:val="1"/>
      <w:numFmt w:val="lowerRoman"/>
      <w:lvlText w:val="%9."/>
      <w:lvlJc w:val="right"/>
      <w:pPr>
        <w:ind w:left="6480" w:hanging="180"/>
      </w:pPr>
    </w:lvl>
  </w:abstractNum>
  <w:abstractNum w:abstractNumId="2405">
    <w:multiLevelType w:val="hybridMultilevel"/>
    <w:lvl w:ilvl="0" w:tplc="83511666">
      <w:start w:val="1"/>
      <w:numFmt w:val="decimal"/>
      <w:lvlText w:val="%1."/>
      <w:lvlJc w:val="left"/>
      <w:pPr>
        <w:ind w:left="720" w:hanging="360"/>
      </w:pPr>
    </w:lvl>
    <w:lvl w:ilvl="1" w:tplc="83511666" w:tentative="1">
      <w:start w:val="1"/>
      <w:numFmt w:val="lowerLetter"/>
      <w:lvlText w:val="%2."/>
      <w:lvlJc w:val="left"/>
      <w:pPr>
        <w:ind w:left="1440" w:hanging="360"/>
      </w:pPr>
    </w:lvl>
    <w:lvl w:ilvl="2" w:tplc="83511666" w:tentative="1">
      <w:start w:val="1"/>
      <w:numFmt w:val="lowerRoman"/>
      <w:lvlText w:val="%3."/>
      <w:lvlJc w:val="right"/>
      <w:pPr>
        <w:ind w:left="2160" w:hanging="180"/>
      </w:pPr>
    </w:lvl>
    <w:lvl w:ilvl="3" w:tplc="83511666" w:tentative="1">
      <w:start w:val="1"/>
      <w:numFmt w:val="decimal"/>
      <w:lvlText w:val="%4."/>
      <w:lvlJc w:val="left"/>
      <w:pPr>
        <w:ind w:left="2880" w:hanging="360"/>
      </w:pPr>
    </w:lvl>
    <w:lvl w:ilvl="4" w:tplc="83511666" w:tentative="1">
      <w:start w:val="1"/>
      <w:numFmt w:val="lowerLetter"/>
      <w:lvlText w:val="%5."/>
      <w:lvlJc w:val="left"/>
      <w:pPr>
        <w:ind w:left="3600" w:hanging="360"/>
      </w:pPr>
    </w:lvl>
    <w:lvl w:ilvl="5" w:tplc="83511666" w:tentative="1">
      <w:start w:val="1"/>
      <w:numFmt w:val="lowerRoman"/>
      <w:lvlText w:val="%6."/>
      <w:lvlJc w:val="right"/>
      <w:pPr>
        <w:ind w:left="4320" w:hanging="180"/>
      </w:pPr>
    </w:lvl>
    <w:lvl w:ilvl="6" w:tplc="83511666" w:tentative="1">
      <w:start w:val="1"/>
      <w:numFmt w:val="decimal"/>
      <w:lvlText w:val="%7."/>
      <w:lvlJc w:val="left"/>
      <w:pPr>
        <w:ind w:left="5040" w:hanging="360"/>
      </w:pPr>
    </w:lvl>
    <w:lvl w:ilvl="7" w:tplc="83511666" w:tentative="1">
      <w:start w:val="1"/>
      <w:numFmt w:val="lowerLetter"/>
      <w:lvlText w:val="%8."/>
      <w:lvlJc w:val="left"/>
      <w:pPr>
        <w:ind w:left="5760" w:hanging="360"/>
      </w:pPr>
    </w:lvl>
    <w:lvl w:ilvl="8" w:tplc="83511666" w:tentative="1">
      <w:start w:val="1"/>
      <w:numFmt w:val="lowerRoman"/>
      <w:lvlText w:val="%9."/>
      <w:lvlJc w:val="right"/>
      <w:pPr>
        <w:ind w:left="6480" w:hanging="180"/>
      </w:pPr>
    </w:lvl>
  </w:abstractNum>
  <w:abstractNum w:abstractNumId="2404">
    <w:multiLevelType w:val="hybridMultilevel"/>
    <w:lvl w:ilvl="0" w:tplc="20989011">
      <w:start w:val="1"/>
      <w:numFmt w:val="decimal"/>
      <w:lvlText w:val="%1."/>
      <w:lvlJc w:val="left"/>
      <w:pPr>
        <w:ind w:left="720" w:hanging="360"/>
      </w:pPr>
    </w:lvl>
    <w:lvl w:ilvl="1" w:tplc="20989011" w:tentative="1">
      <w:start w:val="1"/>
      <w:numFmt w:val="lowerLetter"/>
      <w:lvlText w:val="%2."/>
      <w:lvlJc w:val="left"/>
      <w:pPr>
        <w:ind w:left="1440" w:hanging="360"/>
      </w:pPr>
    </w:lvl>
    <w:lvl w:ilvl="2" w:tplc="20989011" w:tentative="1">
      <w:start w:val="1"/>
      <w:numFmt w:val="lowerRoman"/>
      <w:lvlText w:val="%3."/>
      <w:lvlJc w:val="right"/>
      <w:pPr>
        <w:ind w:left="2160" w:hanging="180"/>
      </w:pPr>
    </w:lvl>
    <w:lvl w:ilvl="3" w:tplc="20989011" w:tentative="1">
      <w:start w:val="1"/>
      <w:numFmt w:val="decimal"/>
      <w:lvlText w:val="%4."/>
      <w:lvlJc w:val="left"/>
      <w:pPr>
        <w:ind w:left="2880" w:hanging="360"/>
      </w:pPr>
    </w:lvl>
    <w:lvl w:ilvl="4" w:tplc="20989011" w:tentative="1">
      <w:start w:val="1"/>
      <w:numFmt w:val="lowerLetter"/>
      <w:lvlText w:val="%5."/>
      <w:lvlJc w:val="left"/>
      <w:pPr>
        <w:ind w:left="3600" w:hanging="360"/>
      </w:pPr>
    </w:lvl>
    <w:lvl w:ilvl="5" w:tplc="20989011" w:tentative="1">
      <w:start w:val="1"/>
      <w:numFmt w:val="lowerRoman"/>
      <w:lvlText w:val="%6."/>
      <w:lvlJc w:val="right"/>
      <w:pPr>
        <w:ind w:left="4320" w:hanging="180"/>
      </w:pPr>
    </w:lvl>
    <w:lvl w:ilvl="6" w:tplc="20989011" w:tentative="1">
      <w:start w:val="1"/>
      <w:numFmt w:val="decimal"/>
      <w:lvlText w:val="%7."/>
      <w:lvlJc w:val="left"/>
      <w:pPr>
        <w:ind w:left="5040" w:hanging="360"/>
      </w:pPr>
    </w:lvl>
    <w:lvl w:ilvl="7" w:tplc="20989011" w:tentative="1">
      <w:start w:val="1"/>
      <w:numFmt w:val="lowerLetter"/>
      <w:lvlText w:val="%8."/>
      <w:lvlJc w:val="left"/>
      <w:pPr>
        <w:ind w:left="5760" w:hanging="360"/>
      </w:pPr>
    </w:lvl>
    <w:lvl w:ilvl="8" w:tplc="20989011" w:tentative="1">
      <w:start w:val="1"/>
      <w:numFmt w:val="lowerRoman"/>
      <w:lvlText w:val="%9."/>
      <w:lvlJc w:val="right"/>
      <w:pPr>
        <w:ind w:left="6480" w:hanging="180"/>
      </w:pPr>
    </w:lvl>
  </w:abstractNum>
  <w:abstractNum w:abstractNumId="2403">
    <w:multiLevelType w:val="hybridMultilevel"/>
    <w:lvl w:ilvl="0" w:tplc="41348166">
      <w:start w:val="1"/>
      <w:numFmt w:val="decimal"/>
      <w:lvlText w:val="%1."/>
      <w:lvlJc w:val="left"/>
      <w:pPr>
        <w:ind w:left="720" w:hanging="360"/>
      </w:pPr>
    </w:lvl>
    <w:lvl w:ilvl="1" w:tplc="41348166" w:tentative="1">
      <w:start w:val="1"/>
      <w:numFmt w:val="lowerLetter"/>
      <w:lvlText w:val="%2."/>
      <w:lvlJc w:val="left"/>
      <w:pPr>
        <w:ind w:left="1440" w:hanging="360"/>
      </w:pPr>
    </w:lvl>
    <w:lvl w:ilvl="2" w:tplc="41348166" w:tentative="1">
      <w:start w:val="1"/>
      <w:numFmt w:val="lowerRoman"/>
      <w:lvlText w:val="%3."/>
      <w:lvlJc w:val="right"/>
      <w:pPr>
        <w:ind w:left="2160" w:hanging="180"/>
      </w:pPr>
    </w:lvl>
    <w:lvl w:ilvl="3" w:tplc="41348166" w:tentative="1">
      <w:start w:val="1"/>
      <w:numFmt w:val="decimal"/>
      <w:lvlText w:val="%4."/>
      <w:lvlJc w:val="left"/>
      <w:pPr>
        <w:ind w:left="2880" w:hanging="360"/>
      </w:pPr>
    </w:lvl>
    <w:lvl w:ilvl="4" w:tplc="41348166" w:tentative="1">
      <w:start w:val="1"/>
      <w:numFmt w:val="lowerLetter"/>
      <w:lvlText w:val="%5."/>
      <w:lvlJc w:val="left"/>
      <w:pPr>
        <w:ind w:left="3600" w:hanging="360"/>
      </w:pPr>
    </w:lvl>
    <w:lvl w:ilvl="5" w:tplc="41348166" w:tentative="1">
      <w:start w:val="1"/>
      <w:numFmt w:val="lowerRoman"/>
      <w:lvlText w:val="%6."/>
      <w:lvlJc w:val="right"/>
      <w:pPr>
        <w:ind w:left="4320" w:hanging="180"/>
      </w:pPr>
    </w:lvl>
    <w:lvl w:ilvl="6" w:tplc="41348166" w:tentative="1">
      <w:start w:val="1"/>
      <w:numFmt w:val="decimal"/>
      <w:lvlText w:val="%7."/>
      <w:lvlJc w:val="left"/>
      <w:pPr>
        <w:ind w:left="5040" w:hanging="360"/>
      </w:pPr>
    </w:lvl>
    <w:lvl w:ilvl="7" w:tplc="41348166" w:tentative="1">
      <w:start w:val="1"/>
      <w:numFmt w:val="lowerLetter"/>
      <w:lvlText w:val="%8."/>
      <w:lvlJc w:val="left"/>
      <w:pPr>
        <w:ind w:left="5760" w:hanging="360"/>
      </w:pPr>
    </w:lvl>
    <w:lvl w:ilvl="8" w:tplc="41348166" w:tentative="1">
      <w:start w:val="1"/>
      <w:numFmt w:val="lowerRoman"/>
      <w:lvlText w:val="%9."/>
      <w:lvlJc w:val="right"/>
      <w:pPr>
        <w:ind w:left="6480" w:hanging="180"/>
      </w:pPr>
    </w:lvl>
  </w:abstractNum>
  <w:abstractNum w:abstractNumId="2402">
    <w:multiLevelType w:val="hybridMultilevel"/>
    <w:lvl w:ilvl="0" w:tplc="49793783">
      <w:start w:val="1"/>
      <w:numFmt w:val="decimal"/>
      <w:lvlText w:val="%1."/>
      <w:lvlJc w:val="left"/>
      <w:pPr>
        <w:ind w:left="720" w:hanging="360"/>
      </w:pPr>
    </w:lvl>
    <w:lvl w:ilvl="1" w:tplc="49793783" w:tentative="1">
      <w:start w:val="1"/>
      <w:numFmt w:val="lowerLetter"/>
      <w:lvlText w:val="%2."/>
      <w:lvlJc w:val="left"/>
      <w:pPr>
        <w:ind w:left="1440" w:hanging="360"/>
      </w:pPr>
    </w:lvl>
    <w:lvl w:ilvl="2" w:tplc="49793783" w:tentative="1">
      <w:start w:val="1"/>
      <w:numFmt w:val="lowerRoman"/>
      <w:lvlText w:val="%3."/>
      <w:lvlJc w:val="right"/>
      <w:pPr>
        <w:ind w:left="2160" w:hanging="180"/>
      </w:pPr>
    </w:lvl>
    <w:lvl w:ilvl="3" w:tplc="49793783" w:tentative="1">
      <w:start w:val="1"/>
      <w:numFmt w:val="decimal"/>
      <w:lvlText w:val="%4."/>
      <w:lvlJc w:val="left"/>
      <w:pPr>
        <w:ind w:left="2880" w:hanging="360"/>
      </w:pPr>
    </w:lvl>
    <w:lvl w:ilvl="4" w:tplc="49793783" w:tentative="1">
      <w:start w:val="1"/>
      <w:numFmt w:val="lowerLetter"/>
      <w:lvlText w:val="%5."/>
      <w:lvlJc w:val="left"/>
      <w:pPr>
        <w:ind w:left="3600" w:hanging="360"/>
      </w:pPr>
    </w:lvl>
    <w:lvl w:ilvl="5" w:tplc="49793783" w:tentative="1">
      <w:start w:val="1"/>
      <w:numFmt w:val="lowerRoman"/>
      <w:lvlText w:val="%6."/>
      <w:lvlJc w:val="right"/>
      <w:pPr>
        <w:ind w:left="4320" w:hanging="180"/>
      </w:pPr>
    </w:lvl>
    <w:lvl w:ilvl="6" w:tplc="49793783" w:tentative="1">
      <w:start w:val="1"/>
      <w:numFmt w:val="decimal"/>
      <w:lvlText w:val="%7."/>
      <w:lvlJc w:val="left"/>
      <w:pPr>
        <w:ind w:left="5040" w:hanging="360"/>
      </w:pPr>
    </w:lvl>
    <w:lvl w:ilvl="7" w:tplc="49793783" w:tentative="1">
      <w:start w:val="1"/>
      <w:numFmt w:val="lowerLetter"/>
      <w:lvlText w:val="%8."/>
      <w:lvlJc w:val="left"/>
      <w:pPr>
        <w:ind w:left="5760" w:hanging="360"/>
      </w:pPr>
    </w:lvl>
    <w:lvl w:ilvl="8" w:tplc="49793783" w:tentative="1">
      <w:start w:val="1"/>
      <w:numFmt w:val="lowerRoman"/>
      <w:lvlText w:val="%9."/>
      <w:lvlJc w:val="right"/>
      <w:pPr>
        <w:ind w:left="6480" w:hanging="180"/>
      </w:pPr>
    </w:lvl>
  </w:abstractNum>
  <w:abstractNum w:abstractNumId="2401">
    <w:multiLevelType w:val="hybridMultilevel"/>
    <w:lvl w:ilvl="0" w:tplc="642589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01">
    <w:abstractNumId w:val="2401"/>
  </w:num>
  <w:num w:numId="2402">
    <w:abstractNumId w:val="2402"/>
  </w:num>
  <w:num w:numId="2403">
    <w:abstractNumId w:val="2403"/>
  </w:num>
  <w:num w:numId="2404">
    <w:abstractNumId w:val="2404"/>
  </w:num>
  <w:num w:numId="2405">
    <w:abstractNumId w:val="2405"/>
  </w:num>
  <w:num w:numId="2406">
    <w:abstractNumId w:val="2406"/>
  </w:num>
  <w:num w:numId="2407">
    <w:abstractNumId w:val="2407"/>
  </w:num>
  <w:num w:numId="2408">
    <w:abstractNumId w:val="2408"/>
  </w:num>
  <w:num w:numId="2409">
    <w:abstractNumId w:val="24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2060604" Type="http://schemas.openxmlformats.org/officeDocument/2006/relationships/comments" Target="comments.xml"/><Relationship Id="rId798520535" Type="http://schemas.microsoft.com/office/2011/relationships/commentsExtended" Target="commentsExtended.xml"/><Relationship Id="rId62523841" Type="http://schemas.openxmlformats.org/officeDocument/2006/relationships/image" Target="media/imgrId62523841.jpg"/><Relationship Id="rId121560f081f5ea309" Type="http://schemas.openxmlformats.org/officeDocument/2006/relationships/hyperlink" Target="https://iservice.lombardini.it/jsp/Template2/manuale.jsp?id=55&amp;parent=1000" TargetMode="External"/><Relationship Id="rId824860f081f5eb705" Type="http://schemas.openxmlformats.org/officeDocument/2006/relationships/hyperlink" Target="https://iservice.lombardini.it/jsp/Template2/manuale.jsp?id=195&amp;parent=1000" TargetMode="External"/><Relationship Id="rId878160f081f72eb13" Type="http://schemas.openxmlformats.org/officeDocument/2006/relationships/hyperlink" Target="https://iservice.lombardini.it/jsp/Template2/manuale.jsp?id=112&amp;parent=1000" TargetMode="External"/><Relationship Id="rId626260f081f77ad8a" Type="http://schemas.openxmlformats.org/officeDocument/2006/relationships/hyperlink" Target="https://iservice.lombardini.it/jsp/Template2/manuale.jsp?id=822&amp;parent=1000" TargetMode="External"/><Relationship Id="rId895760f081f7e284a" Type="http://schemas.openxmlformats.org/officeDocument/2006/relationships/hyperlink" Target="https://iservice.lombardini.it/jsp/Template2/manuale.jsp?id=822&amp;parent=1000" TargetMode="External"/><Relationship Id="rId616660f081f7e2c84" Type="http://schemas.openxmlformats.org/officeDocument/2006/relationships/hyperlink" Target="https://iservice.lombardini.it/jsp/Template2/manuale.jsp?id=822&amp;parent=1000" TargetMode="External"/><Relationship Id="rId218360f081f89c6c4" Type="http://schemas.openxmlformats.org/officeDocument/2006/relationships/hyperlink" Target="https://www.youtube.com/embed/Ig3XosQ8h0s?rel=0" TargetMode="External"/><Relationship Id="rId313460f081fa4d0c2" Type="http://schemas.openxmlformats.org/officeDocument/2006/relationships/hyperlink" Target="https://iservice.lombardini.it/jsp/Template2/manuale.jsp?id=113&amp;parent=1000" TargetMode="External"/><Relationship Id="rId555460f081fc8e0cb" Type="http://schemas.openxmlformats.org/officeDocument/2006/relationships/hyperlink" Target="https://www.youtube.com/embed/6-0TbYG2EkY?rel=0" TargetMode="External"/><Relationship Id="rId103860f081fdc7951" Type="http://schemas.openxmlformats.org/officeDocument/2006/relationships/hyperlink" Target="https://iservice.lombardini.it/jsp/Template2/manuale.jsp?id=171&amp;parent=1000" TargetMode="External"/><Relationship Id="rId168360f081fdd991d" Type="http://schemas.openxmlformats.org/officeDocument/2006/relationships/hyperlink" Target="https://iservice.lombardini.it/jsp/Template2/manuale.jsp?id=171&amp;parent=1000" TargetMode="External"/><Relationship Id="rId808160f081febcdc4" Type="http://schemas.openxmlformats.org/officeDocument/2006/relationships/hyperlink" Target="https://iservice.lombardini.it/jsp/Template2/manuale.jsp?id=103&amp;parent=1000" TargetMode="External"/><Relationship Id="rId716760f081ff08a27" Type="http://schemas.openxmlformats.org/officeDocument/2006/relationships/hyperlink" Target="https://iservice.lombardini.it/jsp/Template2/manuale.jsp?id=103&amp;parent=1000" TargetMode="External"/><Relationship Id="rId690460f0820061577" Type="http://schemas.openxmlformats.org/officeDocument/2006/relationships/hyperlink" Target="https://iservice.lombardini.it/jsp/Template2/manuale.jsp?id=103&amp;parent=1000" TargetMode="External"/><Relationship Id="rId685260f08201c02fd" Type="http://schemas.openxmlformats.org/officeDocument/2006/relationships/hyperlink" Target="https://iservice.lombardini.it/jsp/Template2/manuale.jsp?id=55&amp;parent=1000" TargetMode="External"/><Relationship Id="rId776360f0820222fc7" Type="http://schemas.openxmlformats.org/officeDocument/2006/relationships/hyperlink" Target="https://iservice.lombardini.it/jsp/Template2/manuale.jsp?id=113&amp;parent=1000" TargetMode="External"/><Relationship Id="rId119360f0820278eb2" Type="http://schemas.openxmlformats.org/officeDocument/2006/relationships/hyperlink" Target="https://iservice.lombardini.it/jsp/Template2/manuale.jsp?id=55&amp;parent=1000" TargetMode="External"/><Relationship Id="rId330360f0820279142" Type="http://schemas.openxmlformats.org/officeDocument/2006/relationships/hyperlink" Target="https://iservice.lombardini.it/jsp/Template2/manuale.jsp?id=102&amp;parent=1000" TargetMode="External"/><Relationship Id="rId860060f08202b2aaa" Type="http://schemas.openxmlformats.org/officeDocument/2006/relationships/hyperlink" Target="https://iservice.lombardini.it/jsp/Template2/manuale.jsp?id=112&amp;parent=1000" TargetMode="External"/><Relationship Id="rId889160f081f62c56b" Type="http://schemas.openxmlformats.org/officeDocument/2006/relationships/image" Target="media/imgrId889160f081f62c56b.jpg"/><Relationship Id="rId782360f081f6526d9" Type="http://schemas.openxmlformats.org/officeDocument/2006/relationships/image" Target="media/imgrId782360f081f6526d9.jpg"/><Relationship Id="rId497160f081f666a2b" Type="http://schemas.openxmlformats.org/officeDocument/2006/relationships/image" Target="media/imgrId497160f081f666a2b.jpg"/><Relationship Id="rId569760f081f6746b2" Type="http://schemas.openxmlformats.org/officeDocument/2006/relationships/image" Target="media/imgrId569760f081f6746b2.jpg"/><Relationship Id="rId131660f081f68d9de" Type="http://schemas.openxmlformats.org/officeDocument/2006/relationships/image" Target="media/imgrId131660f081f68d9de.jpg"/><Relationship Id="rId355160f081f6a13fa" Type="http://schemas.openxmlformats.org/officeDocument/2006/relationships/image" Target="media/imgrId355160f081f6a13fa.jpg"/><Relationship Id="rId721160f081f6b0af5" Type="http://schemas.openxmlformats.org/officeDocument/2006/relationships/image" Target="media/imgrId721160f081f6b0af5.jpg"/><Relationship Id="rId681560f081f6c72fa" Type="http://schemas.openxmlformats.org/officeDocument/2006/relationships/image" Target="media/imgrId681560f081f6c72fa.png"/><Relationship Id="rId435160f081f6e8bdf" Type="http://schemas.openxmlformats.org/officeDocument/2006/relationships/image" Target="media/imgrId435160f081f6e8bdf.jpg"/><Relationship Id="rId365960f081f70989c" Type="http://schemas.openxmlformats.org/officeDocument/2006/relationships/image" Target="media/imgrId365960f081f70989c.jpg"/><Relationship Id="rId484860f081f71f723" Type="http://schemas.openxmlformats.org/officeDocument/2006/relationships/image" Target="media/imgrId484860f081f71f723.jpg"/><Relationship Id="rId113360f081f72e5c3" Type="http://schemas.openxmlformats.org/officeDocument/2006/relationships/image" Target="media/imgrId113360f081f72e5c3.jpg"/><Relationship Id="rId847160f081f749a30" Type="http://schemas.openxmlformats.org/officeDocument/2006/relationships/image" Target="media/imgrId847160f081f749a30.jpg"/><Relationship Id="rId577060f081f75fa12" Type="http://schemas.openxmlformats.org/officeDocument/2006/relationships/image" Target="media/imgrId577060f081f75fa12.jpg"/><Relationship Id="rId842760f081f776e9a" Type="http://schemas.openxmlformats.org/officeDocument/2006/relationships/image" Target="media/imgrId842760f081f776e9a.jpg"/><Relationship Id="rId869960f081f78bf48" Type="http://schemas.openxmlformats.org/officeDocument/2006/relationships/image" Target="media/imgrId869960f081f78bf48.jpg"/><Relationship Id="rId945360f081f7a3f21" Type="http://schemas.openxmlformats.org/officeDocument/2006/relationships/image" Target="media/imgrId945360f081f7a3f21.jpg"/><Relationship Id="rId195260f081f7b7732" Type="http://schemas.openxmlformats.org/officeDocument/2006/relationships/image" Target="media/imgrId195260f081f7b7732.jpg"/><Relationship Id="rId334760f081f7d1507" Type="http://schemas.openxmlformats.org/officeDocument/2006/relationships/image" Target="media/imgrId334760f081f7d1507.jpg"/><Relationship Id="rId447760f081f7e1ab6" Type="http://schemas.openxmlformats.org/officeDocument/2006/relationships/image" Target="media/imgrId447760f081f7e1ab6.jpg"/><Relationship Id="rId159460f081f809aeb" Type="http://schemas.openxmlformats.org/officeDocument/2006/relationships/image" Target="media/imgrId159460f081f809aeb.jpg"/><Relationship Id="rId723560f081f81f107" Type="http://schemas.openxmlformats.org/officeDocument/2006/relationships/image" Target="media/imgrId723560f081f81f107.jpg"/><Relationship Id="rId142760f081f84665f" Type="http://schemas.openxmlformats.org/officeDocument/2006/relationships/image" Target="media/imgrId142760f081f84665f.jpg"/><Relationship Id="rId598460f081f8575ac" Type="http://schemas.openxmlformats.org/officeDocument/2006/relationships/image" Target="media/imgrId598460f081f8575ac.jpg"/><Relationship Id="rId775860f081f885ba3" Type="http://schemas.openxmlformats.org/officeDocument/2006/relationships/image" Target="media/imgrId775860f081f885ba3.jpg"/><Relationship Id="rId958760f081f89bae1" Type="http://schemas.openxmlformats.org/officeDocument/2006/relationships/image" Target="media/imgrId958760f081f89bae1.jpg"/><Relationship Id="rId845360f081f8cdebf" Type="http://schemas.openxmlformats.org/officeDocument/2006/relationships/image" Target="media/imgrId845360f081f8cdebf.jpg"/><Relationship Id="rId636460f081f8e8874" Type="http://schemas.openxmlformats.org/officeDocument/2006/relationships/image" Target="media/imgrId636460f081f8e8874.jpg"/><Relationship Id="rId677760f081f940119" Type="http://schemas.openxmlformats.org/officeDocument/2006/relationships/image" Target="media/imgrId677760f081f940119.jpg"/><Relationship Id="rId465760f081f95d143" Type="http://schemas.openxmlformats.org/officeDocument/2006/relationships/image" Target="media/imgrId465760f081f95d143.jpg"/><Relationship Id="rId522360f081f990a1f" Type="http://schemas.openxmlformats.org/officeDocument/2006/relationships/image" Target="media/imgrId522360f081f990a1f.jpg"/><Relationship Id="rId848060f081f9a6887" Type="http://schemas.openxmlformats.org/officeDocument/2006/relationships/image" Target="media/imgrId848060f081f9a6887.jpg"/><Relationship Id="rId188960f081fa07100" Type="http://schemas.openxmlformats.org/officeDocument/2006/relationships/image" Target="media/imgrId188960f081fa07100.png"/><Relationship Id="rId536260f081fa1d1be" Type="http://schemas.openxmlformats.org/officeDocument/2006/relationships/image" Target="media/imgrId536260f081fa1d1be.jpg"/><Relationship Id="rId148560f081fa36903" Type="http://schemas.openxmlformats.org/officeDocument/2006/relationships/image" Target="media/imgrId148560f081fa36903.jpg"/><Relationship Id="rId628260f081fa4caf1" Type="http://schemas.openxmlformats.org/officeDocument/2006/relationships/image" Target="media/imgrId628260f081fa4caf1.jpg"/><Relationship Id="rId399760f081fa6d33e" Type="http://schemas.openxmlformats.org/officeDocument/2006/relationships/image" Target="media/imgrId399760f081fa6d33e.png"/><Relationship Id="rId306460f081fa80bc4" Type="http://schemas.openxmlformats.org/officeDocument/2006/relationships/image" Target="media/imgrId306460f081fa80bc4.jpg"/><Relationship Id="rId425360f081faa236e" Type="http://schemas.openxmlformats.org/officeDocument/2006/relationships/image" Target="media/imgrId425360f081faa236e.png"/><Relationship Id="rId291560f081fabc062" Type="http://schemas.openxmlformats.org/officeDocument/2006/relationships/image" Target="media/imgrId291560f081fabc062.jpg"/><Relationship Id="rId919060f081fad6fdc" Type="http://schemas.openxmlformats.org/officeDocument/2006/relationships/image" Target="media/imgrId919060f081fad6fdc.jpg"/><Relationship Id="rId302260f081fae5b8c" Type="http://schemas.openxmlformats.org/officeDocument/2006/relationships/image" Target="media/imgrId302260f081fae5b8c.jpg"/><Relationship Id="rId269960f081fb1fee5" Type="http://schemas.openxmlformats.org/officeDocument/2006/relationships/image" Target="media/imgrId269960f081fb1fee5.png"/><Relationship Id="rId354960f081fb3f76a" Type="http://schemas.openxmlformats.org/officeDocument/2006/relationships/image" Target="media/imgrId354960f081fb3f76a.png"/><Relationship Id="rId664760f081fb5344c" Type="http://schemas.openxmlformats.org/officeDocument/2006/relationships/image" Target="media/imgrId664760f081fb5344c.png"/><Relationship Id="rId309960f081fb6b4da" Type="http://schemas.openxmlformats.org/officeDocument/2006/relationships/image" Target="media/imgrId309960f081fb6b4da.png"/><Relationship Id="rId535360f081fb816cc" Type="http://schemas.openxmlformats.org/officeDocument/2006/relationships/image" Target="media/imgrId535360f081fb816cc.jpg"/><Relationship Id="rId586160f081fba6549" Type="http://schemas.openxmlformats.org/officeDocument/2006/relationships/image" Target="media/imgrId586160f081fba6549.png"/><Relationship Id="rId745160f081fbc1eab" Type="http://schemas.openxmlformats.org/officeDocument/2006/relationships/image" Target="media/imgrId745160f081fbc1eab.jpg"/><Relationship Id="rId229460f081fbdb22b" Type="http://schemas.openxmlformats.org/officeDocument/2006/relationships/image" Target="media/imgrId229460f081fbdb22b.png"/><Relationship Id="rId187260f081fc03548" Type="http://schemas.openxmlformats.org/officeDocument/2006/relationships/image" Target="media/imgrId187260f081fc03548.jpg"/><Relationship Id="rId682160f081fc1c86b" Type="http://schemas.openxmlformats.org/officeDocument/2006/relationships/image" Target="media/imgrId682160f081fc1c86b.jpg"/><Relationship Id="rId709560f081fc3b44b" Type="http://schemas.openxmlformats.org/officeDocument/2006/relationships/image" Target="media/imgrId709560f081fc3b44b.png"/><Relationship Id="rId115860f081fc52373" Type="http://schemas.openxmlformats.org/officeDocument/2006/relationships/image" Target="media/imgrId115860f081fc52373.png"/><Relationship Id="rId455860f081fc71ea2" Type="http://schemas.openxmlformats.org/officeDocument/2006/relationships/image" Target="media/imgrId455860f081fc71ea2.jpg"/><Relationship Id="rId599460f081fc8d111" Type="http://schemas.openxmlformats.org/officeDocument/2006/relationships/image" Target="media/imgrId599460f081fc8d111.jpg"/><Relationship Id="rId261160f081fca7255" Type="http://schemas.openxmlformats.org/officeDocument/2006/relationships/image" Target="media/imgrId261160f081fca7255.jpg"/><Relationship Id="rId414860f081fcbe370" Type="http://schemas.openxmlformats.org/officeDocument/2006/relationships/image" Target="media/imgrId414860f081fcbe370.jpg"/><Relationship Id="rId736160f081fcd0c3c" Type="http://schemas.openxmlformats.org/officeDocument/2006/relationships/image" Target="media/imgrId736160f081fcd0c3c.jpg"/><Relationship Id="rId116360f081fce78c9" Type="http://schemas.openxmlformats.org/officeDocument/2006/relationships/image" Target="media/imgrId116360f081fce78c9.jpg"/><Relationship Id="rId598160f081fd0cf8d" Type="http://schemas.openxmlformats.org/officeDocument/2006/relationships/image" Target="media/imgrId598160f081fd0cf8d.jpg"/><Relationship Id="rId568760f081fd20ac4" Type="http://schemas.openxmlformats.org/officeDocument/2006/relationships/image" Target="media/imgrId568760f081fd20ac4.jpg"/><Relationship Id="rId105560f081fd327bc" Type="http://schemas.openxmlformats.org/officeDocument/2006/relationships/image" Target="media/imgrId105560f081fd327bc.jpg"/><Relationship Id="rId125460f081fd44f80" Type="http://schemas.openxmlformats.org/officeDocument/2006/relationships/image" Target="media/imgrId125460f081fd44f80.jpg"/><Relationship Id="rId711960f081fd5d055" Type="http://schemas.openxmlformats.org/officeDocument/2006/relationships/image" Target="media/imgrId711960f081fd5d055.jpg"/><Relationship Id="rId280260f081fd72c7b" Type="http://schemas.openxmlformats.org/officeDocument/2006/relationships/image" Target="media/imgrId280260f081fd72c7b.jpg"/><Relationship Id="rId768760f081fd88e7d" Type="http://schemas.openxmlformats.org/officeDocument/2006/relationships/image" Target="media/imgrId768760f081fd88e7d.jpg"/><Relationship Id="rId229760f081fd9e22b" Type="http://schemas.openxmlformats.org/officeDocument/2006/relationships/image" Target="media/imgrId229760f081fd9e22b.jpg"/><Relationship Id="rId989360f081fdaf1ab" Type="http://schemas.openxmlformats.org/officeDocument/2006/relationships/image" Target="media/imgrId989360f081fdaf1ab.jpg"/><Relationship Id="rId142560f081fdc5484" Type="http://schemas.openxmlformats.org/officeDocument/2006/relationships/image" Target="media/imgrId142560f081fdc5484.jpg"/><Relationship Id="rId709160f081fdd8101" Type="http://schemas.openxmlformats.org/officeDocument/2006/relationships/image" Target="media/imgrId709160f081fdd8101.jpg"/><Relationship Id="rId728560f081fdf03d2" Type="http://schemas.openxmlformats.org/officeDocument/2006/relationships/image" Target="media/imgrId728560f081fdf03d2.jpg"/><Relationship Id="rId873760f081fe1cde1" Type="http://schemas.openxmlformats.org/officeDocument/2006/relationships/image" Target="media/imgrId873760f081fe1cde1.png"/><Relationship Id="rId203260f081fe2cd09" Type="http://schemas.openxmlformats.org/officeDocument/2006/relationships/image" Target="media/imgrId203260f081fe2cd09.png"/><Relationship Id="rId223760f081fe45e74" Type="http://schemas.openxmlformats.org/officeDocument/2006/relationships/image" Target="media/imgrId223760f081fe45e74.png"/><Relationship Id="rId269260f081fe633d1" Type="http://schemas.openxmlformats.org/officeDocument/2006/relationships/image" Target="media/imgrId269260f081fe633d1.png"/><Relationship Id="rId321960f081fe77fdf" Type="http://schemas.openxmlformats.org/officeDocument/2006/relationships/image" Target="media/imgrId321960f081fe77fdf.jpg"/><Relationship Id="rId749860f081fe8dfe0" Type="http://schemas.openxmlformats.org/officeDocument/2006/relationships/image" Target="media/imgrId749860f081fe8dfe0.png"/><Relationship Id="rId412260f081feaa74f" Type="http://schemas.openxmlformats.org/officeDocument/2006/relationships/image" Target="media/imgrId412260f081feaa74f.png"/><Relationship Id="rId221660f081febcb09" Type="http://schemas.openxmlformats.org/officeDocument/2006/relationships/image" Target="media/imgrId221660f081febcb09.jpg"/><Relationship Id="rId332460f081fed40bf" Type="http://schemas.openxmlformats.org/officeDocument/2006/relationships/image" Target="media/imgrId332460f081fed40bf.jpg"/><Relationship Id="rId520760f081feec966" Type="http://schemas.openxmlformats.org/officeDocument/2006/relationships/image" Target="media/imgrId520760f081feec966.jpg"/><Relationship Id="rId809960f081ff082e3" Type="http://schemas.openxmlformats.org/officeDocument/2006/relationships/image" Target="media/imgrId809960f081ff082e3.jpg"/><Relationship Id="rId427460f081ff223b7" Type="http://schemas.openxmlformats.org/officeDocument/2006/relationships/image" Target="media/imgrId427460f081ff223b7.jpg"/><Relationship Id="rId653860f081ff389f0" Type="http://schemas.openxmlformats.org/officeDocument/2006/relationships/image" Target="media/imgrId653860f081ff389f0.jpg"/><Relationship Id="rId672760f081ff58ca1" Type="http://schemas.openxmlformats.org/officeDocument/2006/relationships/image" Target="media/imgrId672760f081ff58ca1.jpg"/><Relationship Id="rId566660f081ff7708b" Type="http://schemas.openxmlformats.org/officeDocument/2006/relationships/image" Target="media/imgrId566660f081ff7708b.png"/><Relationship Id="rId393260f081ff951a8" Type="http://schemas.openxmlformats.org/officeDocument/2006/relationships/image" Target="media/imgrId393260f081ff951a8.png"/><Relationship Id="rId664360f081ffb8abf" Type="http://schemas.openxmlformats.org/officeDocument/2006/relationships/image" Target="media/imgrId664360f081ffb8abf.png"/><Relationship Id="rId523660f081ffce325" Type="http://schemas.openxmlformats.org/officeDocument/2006/relationships/image" Target="media/imgrId523660f081ffce325.jpg"/><Relationship Id="rId932960f081fff10cb" Type="http://schemas.openxmlformats.org/officeDocument/2006/relationships/image" Target="media/imgrId932960f081fff10cb.jpg"/><Relationship Id="rId502560f0820013704" Type="http://schemas.openxmlformats.org/officeDocument/2006/relationships/image" Target="media/imgrId502560f0820013704.jpg"/><Relationship Id="rId838260f082002a2d5" Type="http://schemas.openxmlformats.org/officeDocument/2006/relationships/image" Target="media/imgrId838260f082002a2d5.png"/><Relationship Id="rId760560f082003ce0d" Type="http://schemas.openxmlformats.org/officeDocument/2006/relationships/image" Target="media/imgrId760560f082003ce0d.jpg"/><Relationship Id="rId795760f0820050767" Type="http://schemas.openxmlformats.org/officeDocument/2006/relationships/image" Target="media/imgrId795760f0820050767.jpg"/><Relationship Id="rId879860f0820060e1b" Type="http://schemas.openxmlformats.org/officeDocument/2006/relationships/image" Target="media/imgrId879860f0820060e1b.jpg"/><Relationship Id="rId753060f0820070f4a" Type="http://schemas.openxmlformats.org/officeDocument/2006/relationships/image" Target="media/imgrId753060f0820070f4a.jpg"/><Relationship Id="rId928660f0820090fb0" Type="http://schemas.openxmlformats.org/officeDocument/2006/relationships/image" Target="media/imgrId928660f0820090fb0.png"/><Relationship Id="rId771560f08200a99dc" Type="http://schemas.openxmlformats.org/officeDocument/2006/relationships/image" Target="media/imgrId771560f08200a99dc.png"/><Relationship Id="rId968660f08200bdcdb" Type="http://schemas.openxmlformats.org/officeDocument/2006/relationships/image" Target="media/imgrId968660f08200bdcdb.png"/><Relationship Id="rId428460f08200d7142" Type="http://schemas.openxmlformats.org/officeDocument/2006/relationships/image" Target="media/imgrId428460f08200d7142.png"/><Relationship Id="rId774660f08200eca96" Type="http://schemas.openxmlformats.org/officeDocument/2006/relationships/image" Target="media/imgrId774660f08200eca96.png"/><Relationship Id="rId240360f082010d2fe" Type="http://schemas.openxmlformats.org/officeDocument/2006/relationships/image" Target="media/imgrId240360f082010d2fe.png"/><Relationship Id="rId282960f082011f504" Type="http://schemas.openxmlformats.org/officeDocument/2006/relationships/image" Target="media/imgrId282960f082011f504.jpg"/><Relationship Id="rId253260f0820131492" Type="http://schemas.openxmlformats.org/officeDocument/2006/relationships/image" Target="media/imgrId253260f0820131492.jpg"/><Relationship Id="rId169060f082014477c" Type="http://schemas.openxmlformats.org/officeDocument/2006/relationships/image" Target="media/imgrId169060f082014477c.jpg"/><Relationship Id="rId262960f082015ab98" Type="http://schemas.openxmlformats.org/officeDocument/2006/relationships/image" Target="media/imgrId262960f082015ab98.jpg"/><Relationship Id="rId842760f082016d5a2" Type="http://schemas.openxmlformats.org/officeDocument/2006/relationships/image" Target="media/imgrId842760f082016d5a2.png"/><Relationship Id="rId888560f082018392f" Type="http://schemas.openxmlformats.org/officeDocument/2006/relationships/image" Target="media/imgrId888560f082018392f.jpg"/><Relationship Id="rId253960f082019f473" Type="http://schemas.openxmlformats.org/officeDocument/2006/relationships/image" Target="media/imgrId253960f082019f473.jpg"/><Relationship Id="rId439060f08201bdc30" Type="http://schemas.openxmlformats.org/officeDocument/2006/relationships/image" Target="media/imgrId439060f08201bdc30.jpg"/><Relationship Id="rId550160f08201d59e3" Type="http://schemas.openxmlformats.org/officeDocument/2006/relationships/image" Target="media/imgrId550160f08201d59e3.jpg"/><Relationship Id="rId794560f08201ec573" Type="http://schemas.openxmlformats.org/officeDocument/2006/relationships/image" Target="media/imgrId794560f08201ec573.jpg"/><Relationship Id="rId316460f082020e54f" Type="http://schemas.openxmlformats.org/officeDocument/2006/relationships/image" Target="media/imgrId316460f082020e54f.jpg"/><Relationship Id="rId615060f0820222381" Type="http://schemas.openxmlformats.org/officeDocument/2006/relationships/image" Target="media/imgrId615060f0820222381.jpg"/><Relationship Id="rId107760f0820234aae" Type="http://schemas.openxmlformats.org/officeDocument/2006/relationships/image" Target="media/imgrId107760f0820234aae.jpg"/><Relationship Id="rId510260f0820247690" Type="http://schemas.openxmlformats.org/officeDocument/2006/relationships/image" Target="media/imgrId510260f0820247690.png"/><Relationship Id="rId983660f082025f919" Type="http://schemas.openxmlformats.org/officeDocument/2006/relationships/image" Target="media/imgrId983660f082025f919.png"/><Relationship Id="rId516360f08202752cf" Type="http://schemas.openxmlformats.org/officeDocument/2006/relationships/image" Target="media/imgrId516360f08202752cf.png"/><Relationship Id="rId241560f082028f917" Type="http://schemas.openxmlformats.org/officeDocument/2006/relationships/image" Target="media/imgrId241560f082028f917.jpg"/><Relationship Id="rId551360f082029dd05" Type="http://schemas.openxmlformats.org/officeDocument/2006/relationships/image" Target="media/imgrId551360f082029dd05.jpg"/><Relationship Id="rId528760f08202b23c5" Type="http://schemas.openxmlformats.org/officeDocument/2006/relationships/image" Target="media/imgrId528760f08202b23c5.jpg"/><Relationship Id="rId579060f08202c3c61" Type="http://schemas.openxmlformats.org/officeDocument/2006/relationships/image" Target="media/imgrId579060f08202c3c61.jpg"/><Relationship Id="rId972360f08202db5c2" Type="http://schemas.openxmlformats.org/officeDocument/2006/relationships/image" Target="media/imgrId972360f08202db5c2.jpg"/><Relationship Id="rId621260f0820301065" Type="http://schemas.openxmlformats.org/officeDocument/2006/relationships/image" Target="media/imgrId621260f0820301065.jpg"/><Relationship Id="rId406460f0820312595" Type="http://schemas.openxmlformats.org/officeDocument/2006/relationships/image" Target="media/imgrId406460f0820312595.jpg"/><Relationship Id="rId634060f082032378b" Type="http://schemas.openxmlformats.org/officeDocument/2006/relationships/image" Target="media/imgrId634060f082032378b.jpg"/><Relationship Id="rId916560f0820333140" Type="http://schemas.openxmlformats.org/officeDocument/2006/relationships/image" Target="media/imgrId916560f0820333140.jpg"/><Relationship Id="rId401960f082034fd33" Type="http://schemas.openxmlformats.org/officeDocument/2006/relationships/image" Target="media/imgrId401960f082034fd3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523841" Type="http://schemas.openxmlformats.org/officeDocument/2006/relationships/image" Target="media/imgrId625238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523841" Type="http://schemas.openxmlformats.org/officeDocument/2006/relationships/image" Target="media/imgrId625238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523841" Type="http://schemas.openxmlformats.org/officeDocument/2006/relationships/image" Target="media/imgrId625238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523841" Type="http://schemas.openxmlformats.org/officeDocument/2006/relationships/image" Target="media/imgrId625238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523841" Type="http://schemas.openxmlformats.org/officeDocument/2006/relationships/image" Target="media/imgrId625238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523841" Type="http://schemas.openxmlformats.org/officeDocument/2006/relationships/image" Target="media/imgrId625238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