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 M (Rev_09.4)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5693475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921849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4026919" w:name="ctxt"/>
    <w:bookmarkEnd w:id="14026919"/>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17023"/>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7023"/>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601960f17f5bc3242" w:history="1">
        <w:r>
          <w:rPr>
            <w:rStyle w:val="DefaultParagraphFontPHPDOCX"/>
            <w:b/>
            <w:bCs/>
            <w:color w:val="0000FF"/>
            <w:sz w:val="20"/>
            <w:szCs w:val="20"/>
            <w:u w:val="none"/>
          </w:rPr>
          <w:t xml:space="preserve">Par. 1.3</w:t>
        </w:r>
      </w:hyperlink>
      <w:r>
        <w:rPr>
          <w:color w:val="00274C"/>
          <w:sz w:val="20"/>
          <w:szCs w:val="20"/>
          <w:u w:val="none"/>
        </w:rPr>
        <w:t xml:space="preserve"> e </w:t>
      </w:r>
      <w:hyperlink r:id="rId959360f17f5bc339b"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7023"/>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702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7023"/>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7023"/>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228960f17f5bc4774"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788560f17f5bc4931"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17023"/>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7023"/>
        </w:numPr>
        <w:spacing w:before="0" w:after="0" w:line="240" w:lineRule="auto"/>
        <w:jc w:val="left"/>
        <w:rPr>
          <w:color w:val="00274C"/>
          <w:sz w:val="20"/>
          <w:szCs w:val="20"/>
        </w:rPr>
      </w:pPr>
      <w:r>
        <w:rPr>
          <w:color w:val="00274C"/>
          <w:sz w:val="20"/>
          <w:szCs w:val="20"/>
          <w:u w:val="none"/>
        </w:rPr>
        <w:t xml:space="preserve">I riferimenti di quote sono indicati tramite lettere e numeri </w:t>
      </w:r>
      <w:r>
        <w:rPr>
          <w:b/>
          <w:bCs/>
          <w:color w:val="00274C"/>
          <w:sz w:val="20"/>
          <w:szCs w:val="20"/>
          <w:u w:val="none"/>
        </w:rPr>
        <w:t xml:space="preserve">(sottolineato)</w:t>
      </w:r>
      <w:r>
        <w:rPr>
          <w:color w:val="00274C"/>
          <w:sz w:val="20"/>
          <w:szCs w:val="20"/>
          <w:u w:val="none"/>
        </w:rPr>
        <w:t xml:space="preserve"> .</w:t>
      </w:r>
    </w:p>
    <w:p>
      <w:pPr>
        <w:numPr>
          <w:ilvl w:val="0"/>
          <w:numId w:val="17023"/>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7023"/>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17023"/>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668760f17f5bc5595"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textDirection w:val="lrTb"/>
      </w:pPr>
      <w:r>
        <w:drawing>
          <wp:inline distT="0" distB="0" distL="0" distR="0">
            <wp:extent cx="2239200" cy="2736000"/>
            <wp:effectExtent b="0" l="0" r="0" t="0"/>
            <wp:docPr id="28097574" name="name767860f17f5c06096"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336360f17f5c06091"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32187837" name="name579160f17f5c23173"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287160f17f5c2316c"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textDirection w:val="lrTb"/>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521600" cy="1692000"/>
            <wp:effectExtent b="0" l="0" r="0" t="0"/>
            <wp:docPr id="84314613" name="name890260f17f5c3ace7" descr="Fig._1.3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IT.jpg"/>
                    <pic:cNvPicPr/>
                  </pic:nvPicPr>
                  <pic:blipFill>
                    <a:blip r:embed="rId445060f17f5c3ace0" cstate="print"/>
                    <a:stretch>
                      <a:fillRect/>
                    </a:stretch>
                  </pic:blipFill>
                  <pic:spPr>
                    <a:xfrm>
                      <a:off x="0" y="0"/>
                      <a:ext cx="4521600" cy="16920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SCARICO</w:t>
      </w:r>
    </w:p>
    <w:p>
      <w:pPr>
        <w:widowControl w:val="on"/>
        <w:pBdr/>
        <w:spacing w:before="225" w:after="225" w:line="262" w:lineRule="auto"/>
        <w:ind w:left="0" w:right="0"/>
        <w:jc w:val="left"/>
        <w:textDirection w:val="lrTb"/>
      </w:pPr>
      <w:r>
        <w:drawing>
          <wp:inline distT="0" distB="0" distL="0" distR="0">
            <wp:extent cx="4824000" cy="3124800"/>
            <wp:effectExtent b="0" l="0" r="0" t="0"/>
            <wp:docPr id="39962434" name="name571560f17f5c540f8"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804060f17f5c540f3"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si consiglia di avere questa pagina a vista durante le operazioni di smontaggio e montaggio.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2902021" name="name448060f17f5c645c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23560f17f5c645bf"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4068668" name="name390460f17f5c72c6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19360f17f5c72c6a"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8030485" name="name297460f17f5c8339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02160f17f5c83389"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7973783" name="name558060f17f5c915e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39560f17f5c915e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824000" cy="3297600"/>
            <wp:effectExtent b="0" l="0" r="0" t="0"/>
            <wp:docPr id="74306341" name="name732360f17f5ca71ff"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514860f17f5ca71fb"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824000" cy="3297600"/>
            <wp:effectExtent b="0" l="0" r="0" t="0"/>
            <wp:docPr id="18850616" name="name820860f17f5cbe9a9"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798260f17f5cbe996"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DISTRIBUZIONE - SCARICO</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225" w:after="225" w:line="262" w:lineRule="auto"/>
        <w:ind w:left="0" w:right="0"/>
        <w:jc w:val="left"/>
        <w:textDirection w:val="lrTb"/>
      </w:pPr>
      <w:r>
        <w:drawing>
          <wp:inline distT="0" distB="0" distL="0" distR="0">
            <wp:extent cx="4824000" cy="3132000"/>
            <wp:effectExtent b="0" l="0" r="0" t="0"/>
            <wp:docPr id="91729963" name="name702360f17f5cd4384"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465860f17f5cd4380"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textDirection w:val="lrTb"/>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4838400" cy="3304800"/>
            <wp:effectExtent b="0" l="0" r="0" t="0"/>
            <wp:docPr id="4442031" name="name524160f17f5d1503d"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581960f17f5d15035" cstate="print"/>
                    <a:stretch>
                      <a:fillRect/>
                    </a:stretch>
                  </pic:blipFill>
                  <pic:spPr>
                    <a:xfrm>
                      <a:off x="0" y="0"/>
                      <a:ext cx="4838400" cy="33048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579760f17f5d15938" w:history="1">
              <w:r>
                <w:rPr>
                  <w:rStyle w:val="DefaultParagraphFontPHPDOCX"/>
                  <w:b/>
                  <w:bCs/>
                  <w:color w:val="0000FF"/>
                  <w:position w:val="-2"/>
                  <w:sz w:val="20"/>
                  <w:szCs w:val="20"/>
                  <w:u w:val="single" w:color=""/>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Iniettori</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4960800" cy="3312000"/>
            <wp:effectExtent b="0" l="0" r="0" t="0"/>
            <wp:docPr id="60382460" name="name953960f17f5d56bd7"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316560f17f5d56bcd" cstate="print"/>
                    <a:stretch>
                      <a:fillRect/>
                    </a:stretch>
                  </pic:blipFill>
                  <pic:spPr>
                    <a:xfrm>
                      <a:off x="0" y="0"/>
                      <a:ext cx="4960800" cy="3312000"/>
                    </a:xfrm>
                    <a:prstGeom prst="rect">
                      <a:avLst/>
                    </a:prstGeom>
                    <a:ln w="0">
                      <a:noFill/>
                    </a:ln>
                  </pic:spPr>
                </pic:pic>
              </a:graphicData>
            </a:graphic>
          </wp:inline>
        </w:drawing>
      </w:r>
      <w:r>
        <w:rPr>
          <w:b/>
          <w:bCs/>
          <w:color w:val="00274C"/>
          <w:sz w:val="20"/>
          <w:szCs w:val="20"/>
          <w:u w:val="none"/>
        </w:rPr>
        <w:br/>
        <w:br/>
        <w:t xml:space="preserve">Fig 1.9</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024">
    <w:multiLevelType w:val="hybridMultilevel"/>
    <w:lvl w:ilvl="0" w:tplc="38263063">
      <w:start w:val="1"/>
      <w:numFmt w:val="decimal"/>
      <w:lvlText w:val="%1."/>
      <w:lvlJc w:val="left"/>
      <w:pPr>
        <w:ind w:left="720" w:hanging="360"/>
      </w:pPr>
    </w:lvl>
    <w:lvl w:ilvl="1" w:tplc="38263063" w:tentative="1">
      <w:start w:val="1"/>
      <w:numFmt w:val="lowerLetter"/>
      <w:lvlText w:val="%2."/>
      <w:lvlJc w:val="left"/>
      <w:pPr>
        <w:ind w:left="1440" w:hanging="360"/>
      </w:pPr>
    </w:lvl>
    <w:lvl w:ilvl="2" w:tplc="38263063" w:tentative="1">
      <w:start w:val="1"/>
      <w:numFmt w:val="lowerRoman"/>
      <w:lvlText w:val="%3."/>
      <w:lvlJc w:val="right"/>
      <w:pPr>
        <w:ind w:left="2160" w:hanging="180"/>
      </w:pPr>
    </w:lvl>
    <w:lvl w:ilvl="3" w:tplc="38263063" w:tentative="1">
      <w:start w:val="1"/>
      <w:numFmt w:val="decimal"/>
      <w:lvlText w:val="%4."/>
      <w:lvlJc w:val="left"/>
      <w:pPr>
        <w:ind w:left="2880" w:hanging="360"/>
      </w:pPr>
    </w:lvl>
    <w:lvl w:ilvl="4" w:tplc="38263063" w:tentative="1">
      <w:start w:val="1"/>
      <w:numFmt w:val="lowerLetter"/>
      <w:lvlText w:val="%5."/>
      <w:lvlJc w:val="left"/>
      <w:pPr>
        <w:ind w:left="3600" w:hanging="360"/>
      </w:pPr>
    </w:lvl>
    <w:lvl w:ilvl="5" w:tplc="38263063" w:tentative="1">
      <w:start w:val="1"/>
      <w:numFmt w:val="lowerRoman"/>
      <w:lvlText w:val="%6."/>
      <w:lvlJc w:val="right"/>
      <w:pPr>
        <w:ind w:left="4320" w:hanging="180"/>
      </w:pPr>
    </w:lvl>
    <w:lvl w:ilvl="6" w:tplc="38263063" w:tentative="1">
      <w:start w:val="1"/>
      <w:numFmt w:val="decimal"/>
      <w:lvlText w:val="%7."/>
      <w:lvlJc w:val="left"/>
      <w:pPr>
        <w:ind w:left="5040" w:hanging="360"/>
      </w:pPr>
    </w:lvl>
    <w:lvl w:ilvl="7" w:tplc="38263063" w:tentative="1">
      <w:start w:val="1"/>
      <w:numFmt w:val="lowerLetter"/>
      <w:lvlText w:val="%8."/>
      <w:lvlJc w:val="left"/>
      <w:pPr>
        <w:ind w:left="5760" w:hanging="360"/>
      </w:pPr>
    </w:lvl>
    <w:lvl w:ilvl="8" w:tplc="38263063" w:tentative="1">
      <w:start w:val="1"/>
      <w:numFmt w:val="lowerRoman"/>
      <w:lvlText w:val="%9."/>
      <w:lvlJc w:val="right"/>
      <w:pPr>
        <w:ind w:left="6480" w:hanging="180"/>
      </w:pPr>
    </w:lvl>
  </w:abstractNum>
  <w:abstractNum w:abstractNumId="17023">
    <w:multiLevelType w:val="hybridMultilevel"/>
    <w:lvl w:ilvl="0" w:tplc="7388138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7023">
    <w:abstractNumId w:val="17023"/>
  </w:num>
  <w:num w:numId="17024">
    <w:abstractNumId w:val="170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95153431" Type="http://schemas.openxmlformats.org/officeDocument/2006/relationships/comments" Target="comments.xml"/><Relationship Id="rId209204552" Type="http://schemas.microsoft.com/office/2011/relationships/commentsExtended" Target="commentsExtended.xml"/><Relationship Id="rId89218495" Type="http://schemas.openxmlformats.org/officeDocument/2006/relationships/image" Target="media/imgrId89218495.jpg"/><Relationship Id="rId601960f17f5bc3242" Type="http://schemas.openxmlformats.org/officeDocument/2006/relationships/hyperlink" Target="https://iservice.lombardini.it/jsp/Template2/manuale.jsp?id=259&amp;parent=1136" TargetMode="External"/><Relationship Id="rId959360f17f5bc339b" Type="http://schemas.openxmlformats.org/officeDocument/2006/relationships/hyperlink" Target="https://iservice.lombardini.it/jsp/Template2/manuale.jsp?id=260&amp;parent=1136" TargetMode="External"/><Relationship Id="rId228960f17f5bc4774" Type="http://schemas.openxmlformats.org/officeDocument/2006/relationships/hyperlink" Target="https://iservice.lombardini.it/jsp/Template2/manuale.jsp?id=335&amp;parent=1136" TargetMode="External"/><Relationship Id="rId788560f17f5bc4931" Type="http://schemas.openxmlformats.org/officeDocument/2006/relationships/hyperlink" Target="https://iservice.lombardini.it/jsp/Template2/manuale.jsp?id=335&amp;parent=1136" TargetMode="External"/><Relationship Id="rId668760f17f5bc5595" Type="http://schemas.openxmlformats.org/officeDocument/2006/relationships/hyperlink" Target="https://iservice.lombardini.it/jsp/Template2/manuale.jsp?id=282&amp;parent=1136" TargetMode="External"/><Relationship Id="rId579760f17f5d15938" Type="http://schemas.openxmlformats.org/officeDocument/2006/relationships/hyperlink" Target="https://iservice.lombardini.it/jsp/Template2/manuale.jsp?id=341&amp;parent=1136" TargetMode="External"/><Relationship Id="rId336360f17f5c06091" Type="http://schemas.openxmlformats.org/officeDocument/2006/relationships/image" Target="media/imgrId336360f17f5c06091.jpg"/><Relationship Id="rId287160f17f5c2316c" Type="http://schemas.openxmlformats.org/officeDocument/2006/relationships/image" Target="media/imgrId287160f17f5c2316c.jpg"/><Relationship Id="rId445060f17f5c3ace0" Type="http://schemas.openxmlformats.org/officeDocument/2006/relationships/image" Target="media/imgrId445060f17f5c3ace0.jpg"/><Relationship Id="rId804060f17f5c540f3" Type="http://schemas.openxmlformats.org/officeDocument/2006/relationships/image" Target="media/imgrId804060f17f5c540f3.jpg"/><Relationship Id="rId423560f17f5c645bf" Type="http://schemas.openxmlformats.org/officeDocument/2006/relationships/image" Target="media/imgrId423560f17f5c645bf.gif"/><Relationship Id="rId119360f17f5c72c6a" Type="http://schemas.openxmlformats.org/officeDocument/2006/relationships/image" Target="media/imgrId119360f17f5c72c6a.gif"/><Relationship Id="rId302160f17f5c83389" Type="http://schemas.openxmlformats.org/officeDocument/2006/relationships/image" Target="media/imgrId302160f17f5c83389.gif"/><Relationship Id="rId939560f17f5c915e2" Type="http://schemas.openxmlformats.org/officeDocument/2006/relationships/image" Target="media/imgrId939560f17f5c915e2.gif"/><Relationship Id="rId514860f17f5ca71fb" Type="http://schemas.openxmlformats.org/officeDocument/2006/relationships/image" Target="media/imgrId514860f17f5ca71fb.jpg"/><Relationship Id="rId798260f17f5cbe996" Type="http://schemas.openxmlformats.org/officeDocument/2006/relationships/image" Target="media/imgrId798260f17f5cbe996.jpg"/><Relationship Id="rId465860f17f5cd4380" Type="http://schemas.openxmlformats.org/officeDocument/2006/relationships/image" Target="media/imgrId465860f17f5cd4380.jpg"/><Relationship Id="rId581960f17f5d15035" Type="http://schemas.openxmlformats.org/officeDocument/2006/relationships/image" Target="media/imgrId581960f17f5d15035.jpg"/><Relationship Id="rId316560f17f5d56bcd" Type="http://schemas.openxmlformats.org/officeDocument/2006/relationships/image" Target="media/imgrId316560f17f5d56bc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9218495" Type="http://schemas.openxmlformats.org/officeDocument/2006/relationships/image" Target="media/imgrId8921849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9218495" Type="http://schemas.openxmlformats.org/officeDocument/2006/relationships/image" Target="media/imgrId8921849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9218495" Type="http://schemas.openxmlformats.org/officeDocument/2006/relationships/image" Target="media/imgrId8921849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9218495" Type="http://schemas.openxmlformats.org/officeDocument/2006/relationships/image" Target="media/imgrId8921849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9218495" Type="http://schemas.openxmlformats.org/officeDocument/2006/relationships/image" Target="media/imgrId8921849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9218495" Type="http://schemas.openxmlformats.org/officeDocument/2006/relationships/image" Target="media/imgrId8921849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