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627186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738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724604" w:name="ctxt"/>
    <w:bookmarkEnd w:id="5972460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62760f187452f6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64760f187452f7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93760f187452f8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06760f187452f9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8260f187452fb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77660f187452fc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24660f187452fd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41960f187452ff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37960f18745301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42160f18745302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55760f18745304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10760f18745305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13260f18745306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38060f18745307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77160f18745309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95760f1874530a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3660f1874530b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93660f1874530e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53360f1874530f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970149" name="name472160f187456274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1060f1874562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255687" name="name464360f18745744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8460f18745744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93860f1874574d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4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7755" name="name269860f187458a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0f187458a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03960f187458a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0153" name="name274860f187459c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0f187459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4941451" name="name300260f18745b869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91360f18745b8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6183327" name="name224160f18745d55f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97860f18745d5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2900271" name="name359360f18745ee021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91660f18745e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1608847" name="name275160f18746151d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228460f1874615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2791863" name="name523060f187462ea0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02760f187462e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5386" name="name766860f1874646a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760f1874646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0760f1874647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76071" name="name934360f187466307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2060f187466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808024" name="name136660f18746791e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1660f1874679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126464" name="name647660f187469332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7360f1874693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77924" name="name808160f18746a3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960f18746a3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5660f18746a8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5310637" name="name319360f18746c3af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2960f18746c3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09360f18746c6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4847721" name="name413260f18746ea5d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29360f18746ea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7760f18746ea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354057" name="name376760f1874709b2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04960f1874709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6060f187470a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60743" name="name939360f1874722be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8760f187472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9401" name="name804160f18747341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960f1874734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29360f1874734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682784" name="name448660f18747479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15860f1874747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6725321" name="name735460f187475e3a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56760f187475e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34399" name="name509860f187476f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760f187476f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00960f187476f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684436" name="name465760f1874789150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36660f1874789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06402" name="name998660f187479d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660f187479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75260f187479e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316163" name="name413860f18747bb3c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05560f18747bb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7132" name="name175760f18747cc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0f18747cc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3633969" name="name645460f18747e851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275760f18747e8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28195" name="name284160f1874808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660f1874808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62783" name="name510860f187482269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3360f1874822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83739" name="name694860f187483be2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9560f187483b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9110" name="name900260f187484d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0f187484d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44929" name="name929560f187486546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8560f1874865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116710" name="name613760f187488344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87360f1874883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69486" name="name493460f1874896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160f1874896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9467581" name="name716460f18748ab4b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25560f18748ab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093132" name="name719760f18748c232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6360f18748c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34839" name="name970160f18748d5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960f18748d5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434770" name="name654360f18748ea2d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5360f18748ea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15193" name="name385960f187490aa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660f187490a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4922" name="name544260f187492418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86960f187492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01992" name="name776360f1874934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960f1874934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69334" name="name771660f187494d31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0160f187494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05616" name="name648960f18749612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9360f187496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47460f1874961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06660f1874962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100760f1874962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82860f1874962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8026768" name="name668960f1874978a9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35460f1874978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6769079" name="name521760f187499922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00060f1874999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395" name="name208160f18749aa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960f18749aa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050379" name="name934260f18749c037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96160f18749c0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28123" name="name118460f18749d47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160f18749d4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393155" name="name110160f18749ec86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1860f18749ec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2047" name="name451660f1874a109a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34960f1874a10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68630" name="name854460f1874a22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660f1874a22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11960f1874a22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4822909" name="name796760f1874a3b35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994760f1874a3b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265560f1874a3b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937660f1874a3c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4460f1874a3c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87160f1874a3c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2450716" name="name164760f1874a56b2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54860f1874a56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0001" name="name580360f1874a6b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260f1874a6b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403466" name="name504560f1874a8555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32460f1874a85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434140" name="name413360f1874a9dd5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88760f1874a9d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0198" name="name265460f1874ab0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460f1874ab0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5260f1874ab1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92560f1874ab1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207519" name="name971260f1874ac69a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33560f1874ac6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071736" name="name340260f1874ad82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460f1874ad8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563929" name="name908160f1874aee4d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65860f1874aee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95360f1874aee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8023514" name="name974460f1874b1286a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25760f1874b12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76901441" name="name548060f1874b2ab4c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13960f1874b2a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2260f1874b2a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7760f1874b2b8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29660f1874b2b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95460f1874b2b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95760f1874b2c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3560f1874b2c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4184" name="name758460f1874b3e90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92660f1874b3e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58760" name="name239960f1874b509f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05460f1874b50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234918" name="name143260f1874b658c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4760f1874b6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8660f1874b66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158191" name="name802660f1874b7370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60260f1874b737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993598" name="name846860f1874b878d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10760f1874b878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208155" name="name811560f1874b9938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9560f1874b99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67354" name="name323160f1874bad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0f1874bad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23005" name="name532360f1874bc01a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99960f1874bc0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67721" name="name526060f1874bd6ad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08460f1874bd6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2398212" name="name478160f1874bef78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02860f1874be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35011" name="name596960f1874c11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0f1874c11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6890769" name="name745260f1874c2a12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59760f1874c2a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1902" name="name965760f1874c3b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460f1874c3b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0053699" name="name398760f1874c5576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3660f1874c55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4739870" name="name984660f1874c70df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2060f1874c70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94299" name="name922060f1874c82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460f1874c82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976501" name="name180560f1874c98bb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87160f1874c98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869348" name="name845460f1874cab4c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97860f1874cab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24121" name="name316460f1874cbc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760f1874cbc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857331" name="name308460f1874cd60d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66760f1874cd6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697444" name="name312360f1874ceb40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00460f1874ceb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45811" name="name752360f1874d06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0f1874d06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070074" name="name706160f1874d1d4d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7360f1874d1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24972" name="name792060f1874d321d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52160f1874d32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004755" name="name597060f1874d46e5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8260f1874d46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962269" name="name879060f1874d5e7c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15260f1874d5e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1643" name="name127960f1874d73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060f1874d73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165260f1874d73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24182" name="name707460f1874d8bc96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3860f1874d8b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5480952" name="name232360f1874da67b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17360f1874da6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9619932" name="name728460f1874dc117f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88060f1874dc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1472637" name="name585660f1874dde39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78260f1874dde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924860f1874dde9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194476" name="name383760f1874defb3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09660f1874def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1925472" name="name922860f1874e18372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32760f1874e18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18315004" name="name624060f1874e195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3860f1874e19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300760f1874e19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3060f1874e1a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1460f1874e1a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31260975" name="name313960f1874e334b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21660f1874e33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303478" name="name499060f1874e4bac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09160f1874e4b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2075491" name="name884760f1874e6a42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79460f1874e6a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80256" name="name533060f1874e7e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260f1874e7e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509265" name="name527160f1874e9ad6d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15660f1874e9a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786660f1874e9d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194641" name="name107260f1874eb7b4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383760f1874eb7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67852" name="name160460f1874ece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760f1874ece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26560f1874ece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5432659" name="name168960f1874ee7cd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153960f1874ee7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7934" name="name772260f1874f09b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160f1874f0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282928" name="name633060f1874f26f8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39360f1874f26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22415" name="name802860f1874f37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0f1874f37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794348" name="name261960f1874f55ef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38660f1874f55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24860f1874f57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23960f1874f58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0148279" name="name219960f1874f6d92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12160f1874f6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1268057" name="name220460f1874f8276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63260f1874f82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4740" name="name832260f1874f98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0f1874f98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76660f1874f99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9873533" name="name790260f1874fb425f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01660f1874fb4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07560f1874fb48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2776771" name="name671460f1874fd1c6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50160f1874fd1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98326" name="name161960f1874fecc5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3860f1874fec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21000" name="name872460f187500b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0f187500b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0760f187500d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2067133" name="name642460f1875025a15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22360f1875025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25587" name="name384360f18750382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360f1875038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92733" name="name432560f187504f93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04860f187504f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83060f1875053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6108031" name="name716160f187506af90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13160f187506a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0592" name="name330960f187507e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260f187507e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9859792" name="name319360f18750991f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115860f1875099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2872" name="name369160f18750a7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760f18750a7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548566" name="name655860f18750c134c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22160f18750c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959980" name="name384360f18750de35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391060f18750de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107854" name="name937660f1875108510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49660f1875108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700104" name="name354860f187512654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29560f1875126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54016" name="name636460f1875140af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25460f187514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1170058" name="name630360f18751414b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1260f1875141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89374" name="name124660f187515fa4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42960f187515f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2347" name="name763060f1875172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960f1875172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677760f1875173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884681" name="name534260f187518fa0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77960f187518f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511">
    <w:multiLevelType w:val="hybridMultilevel"/>
    <w:lvl w:ilvl="0" w:tplc="53449578">
      <w:start w:val="1"/>
      <w:numFmt w:val="decimal"/>
      <w:lvlText w:val="%1."/>
      <w:lvlJc w:val="left"/>
      <w:pPr>
        <w:ind w:left="720" w:hanging="360"/>
      </w:pPr>
    </w:lvl>
    <w:lvl w:ilvl="1" w:tplc="53449578" w:tentative="1">
      <w:start w:val="1"/>
      <w:numFmt w:val="lowerLetter"/>
      <w:lvlText w:val="%2."/>
      <w:lvlJc w:val="left"/>
      <w:pPr>
        <w:ind w:left="1440" w:hanging="360"/>
      </w:pPr>
    </w:lvl>
    <w:lvl w:ilvl="2" w:tplc="53449578" w:tentative="1">
      <w:start w:val="1"/>
      <w:numFmt w:val="lowerRoman"/>
      <w:lvlText w:val="%3."/>
      <w:lvlJc w:val="right"/>
      <w:pPr>
        <w:ind w:left="2160" w:hanging="180"/>
      </w:pPr>
    </w:lvl>
    <w:lvl w:ilvl="3" w:tplc="53449578" w:tentative="1">
      <w:start w:val="1"/>
      <w:numFmt w:val="decimal"/>
      <w:lvlText w:val="%4."/>
      <w:lvlJc w:val="left"/>
      <w:pPr>
        <w:ind w:left="2880" w:hanging="360"/>
      </w:pPr>
    </w:lvl>
    <w:lvl w:ilvl="4" w:tplc="53449578" w:tentative="1">
      <w:start w:val="1"/>
      <w:numFmt w:val="lowerLetter"/>
      <w:lvlText w:val="%5."/>
      <w:lvlJc w:val="left"/>
      <w:pPr>
        <w:ind w:left="3600" w:hanging="360"/>
      </w:pPr>
    </w:lvl>
    <w:lvl w:ilvl="5" w:tplc="53449578" w:tentative="1">
      <w:start w:val="1"/>
      <w:numFmt w:val="lowerRoman"/>
      <w:lvlText w:val="%6."/>
      <w:lvlJc w:val="right"/>
      <w:pPr>
        <w:ind w:left="4320" w:hanging="180"/>
      </w:pPr>
    </w:lvl>
    <w:lvl w:ilvl="6" w:tplc="53449578" w:tentative="1">
      <w:start w:val="1"/>
      <w:numFmt w:val="decimal"/>
      <w:lvlText w:val="%7."/>
      <w:lvlJc w:val="left"/>
      <w:pPr>
        <w:ind w:left="5040" w:hanging="360"/>
      </w:pPr>
    </w:lvl>
    <w:lvl w:ilvl="7" w:tplc="53449578" w:tentative="1">
      <w:start w:val="1"/>
      <w:numFmt w:val="lowerLetter"/>
      <w:lvlText w:val="%8."/>
      <w:lvlJc w:val="left"/>
      <w:pPr>
        <w:ind w:left="5760" w:hanging="360"/>
      </w:pPr>
    </w:lvl>
    <w:lvl w:ilvl="8" w:tplc="5344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0">
    <w:multiLevelType w:val="hybridMultilevel"/>
    <w:lvl w:ilvl="0" w:tplc="31393790">
      <w:start w:val="1"/>
      <w:numFmt w:val="decimal"/>
      <w:lvlText w:val="%1."/>
      <w:lvlJc w:val="left"/>
      <w:pPr>
        <w:ind w:left="720" w:hanging="360"/>
      </w:pPr>
    </w:lvl>
    <w:lvl w:ilvl="1" w:tplc="31393790" w:tentative="1">
      <w:start w:val="1"/>
      <w:numFmt w:val="lowerLetter"/>
      <w:lvlText w:val="%2."/>
      <w:lvlJc w:val="left"/>
      <w:pPr>
        <w:ind w:left="1440" w:hanging="360"/>
      </w:pPr>
    </w:lvl>
    <w:lvl w:ilvl="2" w:tplc="31393790" w:tentative="1">
      <w:start w:val="1"/>
      <w:numFmt w:val="lowerRoman"/>
      <w:lvlText w:val="%3."/>
      <w:lvlJc w:val="right"/>
      <w:pPr>
        <w:ind w:left="2160" w:hanging="180"/>
      </w:pPr>
    </w:lvl>
    <w:lvl w:ilvl="3" w:tplc="31393790" w:tentative="1">
      <w:start w:val="1"/>
      <w:numFmt w:val="decimal"/>
      <w:lvlText w:val="%4."/>
      <w:lvlJc w:val="left"/>
      <w:pPr>
        <w:ind w:left="2880" w:hanging="360"/>
      </w:pPr>
    </w:lvl>
    <w:lvl w:ilvl="4" w:tplc="31393790" w:tentative="1">
      <w:start w:val="1"/>
      <w:numFmt w:val="lowerLetter"/>
      <w:lvlText w:val="%5."/>
      <w:lvlJc w:val="left"/>
      <w:pPr>
        <w:ind w:left="3600" w:hanging="360"/>
      </w:pPr>
    </w:lvl>
    <w:lvl w:ilvl="5" w:tplc="31393790" w:tentative="1">
      <w:start w:val="1"/>
      <w:numFmt w:val="lowerRoman"/>
      <w:lvlText w:val="%6."/>
      <w:lvlJc w:val="right"/>
      <w:pPr>
        <w:ind w:left="4320" w:hanging="180"/>
      </w:pPr>
    </w:lvl>
    <w:lvl w:ilvl="6" w:tplc="31393790" w:tentative="1">
      <w:start w:val="1"/>
      <w:numFmt w:val="decimal"/>
      <w:lvlText w:val="%7."/>
      <w:lvlJc w:val="left"/>
      <w:pPr>
        <w:ind w:left="5040" w:hanging="360"/>
      </w:pPr>
    </w:lvl>
    <w:lvl w:ilvl="7" w:tplc="31393790" w:tentative="1">
      <w:start w:val="1"/>
      <w:numFmt w:val="lowerLetter"/>
      <w:lvlText w:val="%8."/>
      <w:lvlJc w:val="left"/>
      <w:pPr>
        <w:ind w:left="5760" w:hanging="360"/>
      </w:pPr>
    </w:lvl>
    <w:lvl w:ilvl="8" w:tplc="3139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9">
    <w:multiLevelType w:val="hybridMultilevel"/>
    <w:lvl w:ilvl="0" w:tplc="66707799">
      <w:start w:val="1"/>
      <w:numFmt w:val="decimal"/>
      <w:lvlText w:val="%1."/>
      <w:lvlJc w:val="left"/>
      <w:pPr>
        <w:ind w:left="720" w:hanging="360"/>
      </w:pPr>
    </w:lvl>
    <w:lvl w:ilvl="1" w:tplc="66707799" w:tentative="1">
      <w:start w:val="1"/>
      <w:numFmt w:val="lowerLetter"/>
      <w:lvlText w:val="%2."/>
      <w:lvlJc w:val="left"/>
      <w:pPr>
        <w:ind w:left="1440" w:hanging="360"/>
      </w:pPr>
    </w:lvl>
    <w:lvl w:ilvl="2" w:tplc="66707799" w:tentative="1">
      <w:start w:val="1"/>
      <w:numFmt w:val="lowerRoman"/>
      <w:lvlText w:val="%3."/>
      <w:lvlJc w:val="right"/>
      <w:pPr>
        <w:ind w:left="2160" w:hanging="180"/>
      </w:pPr>
    </w:lvl>
    <w:lvl w:ilvl="3" w:tplc="66707799" w:tentative="1">
      <w:start w:val="1"/>
      <w:numFmt w:val="decimal"/>
      <w:lvlText w:val="%4."/>
      <w:lvlJc w:val="left"/>
      <w:pPr>
        <w:ind w:left="2880" w:hanging="360"/>
      </w:pPr>
    </w:lvl>
    <w:lvl w:ilvl="4" w:tplc="66707799" w:tentative="1">
      <w:start w:val="1"/>
      <w:numFmt w:val="lowerLetter"/>
      <w:lvlText w:val="%5."/>
      <w:lvlJc w:val="left"/>
      <w:pPr>
        <w:ind w:left="3600" w:hanging="360"/>
      </w:pPr>
    </w:lvl>
    <w:lvl w:ilvl="5" w:tplc="66707799" w:tentative="1">
      <w:start w:val="1"/>
      <w:numFmt w:val="lowerRoman"/>
      <w:lvlText w:val="%6."/>
      <w:lvlJc w:val="right"/>
      <w:pPr>
        <w:ind w:left="4320" w:hanging="180"/>
      </w:pPr>
    </w:lvl>
    <w:lvl w:ilvl="6" w:tplc="66707799" w:tentative="1">
      <w:start w:val="1"/>
      <w:numFmt w:val="decimal"/>
      <w:lvlText w:val="%7."/>
      <w:lvlJc w:val="left"/>
      <w:pPr>
        <w:ind w:left="5040" w:hanging="360"/>
      </w:pPr>
    </w:lvl>
    <w:lvl w:ilvl="7" w:tplc="66707799" w:tentative="1">
      <w:start w:val="1"/>
      <w:numFmt w:val="lowerLetter"/>
      <w:lvlText w:val="%8."/>
      <w:lvlJc w:val="left"/>
      <w:pPr>
        <w:ind w:left="5760" w:hanging="360"/>
      </w:pPr>
    </w:lvl>
    <w:lvl w:ilvl="8" w:tplc="6670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8">
    <w:multiLevelType w:val="hybridMultilevel"/>
    <w:lvl w:ilvl="0" w:tplc="47796923">
      <w:start w:val="1"/>
      <w:numFmt w:val="decimal"/>
      <w:lvlText w:val="%1."/>
      <w:lvlJc w:val="left"/>
      <w:pPr>
        <w:ind w:left="720" w:hanging="360"/>
      </w:pPr>
    </w:lvl>
    <w:lvl w:ilvl="1" w:tplc="47796923" w:tentative="1">
      <w:start w:val="1"/>
      <w:numFmt w:val="lowerLetter"/>
      <w:lvlText w:val="%2."/>
      <w:lvlJc w:val="left"/>
      <w:pPr>
        <w:ind w:left="1440" w:hanging="360"/>
      </w:pPr>
    </w:lvl>
    <w:lvl w:ilvl="2" w:tplc="47796923" w:tentative="1">
      <w:start w:val="1"/>
      <w:numFmt w:val="lowerRoman"/>
      <w:lvlText w:val="%3."/>
      <w:lvlJc w:val="right"/>
      <w:pPr>
        <w:ind w:left="2160" w:hanging="180"/>
      </w:pPr>
    </w:lvl>
    <w:lvl w:ilvl="3" w:tplc="47796923" w:tentative="1">
      <w:start w:val="1"/>
      <w:numFmt w:val="decimal"/>
      <w:lvlText w:val="%4."/>
      <w:lvlJc w:val="left"/>
      <w:pPr>
        <w:ind w:left="2880" w:hanging="360"/>
      </w:pPr>
    </w:lvl>
    <w:lvl w:ilvl="4" w:tplc="47796923" w:tentative="1">
      <w:start w:val="1"/>
      <w:numFmt w:val="lowerLetter"/>
      <w:lvlText w:val="%5."/>
      <w:lvlJc w:val="left"/>
      <w:pPr>
        <w:ind w:left="3600" w:hanging="360"/>
      </w:pPr>
    </w:lvl>
    <w:lvl w:ilvl="5" w:tplc="47796923" w:tentative="1">
      <w:start w:val="1"/>
      <w:numFmt w:val="lowerRoman"/>
      <w:lvlText w:val="%6."/>
      <w:lvlJc w:val="right"/>
      <w:pPr>
        <w:ind w:left="4320" w:hanging="180"/>
      </w:pPr>
    </w:lvl>
    <w:lvl w:ilvl="6" w:tplc="47796923" w:tentative="1">
      <w:start w:val="1"/>
      <w:numFmt w:val="decimal"/>
      <w:lvlText w:val="%7."/>
      <w:lvlJc w:val="left"/>
      <w:pPr>
        <w:ind w:left="5040" w:hanging="360"/>
      </w:pPr>
    </w:lvl>
    <w:lvl w:ilvl="7" w:tplc="47796923" w:tentative="1">
      <w:start w:val="1"/>
      <w:numFmt w:val="lowerLetter"/>
      <w:lvlText w:val="%8."/>
      <w:lvlJc w:val="left"/>
      <w:pPr>
        <w:ind w:left="5760" w:hanging="360"/>
      </w:pPr>
    </w:lvl>
    <w:lvl w:ilvl="8" w:tplc="4779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7">
    <w:multiLevelType w:val="hybridMultilevel"/>
    <w:lvl w:ilvl="0" w:tplc="40687446">
      <w:start w:val="1"/>
      <w:numFmt w:val="decimal"/>
      <w:lvlText w:val="%1."/>
      <w:lvlJc w:val="left"/>
      <w:pPr>
        <w:ind w:left="720" w:hanging="360"/>
      </w:pPr>
    </w:lvl>
    <w:lvl w:ilvl="1" w:tplc="40687446" w:tentative="1">
      <w:start w:val="1"/>
      <w:numFmt w:val="lowerLetter"/>
      <w:lvlText w:val="%2."/>
      <w:lvlJc w:val="left"/>
      <w:pPr>
        <w:ind w:left="1440" w:hanging="360"/>
      </w:pPr>
    </w:lvl>
    <w:lvl w:ilvl="2" w:tplc="40687446" w:tentative="1">
      <w:start w:val="1"/>
      <w:numFmt w:val="lowerRoman"/>
      <w:lvlText w:val="%3."/>
      <w:lvlJc w:val="right"/>
      <w:pPr>
        <w:ind w:left="2160" w:hanging="180"/>
      </w:pPr>
    </w:lvl>
    <w:lvl w:ilvl="3" w:tplc="40687446" w:tentative="1">
      <w:start w:val="1"/>
      <w:numFmt w:val="decimal"/>
      <w:lvlText w:val="%4."/>
      <w:lvlJc w:val="left"/>
      <w:pPr>
        <w:ind w:left="2880" w:hanging="360"/>
      </w:pPr>
    </w:lvl>
    <w:lvl w:ilvl="4" w:tplc="40687446" w:tentative="1">
      <w:start w:val="1"/>
      <w:numFmt w:val="lowerLetter"/>
      <w:lvlText w:val="%5."/>
      <w:lvlJc w:val="left"/>
      <w:pPr>
        <w:ind w:left="3600" w:hanging="360"/>
      </w:pPr>
    </w:lvl>
    <w:lvl w:ilvl="5" w:tplc="40687446" w:tentative="1">
      <w:start w:val="1"/>
      <w:numFmt w:val="lowerRoman"/>
      <w:lvlText w:val="%6."/>
      <w:lvlJc w:val="right"/>
      <w:pPr>
        <w:ind w:left="4320" w:hanging="180"/>
      </w:pPr>
    </w:lvl>
    <w:lvl w:ilvl="6" w:tplc="40687446" w:tentative="1">
      <w:start w:val="1"/>
      <w:numFmt w:val="decimal"/>
      <w:lvlText w:val="%7."/>
      <w:lvlJc w:val="left"/>
      <w:pPr>
        <w:ind w:left="5040" w:hanging="360"/>
      </w:pPr>
    </w:lvl>
    <w:lvl w:ilvl="7" w:tplc="40687446" w:tentative="1">
      <w:start w:val="1"/>
      <w:numFmt w:val="lowerLetter"/>
      <w:lvlText w:val="%8."/>
      <w:lvlJc w:val="left"/>
      <w:pPr>
        <w:ind w:left="5760" w:hanging="360"/>
      </w:pPr>
    </w:lvl>
    <w:lvl w:ilvl="8" w:tplc="4068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6">
    <w:multiLevelType w:val="hybridMultilevel"/>
    <w:lvl w:ilvl="0" w:tplc="15572166">
      <w:start w:val="1"/>
      <w:numFmt w:val="decimal"/>
      <w:lvlText w:val="%1."/>
      <w:lvlJc w:val="left"/>
      <w:pPr>
        <w:ind w:left="720" w:hanging="360"/>
      </w:pPr>
    </w:lvl>
    <w:lvl w:ilvl="1" w:tplc="15572166" w:tentative="1">
      <w:start w:val="1"/>
      <w:numFmt w:val="lowerLetter"/>
      <w:lvlText w:val="%2."/>
      <w:lvlJc w:val="left"/>
      <w:pPr>
        <w:ind w:left="1440" w:hanging="360"/>
      </w:pPr>
    </w:lvl>
    <w:lvl w:ilvl="2" w:tplc="15572166" w:tentative="1">
      <w:start w:val="1"/>
      <w:numFmt w:val="lowerRoman"/>
      <w:lvlText w:val="%3."/>
      <w:lvlJc w:val="right"/>
      <w:pPr>
        <w:ind w:left="2160" w:hanging="180"/>
      </w:pPr>
    </w:lvl>
    <w:lvl w:ilvl="3" w:tplc="15572166" w:tentative="1">
      <w:start w:val="1"/>
      <w:numFmt w:val="decimal"/>
      <w:lvlText w:val="%4."/>
      <w:lvlJc w:val="left"/>
      <w:pPr>
        <w:ind w:left="2880" w:hanging="360"/>
      </w:pPr>
    </w:lvl>
    <w:lvl w:ilvl="4" w:tplc="15572166" w:tentative="1">
      <w:start w:val="1"/>
      <w:numFmt w:val="lowerLetter"/>
      <w:lvlText w:val="%5."/>
      <w:lvlJc w:val="left"/>
      <w:pPr>
        <w:ind w:left="3600" w:hanging="360"/>
      </w:pPr>
    </w:lvl>
    <w:lvl w:ilvl="5" w:tplc="15572166" w:tentative="1">
      <w:start w:val="1"/>
      <w:numFmt w:val="lowerRoman"/>
      <w:lvlText w:val="%6."/>
      <w:lvlJc w:val="right"/>
      <w:pPr>
        <w:ind w:left="4320" w:hanging="180"/>
      </w:pPr>
    </w:lvl>
    <w:lvl w:ilvl="6" w:tplc="15572166" w:tentative="1">
      <w:start w:val="1"/>
      <w:numFmt w:val="decimal"/>
      <w:lvlText w:val="%7."/>
      <w:lvlJc w:val="left"/>
      <w:pPr>
        <w:ind w:left="5040" w:hanging="360"/>
      </w:pPr>
    </w:lvl>
    <w:lvl w:ilvl="7" w:tplc="15572166" w:tentative="1">
      <w:start w:val="1"/>
      <w:numFmt w:val="lowerLetter"/>
      <w:lvlText w:val="%8."/>
      <w:lvlJc w:val="left"/>
      <w:pPr>
        <w:ind w:left="5760" w:hanging="360"/>
      </w:pPr>
    </w:lvl>
    <w:lvl w:ilvl="8" w:tplc="1557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5">
    <w:multiLevelType w:val="hybridMultilevel"/>
    <w:lvl w:ilvl="0" w:tplc="92993212">
      <w:start w:val="1"/>
      <w:numFmt w:val="decimal"/>
      <w:lvlText w:val="%1."/>
      <w:lvlJc w:val="left"/>
      <w:pPr>
        <w:ind w:left="720" w:hanging="360"/>
      </w:pPr>
    </w:lvl>
    <w:lvl w:ilvl="1" w:tplc="92993212" w:tentative="1">
      <w:start w:val="1"/>
      <w:numFmt w:val="lowerLetter"/>
      <w:lvlText w:val="%2."/>
      <w:lvlJc w:val="left"/>
      <w:pPr>
        <w:ind w:left="1440" w:hanging="360"/>
      </w:pPr>
    </w:lvl>
    <w:lvl w:ilvl="2" w:tplc="92993212" w:tentative="1">
      <w:start w:val="1"/>
      <w:numFmt w:val="lowerRoman"/>
      <w:lvlText w:val="%3."/>
      <w:lvlJc w:val="right"/>
      <w:pPr>
        <w:ind w:left="2160" w:hanging="180"/>
      </w:pPr>
    </w:lvl>
    <w:lvl w:ilvl="3" w:tplc="92993212" w:tentative="1">
      <w:start w:val="1"/>
      <w:numFmt w:val="decimal"/>
      <w:lvlText w:val="%4."/>
      <w:lvlJc w:val="left"/>
      <w:pPr>
        <w:ind w:left="2880" w:hanging="360"/>
      </w:pPr>
    </w:lvl>
    <w:lvl w:ilvl="4" w:tplc="92993212" w:tentative="1">
      <w:start w:val="1"/>
      <w:numFmt w:val="lowerLetter"/>
      <w:lvlText w:val="%5."/>
      <w:lvlJc w:val="left"/>
      <w:pPr>
        <w:ind w:left="3600" w:hanging="360"/>
      </w:pPr>
    </w:lvl>
    <w:lvl w:ilvl="5" w:tplc="92993212" w:tentative="1">
      <w:start w:val="1"/>
      <w:numFmt w:val="lowerRoman"/>
      <w:lvlText w:val="%6."/>
      <w:lvlJc w:val="right"/>
      <w:pPr>
        <w:ind w:left="4320" w:hanging="180"/>
      </w:pPr>
    </w:lvl>
    <w:lvl w:ilvl="6" w:tplc="92993212" w:tentative="1">
      <w:start w:val="1"/>
      <w:numFmt w:val="decimal"/>
      <w:lvlText w:val="%7."/>
      <w:lvlJc w:val="left"/>
      <w:pPr>
        <w:ind w:left="5040" w:hanging="360"/>
      </w:pPr>
    </w:lvl>
    <w:lvl w:ilvl="7" w:tplc="92993212" w:tentative="1">
      <w:start w:val="1"/>
      <w:numFmt w:val="lowerLetter"/>
      <w:lvlText w:val="%8."/>
      <w:lvlJc w:val="left"/>
      <w:pPr>
        <w:ind w:left="5760" w:hanging="360"/>
      </w:pPr>
    </w:lvl>
    <w:lvl w:ilvl="8" w:tplc="9299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4">
    <w:multiLevelType w:val="hybridMultilevel"/>
    <w:lvl w:ilvl="0" w:tplc="41024469">
      <w:start w:val="1"/>
      <w:numFmt w:val="decimal"/>
      <w:lvlText w:val="%1."/>
      <w:lvlJc w:val="left"/>
      <w:pPr>
        <w:ind w:left="720" w:hanging="360"/>
      </w:pPr>
    </w:lvl>
    <w:lvl w:ilvl="1" w:tplc="41024469" w:tentative="1">
      <w:start w:val="1"/>
      <w:numFmt w:val="lowerLetter"/>
      <w:lvlText w:val="%2."/>
      <w:lvlJc w:val="left"/>
      <w:pPr>
        <w:ind w:left="1440" w:hanging="360"/>
      </w:pPr>
    </w:lvl>
    <w:lvl w:ilvl="2" w:tplc="41024469" w:tentative="1">
      <w:start w:val="1"/>
      <w:numFmt w:val="lowerRoman"/>
      <w:lvlText w:val="%3."/>
      <w:lvlJc w:val="right"/>
      <w:pPr>
        <w:ind w:left="2160" w:hanging="180"/>
      </w:pPr>
    </w:lvl>
    <w:lvl w:ilvl="3" w:tplc="41024469" w:tentative="1">
      <w:start w:val="1"/>
      <w:numFmt w:val="decimal"/>
      <w:lvlText w:val="%4."/>
      <w:lvlJc w:val="left"/>
      <w:pPr>
        <w:ind w:left="2880" w:hanging="360"/>
      </w:pPr>
    </w:lvl>
    <w:lvl w:ilvl="4" w:tplc="41024469" w:tentative="1">
      <w:start w:val="1"/>
      <w:numFmt w:val="lowerLetter"/>
      <w:lvlText w:val="%5."/>
      <w:lvlJc w:val="left"/>
      <w:pPr>
        <w:ind w:left="3600" w:hanging="360"/>
      </w:pPr>
    </w:lvl>
    <w:lvl w:ilvl="5" w:tplc="41024469" w:tentative="1">
      <w:start w:val="1"/>
      <w:numFmt w:val="lowerRoman"/>
      <w:lvlText w:val="%6."/>
      <w:lvlJc w:val="right"/>
      <w:pPr>
        <w:ind w:left="4320" w:hanging="180"/>
      </w:pPr>
    </w:lvl>
    <w:lvl w:ilvl="6" w:tplc="41024469" w:tentative="1">
      <w:start w:val="1"/>
      <w:numFmt w:val="decimal"/>
      <w:lvlText w:val="%7."/>
      <w:lvlJc w:val="left"/>
      <w:pPr>
        <w:ind w:left="5040" w:hanging="360"/>
      </w:pPr>
    </w:lvl>
    <w:lvl w:ilvl="7" w:tplc="41024469" w:tentative="1">
      <w:start w:val="1"/>
      <w:numFmt w:val="lowerLetter"/>
      <w:lvlText w:val="%8."/>
      <w:lvlJc w:val="left"/>
      <w:pPr>
        <w:ind w:left="5760" w:hanging="360"/>
      </w:pPr>
    </w:lvl>
    <w:lvl w:ilvl="8" w:tplc="4102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3">
    <w:multiLevelType w:val="hybridMultilevel"/>
    <w:lvl w:ilvl="0" w:tplc="91698378">
      <w:start w:val="1"/>
      <w:numFmt w:val="decimal"/>
      <w:lvlText w:val="%1."/>
      <w:lvlJc w:val="left"/>
      <w:pPr>
        <w:ind w:left="720" w:hanging="360"/>
      </w:pPr>
    </w:lvl>
    <w:lvl w:ilvl="1" w:tplc="91698378" w:tentative="1">
      <w:start w:val="1"/>
      <w:numFmt w:val="lowerLetter"/>
      <w:lvlText w:val="%2."/>
      <w:lvlJc w:val="left"/>
      <w:pPr>
        <w:ind w:left="1440" w:hanging="360"/>
      </w:pPr>
    </w:lvl>
    <w:lvl w:ilvl="2" w:tplc="91698378" w:tentative="1">
      <w:start w:val="1"/>
      <w:numFmt w:val="lowerRoman"/>
      <w:lvlText w:val="%3."/>
      <w:lvlJc w:val="right"/>
      <w:pPr>
        <w:ind w:left="2160" w:hanging="180"/>
      </w:pPr>
    </w:lvl>
    <w:lvl w:ilvl="3" w:tplc="91698378" w:tentative="1">
      <w:start w:val="1"/>
      <w:numFmt w:val="decimal"/>
      <w:lvlText w:val="%4."/>
      <w:lvlJc w:val="left"/>
      <w:pPr>
        <w:ind w:left="2880" w:hanging="360"/>
      </w:pPr>
    </w:lvl>
    <w:lvl w:ilvl="4" w:tplc="91698378" w:tentative="1">
      <w:start w:val="1"/>
      <w:numFmt w:val="lowerLetter"/>
      <w:lvlText w:val="%5."/>
      <w:lvlJc w:val="left"/>
      <w:pPr>
        <w:ind w:left="3600" w:hanging="360"/>
      </w:pPr>
    </w:lvl>
    <w:lvl w:ilvl="5" w:tplc="91698378" w:tentative="1">
      <w:start w:val="1"/>
      <w:numFmt w:val="lowerRoman"/>
      <w:lvlText w:val="%6."/>
      <w:lvlJc w:val="right"/>
      <w:pPr>
        <w:ind w:left="4320" w:hanging="180"/>
      </w:pPr>
    </w:lvl>
    <w:lvl w:ilvl="6" w:tplc="91698378" w:tentative="1">
      <w:start w:val="1"/>
      <w:numFmt w:val="decimal"/>
      <w:lvlText w:val="%7."/>
      <w:lvlJc w:val="left"/>
      <w:pPr>
        <w:ind w:left="5040" w:hanging="360"/>
      </w:pPr>
    </w:lvl>
    <w:lvl w:ilvl="7" w:tplc="91698378" w:tentative="1">
      <w:start w:val="1"/>
      <w:numFmt w:val="lowerLetter"/>
      <w:lvlText w:val="%8."/>
      <w:lvlJc w:val="left"/>
      <w:pPr>
        <w:ind w:left="5760" w:hanging="360"/>
      </w:pPr>
    </w:lvl>
    <w:lvl w:ilvl="8" w:tplc="9169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2">
    <w:multiLevelType w:val="hybridMultilevel"/>
    <w:lvl w:ilvl="0" w:tplc="77847867">
      <w:start w:val="1"/>
      <w:numFmt w:val="decimal"/>
      <w:lvlText w:val="%1."/>
      <w:lvlJc w:val="left"/>
      <w:pPr>
        <w:ind w:left="720" w:hanging="360"/>
      </w:pPr>
    </w:lvl>
    <w:lvl w:ilvl="1" w:tplc="77847867" w:tentative="1">
      <w:start w:val="1"/>
      <w:numFmt w:val="lowerLetter"/>
      <w:lvlText w:val="%2."/>
      <w:lvlJc w:val="left"/>
      <w:pPr>
        <w:ind w:left="1440" w:hanging="360"/>
      </w:pPr>
    </w:lvl>
    <w:lvl w:ilvl="2" w:tplc="77847867" w:tentative="1">
      <w:start w:val="1"/>
      <w:numFmt w:val="lowerRoman"/>
      <w:lvlText w:val="%3."/>
      <w:lvlJc w:val="right"/>
      <w:pPr>
        <w:ind w:left="2160" w:hanging="180"/>
      </w:pPr>
    </w:lvl>
    <w:lvl w:ilvl="3" w:tplc="77847867" w:tentative="1">
      <w:start w:val="1"/>
      <w:numFmt w:val="decimal"/>
      <w:lvlText w:val="%4."/>
      <w:lvlJc w:val="left"/>
      <w:pPr>
        <w:ind w:left="2880" w:hanging="360"/>
      </w:pPr>
    </w:lvl>
    <w:lvl w:ilvl="4" w:tplc="77847867" w:tentative="1">
      <w:start w:val="1"/>
      <w:numFmt w:val="lowerLetter"/>
      <w:lvlText w:val="%5."/>
      <w:lvlJc w:val="left"/>
      <w:pPr>
        <w:ind w:left="3600" w:hanging="360"/>
      </w:pPr>
    </w:lvl>
    <w:lvl w:ilvl="5" w:tplc="77847867" w:tentative="1">
      <w:start w:val="1"/>
      <w:numFmt w:val="lowerRoman"/>
      <w:lvlText w:val="%6."/>
      <w:lvlJc w:val="right"/>
      <w:pPr>
        <w:ind w:left="4320" w:hanging="180"/>
      </w:pPr>
    </w:lvl>
    <w:lvl w:ilvl="6" w:tplc="77847867" w:tentative="1">
      <w:start w:val="1"/>
      <w:numFmt w:val="decimal"/>
      <w:lvlText w:val="%7."/>
      <w:lvlJc w:val="left"/>
      <w:pPr>
        <w:ind w:left="5040" w:hanging="360"/>
      </w:pPr>
    </w:lvl>
    <w:lvl w:ilvl="7" w:tplc="77847867" w:tentative="1">
      <w:start w:val="1"/>
      <w:numFmt w:val="lowerLetter"/>
      <w:lvlText w:val="%8."/>
      <w:lvlJc w:val="left"/>
      <w:pPr>
        <w:ind w:left="5760" w:hanging="360"/>
      </w:pPr>
    </w:lvl>
    <w:lvl w:ilvl="8" w:tplc="7784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1">
    <w:multiLevelType w:val="hybridMultilevel"/>
    <w:lvl w:ilvl="0" w:tplc="25953429">
      <w:start w:val="1"/>
      <w:numFmt w:val="decimal"/>
      <w:lvlText w:val="%1."/>
      <w:lvlJc w:val="left"/>
      <w:pPr>
        <w:ind w:left="720" w:hanging="360"/>
      </w:pPr>
    </w:lvl>
    <w:lvl w:ilvl="1" w:tplc="25953429" w:tentative="1">
      <w:start w:val="1"/>
      <w:numFmt w:val="lowerLetter"/>
      <w:lvlText w:val="%2."/>
      <w:lvlJc w:val="left"/>
      <w:pPr>
        <w:ind w:left="1440" w:hanging="360"/>
      </w:pPr>
    </w:lvl>
    <w:lvl w:ilvl="2" w:tplc="25953429" w:tentative="1">
      <w:start w:val="1"/>
      <w:numFmt w:val="lowerRoman"/>
      <w:lvlText w:val="%3."/>
      <w:lvlJc w:val="right"/>
      <w:pPr>
        <w:ind w:left="2160" w:hanging="180"/>
      </w:pPr>
    </w:lvl>
    <w:lvl w:ilvl="3" w:tplc="25953429" w:tentative="1">
      <w:start w:val="1"/>
      <w:numFmt w:val="decimal"/>
      <w:lvlText w:val="%4."/>
      <w:lvlJc w:val="left"/>
      <w:pPr>
        <w:ind w:left="2880" w:hanging="360"/>
      </w:pPr>
    </w:lvl>
    <w:lvl w:ilvl="4" w:tplc="25953429" w:tentative="1">
      <w:start w:val="1"/>
      <w:numFmt w:val="lowerLetter"/>
      <w:lvlText w:val="%5."/>
      <w:lvlJc w:val="left"/>
      <w:pPr>
        <w:ind w:left="3600" w:hanging="360"/>
      </w:pPr>
    </w:lvl>
    <w:lvl w:ilvl="5" w:tplc="25953429" w:tentative="1">
      <w:start w:val="1"/>
      <w:numFmt w:val="lowerRoman"/>
      <w:lvlText w:val="%6."/>
      <w:lvlJc w:val="right"/>
      <w:pPr>
        <w:ind w:left="4320" w:hanging="180"/>
      </w:pPr>
    </w:lvl>
    <w:lvl w:ilvl="6" w:tplc="25953429" w:tentative="1">
      <w:start w:val="1"/>
      <w:numFmt w:val="decimal"/>
      <w:lvlText w:val="%7."/>
      <w:lvlJc w:val="left"/>
      <w:pPr>
        <w:ind w:left="5040" w:hanging="360"/>
      </w:pPr>
    </w:lvl>
    <w:lvl w:ilvl="7" w:tplc="25953429" w:tentative="1">
      <w:start w:val="1"/>
      <w:numFmt w:val="lowerLetter"/>
      <w:lvlText w:val="%8."/>
      <w:lvlJc w:val="left"/>
      <w:pPr>
        <w:ind w:left="5760" w:hanging="360"/>
      </w:pPr>
    </w:lvl>
    <w:lvl w:ilvl="8" w:tplc="25953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0">
    <w:multiLevelType w:val="hybridMultilevel"/>
    <w:lvl w:ilvl="0" w:tplc="29740468">
      <w:start w:val="1"/>
      <w:numFmt w:val="decimal"/>
      <w:lvlText w:val="%1."/>
      <w:lvlJc w:val="left"/>
      <w:pPr>
        <w:ind w:left="720" w:hanging="360"/>
      </w:pPr>
    </w:lvl>
    <w:lvl w:ilvl="1" w:tplc="29740468" w:tentative="1">
      <w:start w:val="1"/>
      <w:numFmt w:val="lowerLetter"/>
      <w:lvlText w:val="%2."/>
      <w:lvlJc w:val="left"/>
      <w:pPr>
        <w:ind w:left="1440" w:hanging="360"/>
      </w:pPr>
    </w:lvl>
    <w:lvl w:ilvl="2" w:tplc="29740468" w:tentative="1">
      <w:start w:val="1"/>
      <w:numFmt w:val="lowerRoman"/>
      <w:lvlText w:val="%3."/>
      <w:lvlJc w:val="right"/>
      <w:pPr>
        <w:ind w:left="2160" w:hanging="180"/>
      </w:pPr>
    </w:lvl>
    <w:lvl w:ilvl="3" w:tplc="29740468" w:tentative="1">
      <w:start w:val="1"/>
      <w:numFmt w:val="decimal"/>
      <w:lvlText w:val="%4."/>
      <w:lvlJc w:val="left"/>
      <w:pPr>
        <w:ind w:left="2880" w:hanging="360"/>
      </w:pPr>
    </w:lvl>
    <w:lvl w:ilvl="4" w:tplc="29740468" w:tentative="1">
      <w:start w:val="1"/>
      <w:numFmt w:val="lowerLetter"/>
      <w:lvlText w:val="%5."/>
      <w:lvlJc w:val="left"/>
      <w:pPr>
        <w:ind w:left="3600" w:hanging="360"/>
      </w:pPr>
    </w:lvl>
    <w:lvl w:ilvl="5" w:tplc="29740468" w:tentative="1">
      <w:start w:val="1"/>
      <w:numFmt w:val="lowerRoman"/>
      <w:lvlText w:val="%6."/>
      <w:lvlJc w:val="right"/>
      <w:pPr>
        <w:ind w:left="4320" w:hanging="180"/>
      </w:pPr>
    </w:lvl>
    <w:lvl w:ilvl="6" w:tplc="29740468" w:tentative="1">
      <w:start w:val="1"/>
      <w:numFmt w:val="decimal"/>
      <w:lvlText w:val="%7."/>
      <w:lvlJc w:val="left"/>
      <w:pPr>
        <w:ind w:left="5040" w:hanging="360"/>
      </w:pPr>
    </w:lvl>
    <w:lvl w:ilvl="7" w:tplc="29740468" w:tentative="1">
      <w:start w:val="1"/>
      <w:numFmt w:val="lowerLetter"/>
      <w:lvlText w:val="%8."/>
      <w:lvlJc w:val="left"/>
      <w:pPr>
        <w:ind w:left="5760" w:hanging="360"/>
      </w:pPr>
    </w:lvl>
    <w:lvl w:ilvl="8" w:tplc="29740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9">
    <w:multiLevelType w:val="hybridMultilevel"/>
    <w:lvl w:ilvl="0" w:tplc="47988655">
      <w:start w:val="1"/>
      <w:numFmt w:val="decimal"/>
      <w:lvlText w:val="%1."/>
      <w:lvlJc w:val="left"/>
      <w:pPr>
        <w:ind w:left="720" w:hanging="360"/>
      </w:pPr>
    </w:lvl>
    <w:lvl w:ilvl="1" w:tplc="47988655" w:tentative="1">
      <w:start w:val="1"/>
      <w:numFmt w:val="lowerLetter"/>
      <w:lvlText w:val="%2."/>
      <w:lvlJc w:val="left"/>
      <w:pPr>
        <w:ind w:left="1440" w:hanging="360"/>
      </w:pPr>
    </w:lvl>
    <w:lvl w:ilvl="2" w:tplc="47988655" w:tentative="1">
      <w:start w:val="1"/>
      <w:numFmt w:val="lowerRoman"/>
      <w:lvlText w:val="%3."/>
      <w:lvlJc w:val="right"/>
      <w:pPr>
        <w:ind w:left="2160" w:hanging="180"/>
      </w:pPr>
    </w:lvl>
    <w:lvl w:ilvl="3" w:tplc="47988655" w:tentative="1">
      <w:start w:val="1"/>
      <w:numFmt w:val="decimal"/>
      <w:lvlText w:val="%4."/>
      <w:lvlJc w:val="left"/>
      <w:pPr>
        <w:ind w:left="2880" w:hanging="360"/>
      </w:pPr>
    </w:lvl>
    <w:lvl w:ilvl="4" w:tplc="47988655" w:tentative="1">
      <w:start w:val="1"/>
      <w:numFmt w:val="lowerLetter"/>
      <w:lvlText w:val="%5."/>
      <w:lvlJc w:val="left"/>
      <w:pPr>
        <w:ind w:left="3600" w:hanging="360"/>
      </w:pPr>
    </w:lvl>
    <w:lvl w:ilvl="5" w:tplc="47988655" w:tentative="1">
      <w:start w:val="1"/>
      <w:numFmt w:val="lowerRoman"/>
      <w:lvlText w:val="%6."/>
      <w:lvlJc w:val="right"/>
      <w:pPr>
        <w:ind w:left="4320" w:hanging="180"/>
      </w:pPr>
    </w:lvl>
    <w:lvl w:ilvl="6" w:tplc="47988655" w:tentative="1">
      <w:start w:val="1"/>
      <w:numFmt w:val="decimal"/>
      <w:lvlText w:val="%7."/>
      <w:lvlJc w:val="left"/>
      <w:pPr>
        <w:ind w:left="5040" w:hanging="360"/>
      </w:pPr>
    </w:lvl>
    <w:lvl w:ilvl="7" w:tplc="47988655" w:tentative="1">
      <w:start w:val="1"/>
      <w:numFmt w:val="lowerLetter"/>
      <w:lvlText w:val="%8."/>
      <w:lvlJc w:val="left"/>
      <w:pPr>
        <w:ind w:left="5760" w:hanging="360"/>
      </w:pPr>
    </w:lvl>
    <w:lvl w:ilvl="8" w:tplc="4798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8">
    <w:multiLevelType w:val="hybridMultilevel"/>
    <w:lvl w:ilvl="0" w:tplc="55558464">
      <w:start w:val="1"/>
      <w:numFmt w:val="decimal"/>
      <w:lvlText w:val="%1."/>
      <w:lvlJc w:val="left"/>
      <w:pPr>
        <w:ind w:left="720" w:hanging="360"/>
      </w:pPr>
    </w:lvl>
    <w:lvl w:ilvl="1" w:tplc="55558464" w:tentative="1">
      <w:start w:val="1"/>
      <w:numFmt w:val="lowerLetter"/>
      <w:lvlText w:val="%2."/>
      <w:lvlJc w:val="left"/>
      <w:pPr>
        <w:ind w:left="1440" w:hanging="360"/>
      </w:pPr>
    </w:lvl>
    <w:lvl w:ilvl="2" w:tplc="55558464" w:tentative="1">
      <w:start w:val="1"/>
      <w:numFmt w:val="lowerRoman"/>
      <w:lvlText w:val="%3."/>
      <w:lvlJc w:val="right"/>
      <w:pPr>
        <w:ind w:left="2160" w:hanging="180"/>
      </w:pPr>
    </w:lvl>
    <w:lvl w:ilvl="3" w:tplc="55558464" w:tentative="1">
      <w:start w:val="1"/>
      <w:numFmt w:val="decimal"/>
      <w:lvlText w:val="%4."/>
      <w:lvlJc w:val="left"/>
      <w:pPr>
        <w:ind w:left="2880" w:hanging="360"/>
      </w:pPr>
    </w:lvl>
    <w:lvl w:ilvl="4" w:tplc="55558464" w:tentative="1">
      <w:start w:val="1"/>
      <w:numFmt w:val="lowerLetter"/>
      <w:lvlText w:val="%5."/>
      <w:lvlJc w:val="left"/>
      <w:pPr>
        <w:ind w:left="3600" w:hanging="360"/>
      </w:pPr>
    </w:lvl>
    <w:lvl w:ilvl="5" w:tplc="55558464" w:tentative="1">
      <w:start w:val="1"/>
      <w:numFmt w:val="lowerRoman"/>
      <w:lvlText w:val="%6."/>
      <w:lvlJc w:val="right"/>
      <w:pPr>
        <w:ind w:left="4320" w:hanging="180"/>
      </w:pPr>
    </w:lvl>
    <w:lvl w:ilvl="6" w:tplc="55558464" w:tentative="1">
      <w:start w:val="1"/>
      <w:numFmt w:val="decimal"/>
      <w:lvlText w:val="%7."/>
      <w:lvlJc w:val="left"/>
      <w:pPr>
        <w:ind w:left="5040" w:hanging="360"/>
      </w:pPr>
    </w:lvl>
    <w:lvl w:ilvl="7" w:tplc="55558464" w:tentative="1">
      <w:start w:val="1"/>
      <w:numFmt w:val="lowerLetter"/>
      <w:lvlText w:val="%8."/>
      <w:lvlJc w:val="left"/>
      <w:pPr>
        <w:ind w:left="5760" w:hanging="360"/>
      </w:pPr>
    </w:lvl>
    <w:lvl w:ilvl="8" w:tplc="5555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7">
    <w:multiLevelType w:val="hybridMultilevel"/>
    <w:lvl w:ilvl="0" w:tplc="63178319">
      <w:start w:val="1"/>
      <w:numFmt w:val="decimal"/>
      <w:lvlText w:val="%1."/>
      <w:lvlJc w:val="left"/>
      <w:pPr>
        <w:ind w:left="720" w:hanging="360"/>
      </w:pPr>
    </w:lvl>
    <w:lvl w:ilvl="1" w:tplc="63178319" w:tentative="1">
      <w:start w:val="1"/>
      <w:numFmt w:val="lowerLetter"/>
      <w:lvlText w:val="%2."/>
      <w:lvlJc w:val="left"/>
      <w:pPr>
        <w:ind w:left="1440" w:hanging="360"/>
      </w:pPr>
    </w:lvl>
    <w:lvl w:ilvl="2" w:tplc="63178319" w:tentative="1">
      <w:start w:val="1"/>
      <w:numFmt w:val="lowerRoman"/>
      <w:lvlText w:val="%3."/>
      <w:lvlJc w:val="right"/>
      <w:pPr>
        <w:ind w:left="2160" w:hanging="180"/>
      </w:pPr>
    </w:lvl>
    <w:lvl w:ilvl="3" w:tplc="63178319" w:tentative="1">
      <w:start w:val="1"/>
      <w:numFmt w:val="decimal"/>
      <w:lvlText w:val="%4."/>
      <w:lvlJc w:val="left"/>
      <w:pPr>
        <w:ind w:left="2880" w:hanging="360"/>
      </w:pPr>
    </w:lvl>
    <w:lvl w:ilvl="4" w:tplc="63178319" w:tentative="1">
      <w:start w:val="1"/>
      <w:numFmt w:val="lowerLetter"/>
      <w:lvlText w:val="%5."/>
      <w:lvlJc w:val="left"/>
      <w:pPr>
        <w:ind w:left="3600" w:hanging="360"/>
      </w:pPr>
    </w:lvl>
    <w:lvl w:ilvl="5" w:tplc="63178319" w:tentative="1">
      <w:start w:val="1"/>
      <w:numFmt w:val="lowerRoman"/>
      <w:lvlText w:val="%6."/>
      <w:lvlJc w:val="right"/>
      <w:pPr>
        <w:ind w:left="4320" w:hanging="180"/>
      </w:pPr>
    </w:lvl>
    <w:lvl w:ilvl="6" w:tplc="63178319" w:tentative="1">
      <w:start w:val="1"/>
      <w:numFmt w:val="decimal"/>
      <w:lvlText w:val="%7."/>
      <w:lvlJc w:val="left"/>
      <w:pPr>
        <w:ind w:left="5040" w:hanging="360"/>
      </w:pPr>
    </w:lvl>
    <w:lvl w:ilvl="7" w:tplc="63178319" w:tentative="1">
      <w:start w:val="1"/>
      <w:numFmt w:val="lowerLetter"/>
      <w:lvlText w:val="%8."/>
      <w:lvlJc w:val="left"/>
      <w:pPr>
        <w:ind w:left="5760" w:hanging="360"/>
      </w:pPr>
    </w:lvl>
    <w:lvl w:ilvl="8" w:tplc="63178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6">
    <w:multiLevelType w:val="hybridMultilevel"/>
    <w:lvl w:ilvl="0" w:tplc="74237053">
      <w:start w:val="1"/>
      <w:numFmt w:val="decimal"/>
      <w:lvlText w:val="%1."/>
      <w:lvlJc w:val="left"/>
      <w:pPr>
        <w:ind w:left="720" w:hanging="360"/>
      </w:pPr>
    </w:lvl>
    <w:lvl w:ilvl="1" w:tplc="74237053" w:tentative="1">
      <w:start w:val="1"/>
      <w:numFmt w:val="lowerLetter"/>
      <w:lvlText w:val="%2."/>
      <w:lvlJc w:val="left"/>
      <w:pPr>
        <w:ind w:left="1440" w:hanging="360"/>
      </w:pPr>
    </w:lvl>
    <w:lvl w:ilvl="2" w:tplc="74237053" w:tentative="1">
      <w:start w:val="1"/>
      <w:numFmt w:val="lowerRoman"/>
      <w:lvlText w:val="%3."/>
      <w:lvlJc w:val="right"/>
      <w:pPr>
        <w:ind w:left="2160" w:hanging="180"/>
      </w:pPr>
    </w:lvl>
    <w:lvl w:ilvl="3" w:tplc="74237053" w:tentative="1">
      <w:start w:val="1"/>
      <w:numFmt w:val="decimal"/>
      <w:lvlText w:val="%4."/>
      <w:lvlJc w:val="left"/>
      <w:pPr>
        <w:ind w:left="2880" w:hanging="360"/>
      </w:pPr>
    </w:lvl>
    <w:lvl w:ilvl="4" w:tplc="74237053" w:tentative="1">
      <w:start w:val="1"/>
      <w:numFmt w:val="lowerLetter"/>
      <w:lvlText w:val="%5."/>
      <w:lvlJc w:val="left"/>
      <w:pPr>
        <w:ind w:left="3600" w:hanging="360"/>
      </w:pPr>
    </w:lvl>
    <w:lvl w:ilvl="5" w:tplc="74237053" w:tentative="1">
      <w:start w:val="1"/>
      <w:numFmt w:val="lowerRoman"/>
      <w:lvlText w:val="%6."/>
      <w:lvlJc w:val="right"/>
      <w:pPr>
        <w:ind w:left="4320" w:hanging="180"/>
      </w:pPr>
    </w:lvl>
    <w:lvl w:ilvl="6" w:tplc="74237053" w:tentative="1">
      <w:start w:val="1"/>
      <w:numFmt w:val="decimal"/>
      <w:lvlText w:val="%7."/>
      <w:lvlJc w:val="left"/>
      <w:pPr>
        <w:ind w:left="5040" w:hanging="360"/>
      </w:pPr>
    </w:lvl>
    <w:lvl w:ilvl="7" w:tplc="74237053" w:tentative="1">
      <w:start w:val="1"/>
      <w:numFmt w:val="lowerLetter"/>
      <w:lvlText w:val="%8."/>
      <w:lvlJc w:val="left"/>
      <w:pPr>
        <w:ind w:left="5760" w:hanging="360"/>
      </w:pPr>
    </w:lvl>
    <w:lvl w:ilvl="8" w:tplc="7423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5">
    <w:multiLevelType w:val="hybridMultilevel"/>
    <w:lvl w:ilvl="0" w:tplc="83403080">
      <w:start w:val="1"/>
      <w:numFmt w:val="decimal"/>
      <w:lvlText w:val="%1."/>
      <w:lvlJc w:val="left"/>
      <w:pPr>
        <w:ind w:left="720" w:hanging="360"/>
      </w:pPr>
    </w:lvl>
    <w:lvl w:ilvl="1" w:tplc="83403080" w:tentative="1">
      <w:start w:val="1"/>
      <w:numFmt w:val="lowerLetter"/>
      <w:lvlText w:val="%2."/>
      <w:lvlJc w:val="left"/>
      <w:pPr>
        <w:ind w:left="1440" w:hanging="360"/>
      </w:pPr>
    </w:lvl>
    <w:lvl w:ilvl="2" w:tplc="83403080" w:tentative="1">
      <w:start w:val="1"/>
      <w:numFmt w:val="lowerRoman"/>
      <w:lvlText w:val="%3."/>
      <w:lvlJc w:val="right"/>
      <w:pPr>
        <w:ind w:left="2160" w:hanging="180"/>
      </w:pPr>
    </w:lvl>
    <w:lvl w:ilvl="3" w:tplc="83403080" w:tentative="1">
      <w:start w:val="1"/>
      <w:numFmt w:val="decimal"/>
      <w:lvlText w:val="%4."/>
      <w:lvlJc w:val="left"/>
      <w:pPr>
        <w:ind w:left="2880" w:hanging="360"/>
      </w:pPr>
    </w:lvl>
    <w:lvl w:ilvl="4" w:tplc="83403080" w:tentative="1">
      <w:start w:val="1"/>
      <w:numFmt w:val="lowerLetter"/>
      <w:lvlText w:val="%5."/>
      <w:lvlJc w:val="left"/>
      <w:pPr>
        <w:ind w:left="3600" w:hanging="360"/>
      </w:pPr>
    </w:lvl>
    <w:lvl w:ilvl="5" w:tplc="83403080" w:tentative="1">
      <w:start w:val="1"/>
      <w:numFmt w:val="lowerRoman"/>
      <w:lvlText w:val="%6."/>
      <w:lvlJc w:val="right"/>
      <w:pPr>
        <w:ind w:left="4320" w:hanging="180"/>
      </w:pPr>
    </w:lvl>
    <w:lvl w:ilvl="6" w:tplc="83403080" w:tentative="1">
      <w:start w:val="1"/>
      <w:numFmt w:val="decimal"/>
      <w:lvlText w:val="%7."/>
      <w:lvlJc w:val="left"/>
      <w:pPr>
        <w:ind w:left="5040" w:hanging="360"/>
      </w:pPr>
    </w:lvl>
    <w:lvl w:ilvl="7" w:tplc="83403080" w:tentative="1">
      <w:start w:val="1"/>
      <w:numFmt w:val="lowerLetter"/>
      <w:lvlText w:val="%8."/>
      <w:lvlJc w:val="left"/>
      <w:pPr>
        <w:ind w:left="5760" w:hanging="360"/>
      </w:pPr>
    </w:lvl>
    <w:lvl w:ilvl="8" w:tplc="8340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4">
    <w:multiLevelType w:val="hybridMultilevel"/>
    <w:lvl w:ilvl="0" w:tplc="38816294">
      <w:start w:val="1"/>
      <w:numFmt w:val="decimal"/>
      <w:lvlText w:val="%1."/>
      <w:lvlJc w:val="left"/>
      <w:pPr>
        <w:ind w:left="720" w:hanging="360"/>
      </w:pPr>
    </w:lvl>
    <w:lvl w:ilvl="1" w:tplc="38816294" w:tentative="1">
      <w:start w:val="1"/>
      <w:numFmt w:val="lowerLetter"/>
      <w:lvlText w:val="%2."/>
      <w:lvlJc w:val="left"/>
      <w:pPr>
        <w:ind w:left="1440" w:hanging="360"/>
      </w:pPr>
    </w:lvl>
    <w:lvl w:ilvl="2" w:tplc="38816294" w:tentative="1">
      <w:start w:val="1"/>
      <w:numFmt w:val="lowerRoman"/>
      <w:lvlText w:val="%3."/>
      <w:lvlJc w:val="right"/>
      <w:pPr>
        <w:ind w:left="2160" w:hanging="180"/>
      </w:pPr>
    </w:lvl>
    <w:lvl w:ilvl="3" w:tplc="38816294" w:tentative="1">
      <w:start w:val="1"/>
      <w:numFmt w:val="decimal"/>
      <w:lvlText w:val="%4."/>
      <w:lvlJc w:val="left"/>
      <w:pPr>
        <w:ind w:left="2880" w:hanging="360"/>
      </w:pPr>
    </w:lvl>
    <w:lvl w:ilvl="4" w:tplc="38816294" w:tentative="1">
      <w:start w:val="1"/>
      <w:numFmt w:val="lowerLetter"/>
      <w:lvlText w:val="%5."/>
      <w:lvlJc w:val="left"/>
      <w:pPr>
        <w:ind w:left="3600" w:hanging="360"/>
      </w:pPr>
    </w:lvl>
    <w:lvl w:ilvl="5" w:tplc="38816294" w:tentative="1">
      <w:start w:val="1"/>
      <w:numFmt w:val="lowerRoman"/>
      <w:lvlText w:val="%6."/>
      <w:lvlJc w:val="right"/>
      <w:pPr>
        <w:ind w:left="4320" w:hanging="180"/>
      </w:pPr>
    </w:lvl>
    <w:lvl w:ilvl="6" w:tplc="38816294" w:tentative="1">
      <w:start w:val="1"/>
      <w:numFmt w:val="decimal"/>
      <w:lvlText w:val="%7."/>
      <w:lvlJc w:val="left"/>
      <w:pPr>
        <w:ind w:left="5040" w:hanging="360"/>
      </w:pPr>
    </w:lvl>
    <w:lvl w:ilvl="7" w:tplc="38816294" w:tentative="1">
      <w:start w:val="1"/>
      <w:numFmt w:val="lowerLetter"/>
      <w:lvlText w:val="%8."/>
      <w:lvlJc w:val="left"/>
      <w:pPr>
        <w:ind w:left="5760" w:hanging="360"/>
      </w:pPr>
    </w:lvl>
    <w:lvl w:ilvl="8" w:tplc="3881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3">
    <w:multiLevelType w:val="hybridMultilevel"/>
    <w:lvl w:ilvl="0" w:tplc="84349345">
      <w:start w:val="1"/>
      <w:numFmt w:val="decimal"/>
      <w:lvlText w:val="%1."/>
      <w:lvlJc w:val="left"/>
      <w:pPr>
        <w:ind w:left="720" w:hanging="360"/>
      </w:pPr>
    </w:lvl>
    <w:lvl w:ilvl="1" w:tplc="84349345" w:tentative="1">
      <w:start w:val="1"/>
      <w:numFmt w:val="lowerLetter"/>
      <w:lvlText w:val="%2."/>
      <w:lvlJc w:val="left"/>
      <w:pPr>
        <w:ind w:left="1440" w:hanging="360"/>
      </w:pPr>
    </w:lvl>
    <w:lvl w:ilvl="2" w:tplc="84349345" w:tentative="1">
      <w:start w:val="1"/>
      <w:numFmt w:val="lowerRoman"/>
      <w:lvlText w:val="%3."/>
      <w:lvlJc w:val="right"/>
      <w:pPr>
        <w:ind w:left="2160" w:hanging="180"/>
      </w:pPr>
    </w:lvl>
    <w:lvl w:ilvl="3" w:tplc="84349345" w:tentative="1">
      <w:start w:val="1"/>
      <w:numFmt w:val="decimal"/>
      <w:lvlText w:val="%4."/>
      <w:lvlJc w:val="left"/>
      <w:pPr>
        <w:ind w:left="2880" w:hanging="360"/>
      </w:pPr>
    </w:lvl>
    <w:lvl w:ilvl="4" w:tplc="84349345" w:tentative="1">
      <w:start w:val="1"/>
      <w:numFmt w:val="lowerLetter"/>
      <w:lvlText w:val="%5."/>
      <w:lvlJc w:val="left"/>
      <w:pPr>
        <w:ind w:left="3600" w:hanging="360"/>
      </w:pPr>
    </w:lvl>
    <w:lvl w:ilvl="5" w:tplc="84349345" w:tentative="1">
      <w:start w:val="1"/>
      <w:numFmt w:val="lowerRoman"/>
      <w:lvlText w:val="%6."/>
      <w:lvlJc w:val="right"/>
      <w:pPr>
        <w:ind w:left="4320" w:hanging="180"/>
      </w:pPr>
    </w:lvl>
    <w:lvl w:ilvl="6" w:tplc="84349345" w:tentative="1">
      <w:start w:val="1"/>
      <w:numFmt w:val="decimal"/>
      <w:lvlText w:val="%7."/>
      <w:lvlJc w:val="left"/>
      <w:pPr>
        <w:ind w:left="5040" w:hanging="360"/>
      </w:pPr>
    </w:lvl>
    <w:lvl w:ilvl="7" w:tplc="84349345" w:tentative="1">
      <w:start w:val="1"/>
      <w:numFmt w:val="lowerLetter"/>
      <w:lvlText w:val="%8."/>
      <w:lvlJc w:val="left"/>
      <w:pPr>
        <w:ind w:left="5760" w:hanging="360"/>
      </w:pPr>
    </w:lvl>
    <w:lvl w:ilvl="8" w:tplc="8434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2">
    <w:multiLevelType w:val="hybridMultilevel"/>
    <w:lvl w:ilvl="0" w:tplc="67377211">
      <w:start w:val="1"/>
      <w:numFmt w:val="decimal"/>
      <w:lvlText w:val="%1."/>
      <w:lvlJc w:val="left"/>
      <w:pPr>
        <w:ind w:left="720" w:hanging="360"/>
      </w:pPr>
    </w:lvl>
    <w:lvl w:ilvl="1" w:tplc="67377211" w:tentative="1">
      <w:start w:val="1"/>
      <w:numFmt w:val="lowerLetter"/>
      <w:lvlText w:val="%2."/>
      <w:lvlJc w:val="left"/>
      <w:pPr>
        <w:ind w:left="1440" w:hanging="360"/>
      </w:pPr>
    </w:lvl>
    <w:lvl w:ilvl="2" w:tplc="67377211" w:tentative="1">
      <w:start w:val="1"/>
      <w:numFmt w:val="lowerRoman"/>
      <w:lvlText w:val="%3."/>
      <w:lvlJc w:val="right"/>
      <w:pPr>
        <w:ind w:left="2160" w:hanging="180"/>
      </w:pPr>
    </w:lvl>
    <w:lvl w:ilvl="3" w:tplc="67377211" w:tentative="1">
      <w:start w:val="1"/>
      <w:numFmt w:val="decimal"/>
      <w:lvlText w:val="%4."/>
      <w:lvlJc w:val="left"/>
      <w:pPr>
        <w:ind w:left="2880" w:hanging="360"/>
      </w:pPr>
    </w:lvl>
    <w:lvl w:ilvl="4" w:tplc="67377211" w:tentative="1">
      <w:start w:val="1"/>
      <w:numFmt w:val="lowerLetter"/>
      <w:lvlText w:val="%5."/>
      <w:lvlJc w:val="left"/>
      <w:pPr>
        <w:ind w:left="3600" w:hanging="360"/>
      </w:pPr>
    </w:lvl>
    <w:lvl w:ilvl="5" w:tplc="67377211" w:tentative="1">
      <w:start w:val="1"/>
      <w:numFmt w:val="lowerRoman"/>
      <w:lvlText w:val="%6."/>
      <w:lvlJc w:val="right"/>
      <w:pPr>
        <w:ind w:left="4320" w:hanging="180"/>
      </w:pPr>
    </w:lvl>
    <w:lvl w:ilvl="6" w:tplc="67377211" w:tentative="1">
      <w:start w:val="1"/>
      <w:numFmt w:val="decimal"/>
      <w:lvlText w:val="%7."/>
      <w:lvlJc w:val="left"/>
      <w:pPr>
        <w:ind w:left="5040" w:hanging="360"/>
      </w:pPr>
    </w:lvl>
    <w:lvl w:ilvl="7" w:tplc="67377211" w:tentative="1">
      <w:start w:val="1"/>
      <w:numFmt w:val="lowerLetter"/>
      <w:lvlText w:val="%8."/>
      <w:lvlJc w:val="left"/>
      <w:pPr>
        <w:ind w:left="5760" w:hanging="360"/>
      </w:pPr>
    </w:lvl>
    <w:lvl w:ilvl="8" w:tplc="6737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1">
    <w:multiLevelType w:val="hybridMultilevel"/>
    <w:lvl w:ilvl="0" w:tplc="13711787">
      <w:start w:val="1"/>
      <w:numFmt w:val="decimal"/>
      <w:lvlText w:val="%1."/>
      <w:lvlJc w:val="left"/>
      <w:pPr>
        <w:ind w:left="720" w:hanging="360"/>
      </w:pPr>
    </w:lvl>
    <w:lvl w:ilvl="1" w:tplc="13711787" w:tentative="1">
      <w:start w:val="1"/>
      <w:numFmt w:val="lowerLetter"/>
      <w:lvlText w:val="%2."/>
      <w:lvlJc w:val="left"/>
      <w:pPr>
        <w:ind w:left="1440" w:hanging="360"/>
      </w:pPr>
    </w:lvl>
    <w:lvl w:ilvl="2" w:tplc="13711787" w:tentative="1">
      <w:start w:val="1"/>
      <w:numFmt w:val="lowerRoman"/>
      <w:lvlText w:val="%3."/>
      <w:lvlJc w:val="right"/>
      <w:pPr>
        <w:ind w:left="2160" w:hanging="180"/>
      </w:pPr>
    </w:lvl>
    <w:lvl w:ilvl="3" w:tplc="13711787" w:tentative="1">
      <w:start w:val="1"/>
      <w:numFmt w:val="decimal"/>
      <w:lvlText w:val="%4."/>
      <w:lvlJc w:val="left"/>
      <w:pPr>
        <w:ind w:left="2880" w:hanging="360"/>
      </w:pPr>
    </w:lvl>
    <w:lvl w:ilvl="4" w:tplc="13711787" w:tentative="1">
      <w:start w:val="1"/>
      <w:numFmt w:val="lowerLetter"/>
      <w:lvlText w:val="%5."/>
      <w:lvlJc w:val="left"/>
      <w:pPr>
        <w:ind w:left="3600" w:hanging="360"/>
      </w:pPr>
    </w:lvl>
    <w:lvl w:ilvl="5" w:tplc="13711787" w:tentative="1">
      <w:start w:val="1"/>
      <w:numFmt w:val="lowerRoman"/>
      <w:lvlText w:val="%6."/>
      <w:lvlJc w:val="right"/>
      <w:pPr>
        <w:ind w:left="4320" w:hanging="180"/>
      </w:pPr>
    </w:lvl>
    <w:lvl w:ilvl="6" w:tplc="13711787" w:tentative="1">
      <w:start w:val="1"/>
      <w:numFmt w:val="decimal"/>
      <w:lvlText w:val="%7."/>
      <w:lvlJc w:val="left"/>
      <w:pPr>
        <w:ind w:left="5040" w:hanging="360"/>
      </w:pPr>
    </w:lvl>
    <w:lvl w:ilvl="7" w:tplc="13711787" w:tentative="1">
      <w:start w:val="1"/>
      <w:numFmt w:val="lowerLetter"/>
      <w:lvlText w:val="%8."/>
      <w:lvlJc w:val="left"/>
      <w:pPr>
        <w:ind w:left="5760" w:hanging="360"/>
      </w:pPr>
    </w:lvl>
    <w:lvl w:ilvl="8" w:tplc="1371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0">
    <w:multiLevelType w:val="hybridMultilevel"/>
    <w:lvl w:ilvl="0" w:tplc="88481540">
      <w:start w:val="1"/>
      <w:numFmt w:val="decimal"/>
      <w:lvlText w:val="%1."/>
      <w:lvlJc w:val="left"/>
      <w:pPr>
        <w:ind w:left="720" w:hanging="360"/>
      </w:pPr>
    </w:lvl>
    <w:lvl w:ilvl="1" w:tplc="88481540" w:tentative="1">
      <w:start w:val="1"/>
      <w:numFmt w:val="lowerLetter"/>
      <w:lvlText w:val="%2."/>
      <w:lvlJc w:val="left"/>
      <w:pPr>
        <w:ind w:left="1440" w:hanging="360"/>
      </w:pPr>
    </w:lvl>
    <w:lvl w:ilvl="2" w:tplc="88481540" w:tentative="1">
      <w:start w:val="1"/>
      <w:numFmt w:val="lowerRoman"/>
      <w:lvlText w:val="%3."/>
      <w:lvlJc w:val="right"/>
      <w:pPr>
        <w:ind w:left="2160" w:hanging="180"/>
      </w:pPr>
    </w:lvl>
    <w:lvl w:ilvl="3" w:tplc="88481540" w:tentative="1">
      <w:start w:val="1"/>
      <w:numFmt w:val="decimal"/>
      <w:lvlText w:val="%4."/>
      <w:lvlJc w:val="left"/>
      <w:pPr>
        <w:ind w:left="2880" w:hanging="360"/>
      </w:pPr>
    </w:lvl>
    <w:lvl w:ilvl="4" w:tplc="88481540" w:tentative="1">
      <w:start w:val="1"/>
      <w:numFmt w:val="lowerLetter"/>
      <w:lvlText w:val="%5."/>
      <w:lvlJc w:val="left"/>
      <w:pPr>
        <w:ind w:left="3600" w:hanging="360"/>
      </w:pPr>
    </w:lvl>
    <w:lvl w:ilvl="5" w:tplc="88481540" w:tentative="1">
      <w:start w:val="1"/>
      <w:numFmt w:val="lowerRoman"/>
      <w:lvlText w:val="%6."/>
      <w:lvlJc w:val="right"/>
      <w:pPr>
        <w:ind w:left="4320" w:hanging="180"/>
      </w:pPr>
    </w:lvl>
    <w:lvl w:ilvl="6" w:tplc="88481540" w:tentative="1">
      <w:start w:val="1"/>
      <w:numFmt w:val="decimal"/>
      <w:lvlText w:val="%7."/>
      <w:lvlJc w:val="left"/>
      <w:pPr>
        <w:ind w:left="5040" w:hanging="360"/>
      </w:pPr>
    </w:lvl>
    <w:lvl w:ilvl="7" w:tplc="88481540" w:tentative="1">
      <w:start w:val="1"/>
      <w:numFmt w:val="lowerLetter"/>
      <w:lvlText w:val="%8."/>
      <w:lvlJc w:val="left"/>
      <w:pPr>
        <w:ind w:left="5760" w:hanging="360"/>
      </w:pPr>
    </w:lvl>
    <w:lvl w:ilvl="8" w:tplc="88481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9">
    <w:multiLevelType w:val="hybridMultilevel"/>
    <w:lvl w:ilvl="0" w:tplc="95746424">
      <w:start w:val="1"/>
      <w:numFmt w:val="decimal"/>
      <w:lvlText w:val="%1."/>
      <w:lvlJc w:val="left"/>
      <w:pPr>
        <w:ind w:left="720" w:hanging="360"/>
      </w:pPr>
    </w:lvl>
    <w:lvl w:ilvl="1" w:tplc="95746424" w:tentative="1">
      <w:start w:val="1"/>
      <w:numFmt w:val="lowerLetter"/>
      <w:lvlText w:val="%2."/>
      <w:lvlJc w:val="left"/>
      <w:pPr>
        <w:ind w:left="1440" w:hanging="360"/>
      </w:pPr>
    </w:lvl>
    <w:lvl w:ilvl="2" w:tplc="95746424" w:tentative="1">
      <w:start w:val="1"/>
      <w:numFmt w:val="lowerRoman"/>
      <w:lvlText w:val="%3."/>
      <w:lvlJc w:val="right"/>
      <w:pPr>
        <w:ind w:left="2160" w:hanging="180"/>
      </w:pPr>
    </w:lvl>
    <w:lvl w:ilvl="3" w:tplc="95746424" w:tentative="1">
      <w:start w:val="1"/>
      <w:numFmt w:val="decimal"/>
      <w:lvlText w:val="%4."/>
      <w:lvlJc w:val="left"/>
      <w:pPr>
        <w:ind w:left="2880" w:hanging="360"/>
      </w:pPr>
    </w:lvl>
    <w:lvl w:ilvl="4" w:tplc="95746424" w:tentative="1">
      <w:start w:val="1"/>
      <w:numFmt w:val="lowerLetter"/>
      <w:lvlText w:val="%5."/>
      <w:lvlJc w:val="left"/>
      <w:pPr>
        <w:ind w:left="3600" w:hanging="360"/>
      </w:pPr>
    </w:lvl>
    <w:lvl w:ilvl="5" w:tplc="95746424" w:tentative="1">
      <w:start w:val="1"/>
      <w:numFmt w:val="lowerRoman"/>
      <w:lvlText w:val="%6."/>
      <w:lvlJc w:val="right"/>
      <w:pPr>
        <w:ind w:left="4320" w:hanging="180"/>
      </w:pPr>
    </w:lvl>
    <w:lvl w:ilvl="6" w:tplc="95746424" w:tentative="1">
      <w:start w:val="1"/>
      <w:numFmt w:val="decimal"/>
      <w:lvlText w:val="%7."/>
      <w:lvlJc w:val="left"/>
      <w:pPr>
        <w:ind w:left="5040" w:hanging="360"/>
      </w:pPr>
    </w:lvl>
    <w:lvl w:ilvl="7" w:tplc="95746424" w:tentative="1">
      <w:start w:val="1"/>
      <w:numFmt w:val="lowerLetter"/>
      <w:lvlText w:val="%8."/>
      <w:lvlJc w:val="left"/>
      <w:pPr>
        <w:ind w:left="5760" w:hanging="360"/>
      </w:pPr>
    </w:lvl>
    <w:lvl w:ilvl="8" w:tplc="9574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8">
    <w:multiLevelType w:val="hybridMultilevel"/>
    <w:lvl w:ilvl="0" w:tplc="96002722">
      <w:start w:val="1"/>
      <w:numFmt w:val="decimal"/>
      <w:lvlText w:val="%1."/>
      <w:lvlJc w:val="left"/>
      <w:pPr>
        <w:ind w:left="720" w:hanging="360"/>
      </w:pPr>
    </w:lvl>
    <w:lvl w:ilvl="1" w:tplc="96002722" w:tentative="1">
      <w:start w:val="1"/>
      <w:numFmt w:val="lowerLetter"/>
      <w:lvlText w:val="%2."/>
      <w:lvlJc w:val="left"/>
      <w:pPr>
        <w:ind w:left="1440" w:hanging="360"/>
      </w:pPr>
    </w:lvl>
    <w:lvl w:ilvl="2" w:tplc="96002722" w:tentative="1">
      <w:start w:val="1"/>
      <w:numFmt w:val="lowerRoman"/>
      <w:lvlText w:val="%3."/>
      <w:lvlJc w:val="right"/>
      <w:pPr>
        <w:ind w:left="2160" w:hanging="180"/>
      </w:pPr>
    </w:lvl>
    <w:lvl w:ilvl="3" w:tplc="96002722" w:tentative="1">
      <w:start w:val="1"/>
      <w:numFmt w:val="decimal"/>
      <w:lvlText w:val="%4."/>
      <w:lvlJc w:val="left"/>
      <w:pPr>
        <w:ind w:left="2880" w:hanging="360"/>
      </w:pPr>
    </w:lvl>
    <w:lvl w:ilvl="4" w:tplc="96002722" w:tentative="1">
      <w:start w:val="1"/>
      <w:numFmt w:val="lowerLetter"/>
      <w:lvlText w:val="%5."/>
      <w:lvlJc w:val="left"/>
      <w:pPr>
        <w:ind w:left="3600" w:hanging="360"/>
      </w:pPr>
    </w:lvl>
    <w:lvl w:ilvl="5" w:tplc="96002722" w:tentative="1">
      <w:start w:val="1"/>
      <w:numFmt w:val="lowerRoman"/>
      <w:lvlText w:val="%6."/>
      <w:lvlJc w:val="right"/>
      <w:pPr>
        <w:ind w:left="4320" w:hanging="180"/>
      </w:pPr>
    </w:lvl>
    <w:lvl w:ilvl="6" w:tplc="96002722" w:tentative="1">
      <w:start w:val="1"/>
      <w:numFmt w:val="decimal"/>
      <w:lvlText w:val="%7."/>
      <w:lvlJc w:val="left"/>
      <w:pPr>
        <w:ind w:left="5040" w:hanging="360"/>
      </w:pPr>
    </w:lvl>
    <w:lvl w:ilvl="7" w:tplc="96002722" w:tentative="1">
      <w:start w:val="1"/>
      <w:numFmt w:val="lowerLetter"/>
      <w:lvlText w:val="%8."/>
      <w:lvlJc w:val="left"/>
      <w:pPr>
        <w:ind w:left="5760" w:hanging="360"/>
      </w:pPr>
    </w:lvl>
    <w:lvl w:ilvl="8" w:tplc="960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7">
    <w:multiLevelType w:val="hybridMultilevel"/>
    <w:lvl w:ilvl="0" w:tplc="85968746">
      <w:start w:val="1"/>
      <w:numFmt w:val="decimal"/>
      <w:lvlText w:val="%1."/>
      <w:lvlJc w:val="left"/>
      <w:pPr>
        <w:ind w:left="720" w:hanging="360"/>
      </w:pPr>
    </w:lvl>
    <w:lvl w:ilvl="1" w:tplc="85968746" w:tentative="1">
      <w:start w:val="1"/>
      <w:numFmt w:val="lowerLetter"/>
      <w:lvlText w:val="%2."/>
      <w:lvlJc w:val="left"/>
      <w:pPr>
        <w:ind w:left="1440" w:hanging="360"/>
      </w:pPr>
    </w:lvl>
    <w:lvl w:ilvl="2" w:tplc="85968746" w:tentative="1">
      <w:start w:val="1"/>
      <w:numFmt w:val="lowerRoman"/>
      <w:lvlText w:val="%3."/>
      <w:lvlJc w:val="right"/>
      <w:pPr>
        <w:ind w:left="2160" w:hanging="180"/>
      </w:pPr>
    </w:lvl>
    <w:lvl w:ilvl="3" w:tplc="85968746" w:tentative="1">
      <w:start w:val="1"/>
      <w:numFmt w:val="decimal"/>
      <w:lvlText w:val="%4."/>
      <w:lvlJc w:val="left"/>
      <w:pPr>
        <w:ind w:left="2880" w:hanging="360"/>
      </w:pPr>
    </w:lvl>
    <w:lvl w:ilvl="4" w:tplc="85968746" w:tentative="1">
      <w:start w:val="1"/>
      <w:numFmt w:val="lowerLetter"/>
      <w:lvlText w:val="%5."/>
      <w:lvlJc w:val="left"/>
      <w:pPr>
        <w:ind w:left="3600" w:hanging="360"/>
      </w:pPr>
    </w:lvl>
    <w:lvl w:ilvl="5" w:tplc="85968746" w:tentative="1">
      <w:start w:val="1"/>
      <w:numFmt w:val="lowerRoman"/>
      <w:lvlText w:val="%6."/>
      <w:lvlJc w:val="right"/>
      <w:pPr>
        <w:ind w:left="4320" w:hanging="180"/>
      </w:pPr>
    </w:lvl>
    <w:lvl w:ilvl="6" w:tplc="85968746" w:tentative="1">
      <w:start w:val="1"/>
      <w:numFmt w:val="decimal"/>
      <w:lvlText w:val="%7."/>
      <w:lvlJc w:val="left"/>
      <w:pPr>
        <w:ind w:left="5040" w:hanging="360"/>
      </w:pPr>
    </w:lvl>
    <w:lvl w:ilvl="7" w:tplc="85968746" w:tentative="1">
      <w:start w:val="1"/>
      <w:numFmt w:val="lowerLetter"/>
      <w:lvlText w:val="%8."/>
      <w:lvlJc w:val="left"/>
      <w:pPr>
        <w:ind w:left="5760" w:hanging="360"/>
      </w:pPr>
    </w:lvl>
    <w:lvl w:ilvl="8" w:tplc="85968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6">
    <w:multiLevelType w:val="hybridMultilevel"/>
    <w:lvl w:ilvl="0" w:tplc="85206450">
      <w:start w:val="1"/>
      <w:numFmt w:val="decimal"/>
      <w:lvlText w:val="%1."/>
      <w:lvlJc w:val="left"/>
      <w:pPr>
        <w:ind w:left="720" w:hanging="360"/>
      </w:pPr>
    </w:lvl>
    <w:lvl w:ilvl="1" w:tplc="85206450" w:tentative="1">
      <w:start w:val="1"/>
      <w:numFmt w:val="lowerLetter"/>
      <w:lvlText w:val="%2."/>
      <w:lvlJc w:val="left"/>
      <w:pPr>
        <w:ind w:left="1440" w:hanging="360"/>
      </w:pPr>
    </w:lvl>
    <w:lvl w:ilvl="2" w:tplc="85206450" w:tentative="1">
      <w:start w:val="1"/>
      <w:numFmt w:val="lowerRoman"/>
      <w:lvlText w:val="%3."/>
      <w:lvlJc w:val="right"/>
      <w:pPr>
        <w:ind w:left="2160" w:hanging="180"/>
      </w:pPr>
    </w:lvl>
    <w:lvl w:ilvl="3" w:tplc="85206450" w:tentative="1">
      <w:start w:val="1"/>
      <w:numFmt w:val="decimal"/>
      <w:lvlText w:val="%4."/>
      <w:lvlJc w:val="left"/>
      <w:pPr>
        <w:ind w:left="2880" w:hanging="360"/>
      </w:pPr>
    </w:lvl>
    <w:lvl w:ilvl="4" w:tplc="85206450" w:tentative="1">
      <w:start w:val="1"/>
      <w:numFmt w:val="lowerLetter"/>
      <w:lvlText w:val="%5."/>
      <w:lvlJc w:val="left"/>
      <w:pPr>
        <w:ind w:left="3600" w:hanging="360"/>
      </w:pPr>
    </w:lvl>
    <w:lvl w:ilvl="5" w:tplc="85206450" w:tentative="1">
      <w:start w:val="1"/>
      <w:numFmt w:val="lowerRoman"/>
      <w:lvlText w:val="%6."/>
      <w:lvlJc w:val="right"/>
      <w:pPr>
        <w:ind w:left="4320" w:hanging="180"/>
      </w:pPr>
    </w:lvl>
    <w:lvl w:ilvl="6" w:tplc="85206450" w:tentative="1">
      <w:start w:val="1"/>
      <w:numFmt w:val="decimal"/>
      <w:lvlText w:val="%7."/>
      <w:lvlJc w:val="left"/>
      <w:pPr>
        <w:ind w:left="5040" w:hanging="360"/>
      </w:pPr>
    </w:lvl>
    <w:lvl w:ilvl="7" w:tplc="85206450" w:tentative="1">
      <w:start w:val="1"/>
      <w:numFmt w:val="lowerLetter"/>
      <w:lvlText w:val="%8."/>
      <w:lvlJc w:val="left"/>
      <w:pPr>
        <w:ind w:left="5760" w:hanging="360"/>
      </w:pPr>
    </w:lvl>
    <w:lvl w:ilvl="8" w:tplc="8520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5">
    <w:multiLevelType w:val="hybridMultilevel"/>
    <w:lvl w:ilvl="0" w:tplc="45365778">
      <w:start w:val="1"/>
      <w:numFmt w:val="decimal"/>
      <w:lvlText w:val="%1."/>
      <w:lvlJc w:val="left"/>
      <w:pPr>
        <w:ind w:left="720" w:hanging="360"/>
      </w:pPr>
    </w:lvl>
    <w:lvl w:ilvl="1" w:tplc="45365778" w:tentative="1">
      <w:start w:val="1"/>
      <w:numFmt w:val="lowerLetter"/>
      <w:lvlText w:val="%2."/>
      <w:lvlJc w:val="left"/>
      <w:pPr>
        <w:ind w:left="1440" w:hanging="360"/>
      </w:pPr>
    </w:lvl>
    <w:lvl w:ilvl="2" w:tplc="45365778" w:tentative="1">
      <w:start w:val="1"/>
      <w:numFmt w:val="lowerRoman"/>
      <w:lvlText w:val="%3."/>
      <w:lvlJc w:val="right"/>
      <w:pPr>
        <w:ind w:left="2160" w:hanging="180"/>
      </w:pPr>
    </w:lvl>
    <w:lvl w:ilvl="3" w:tplc="45365778" w:tentative="1">
      <w:start w:val="1"/>
      <w:numFmt w:val="decimal"/>
      <w:lvlText w:val="%4."/>
      <w:lvlJc w:val="left"/>
      <w:pPr>
        <w:ind w:left="2880" w:hanging="360"/>
      </w:pPr>
    </w:lvl>
    <w:lvl w:ilvl="4" w:tplc="45365778" w:tentative="1">
      <w:start w:val="1"/>
      <w:numFmt w:val="lowerLetter"/>
      <w:lvlText w:val="%5."/>
      <w:lvlJc w:val="left"/>
      <w:pPr>
        <w:ind w:left="3600" w:hanging="360"/>
      </w:pPr>
    </w:lvl>
    <w:lvl w:ilvl="5" w:tplc="45365778" w:tentative="1">
      <w:start w:val="1"/>
      <w:numFmt w:val="lowerRoman"/>
      <w:lvlText w:val="%6."/>
      <w:lvlJc w:val="right"/>
      <w:pPr>
        <w:ind w:left="4320" w:hanging="180"/>
      </w:pPr>
    </w:lvl>
    <w:lvl w:ilvl="6" w:tplc="45365778" w:tentative="1">
      <w:start w:val="1"/>
      <w:numFmt w:val="decimal"/>
      <w:lvlText w:val="%7."/>
      <w:lvlJc w:val="left"/>
      <w:pPr>
        <w:ind w:left="5040" w:hanging="360"/>
      </w:pPr>
    </w:lvl>
    <w:lvl w:ilvl="7" w:tplc="45365778" w:tentative="1">
      <w:start w:val="1"/>
      <w:numFmt w:val="lowerLetter"/>
      <w:lvlText w:val="%8."/>
      <w:lvlJc w:val="left"/>
      <w:pPr>
        <w:ind w:left="5760" w:hanging="360"/>
      </w:pPr>
    </w:lvl>
    <w:lvl w:ilvl="8" w:tplc="4536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4">
    <w:multiLevelType w:val="hybridMultilevel"/>
    <w:lvl w:ilvl="0" w:tplc="61924115">
      <w:start w:val="1"/>
      <w:numFmt w:val="decimal"/>
      <w:lvlText w:val="%1."/>
      <w:lvlJc w:val="left"/>
      <w:pPr>
        <w:ind w:left="720" w:hanging="360"/>
      </w:pPr>
    </w:lvl>
    <w:lvl w:ilvl="1" w:tplc="61924115" w:tentative="1">
      <w:start w:val="1"/>
      <w:numFmt w:val="lowerLetter"/>
      <w:lvlText w:val="%2."/>
      <w:lvlJc w:val="left"/>
      <w:pPr>
        <w:ind w:left="1440" w:hanging="360"/>
      </w:pPr>
    </w:lvl>
    <w:lvl w:ilvl="2" w:tplc="61924115" w:tentative="1">
      <w:start w:val="1"/>
      <w:numFmt w:val="lowerRoman"/>
      <w:lvlText w:val="%3."/>
      <w:lvlJc w:val="right"/>
      <w:pPr>
        <w:ind w:left="2160" w:hanging="180"/>
      </w:pPr>
    </w:lvl>
    <w:lvl w:ilvl="3" w:tplc="61924115" w:tentative="1">
      <w:start w:val="1"/>
      <w:numFmt w:val="decimal"/>
      <w:lvlText w:val="%4."/>
      <w:lvlJc w:val="left"/>
      <w:pPr>
        <w:ind w:left="2880" w:hanging="360"/>
      </w:pPr>
    </w:lvl>
    <w:lvl w:ilvl="4" w:tplc="61924115" w:tentative="1">
      <w:start w:val="1"/>
      <w:numFmt w:val="lowerLetter"/>
      <w:lvlText w:val="%5."/>
      <w:lvlJc w:val="left"/>
      <w:pPr>
        <w:ind w:left="3600" w:hanging="360"/>
      </w:pPr>
    </w:lvl>
    <w:lvl w:ilvl="5" w:tplc="61924115" w:tentative="1">
      <w:start w:val="1"/>
      <w:numFmt w:val="lowerRoman"/>
      <w:lvlText w:val="%6."/>
      <w:lvlJc w:val="right"/>
      <w:pPr>
        <w:ind w:left="4320" w:hanging="180"/>
      </w:pPr>
    </w:lvl>
    <w:lvl w:ilvl="6" w:tplc="61924115" w:tentative="1">
      <w:start w:val="1"/>
      <w:numFmt w:val="decimal"/>
      <w:lvlText w:val="%7."/>
      <w:lvlJc w:val="left"/>
      <w:pPr>
        <w:ind w:left="5040" w:hanging="360"/>
      </w:pPr>
    </w:lvl>
    <w:lvl w:ilvl="7" w:tplc="61924115" w:tentative="1">
      <w:start w:val="1"/>
      <w:numFmt w:val="lowerLetter"/>
      <w:lvlText w:val="%8."/>
      <w:lvlJc w:val="left"/>
      <w:pPr>
        <w:ind w:left="5760" w:hanging="360"/>
      </w:pPr>
    </w:lvl>
    <w:lvl w:ilvl="8" w:tplc="6192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3">
    <w:multiLevelType w:val="hybridMultilevel"/>
    <w:lvl w:ilvl="0" w:tplc="16268215">
      <w:start w:val="1"/>
      <w:numFmt w:val="decimal"/>
      <w:lvlText w:val="%1."/>
      <w:lvlJc w:val="left"/>
      <w:pPr>
        <w:ind w:left="720" w:hanging="360"/>
      </w:pPr>
    </w:lvl>
    <w:lvl w:ilvl="1" w:tplc="16268215" w:tentative="1">
      <w:start w:val="1"/>
      <w:numFmt w:val="lowerLetter"/>
      <w:lvlText w:val="%2."/>
      <w:lvlJc w:val="left"/>
      <w:pPr>
        <w:ind w:left="1440" w:hanging="360"/>
      </w:pPr>
    </w:lvl>
    <w:lvl w:ilvl="2" w:tplc="16268215" w:tentative="1">
      <w:start w:val="1"/>
      <w:numFmt w:val="lowerRoman"/>
      <w:lvlText w:val="%3."/>
      <w:lvlJc w:val="right"/>
      <w:pPr>
        <w:ind w:left="2160" w:hanging="180"/>
      </w:pPr>
    </w:lvl>
    <w:lvl w:ilvl="3" w:tplc="16268215" w:tentative="1">
      <w:start w:val="1"/>
      <w:numFmt w:val="decimal"/>
      <w:lvlText w:val="%4."/>
      <w:lvlJc w:val="left"/>
      <w:pPr>
        <w:ind w:left="2880" w:hanging="360"/>
      </w:pPr>
    </w:lvl>
    <w:lvl w:ilvl="4" w:tplc="16268215" w:tentative="1">
      <w:start w:val="1"/>
      <w:numFmt w:val="lowerLetter"/>
      <w:lvlText w:val="%5."/>
      <w:lvlJc w:val="left"/>
      <w:pPr>
        <w:ind w:left="3600" w:hanging="360"/>
      </w:pPr>
    </w:lvl>
    <w:lvl w:ilvl="5" w:tplc="16268215" w:tentative="1">
      <w:start w:val="1"/>
      <w:numFmt w:val="lowerRoman"/>
      <w:lvlText w:val="%6."/>
      <w:lvlJc w:val="right"/>
      <w:pPr>
        <w:ind w:left="4320" w:hanging="180"/>
      </w:pPr>
    </w:lvl>
    <w:lvl w:ilvl="6" w:tplc="16268215" w:tentative="1">
      <w:start w:val="1"/>
      <w:numFmt w:val="decimal"/>
      <w:lvlText w:val="%7."/>
      <w:lvlJc w:val="left"/>
      <w:pPr>
        <w:ind w:left="5040" w:hanging="360"/>
      </w:pPr>
    </w:lvl>
    <w:lvl w:ilvl="7" w:tplc="16268215" w:tentative="1">
      <w:start w:val="1"/>
      <w:numFmt w:val="lowerLetter"/>
      <w:lvlText w:val="%8."/>
      <w:lvlJc w:val="left"/>
      <w:pPr>
        <w:ind w:left="5760" w:hanging="360"/>
      </w:pPr>
    </w:lvl>
    <w:lvl w:ilvl="8" w:tplc="1626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2">
    <w:multiLevelType w:val="hybridMultilevel"/>
    <w:lvl w:ilvl="0" w:tplc="93549617">
      <w:start w:val="1"/>
      <w:numFmt w:val="decimal"/>
      <w:lvlText w:val="%1."/>
      <w:lvlJc w:val="left"/>
      <w:pPr>
        <w:ind w:left="720" w:hanging="360"/>
      </w:pPr>
    </w:lvl>
    <w:lvl w:ilvl="1" w:tplc="93549617" w:tentative="1">
      <w:start w:val="1"/>
      <w:numFmt w:val="lowerLetter"/>
      <w:lvlText w:val="%2."/>
      <w:lvlJc w:val="left"/>
      <w:pPr>
        <w:ind w:left="1440" w:hanging="360"/>
      </w:pPr>
    </w:lvl>
    <w:lvl w:ilvl="2" w:tplc="93549617" w:tentative="1">
      <w:start w:val="1"/>
      <w:numFmt w:val="lowerRoman"/>
      <w:lvlText w:val="%3."/>
      <w:lvlJc w:val="right"/>
      <w:pPr>
        <w:ind w:left="2160" w:hanging="180"/>
      </w:pPr>
    </w:lvl>
    <w:lvl w:ilvl="3" w:tplc="93549617" w:tentative="1">
      <w:start w:val="1"/>
      <w:numFmt w:val="decimal"/>
      <w:lvlText w:val="%4."/>
      <w:lvlJc w:val="left"/>
      <w:pPr>
        <w:ind w:left="2880" w:hanging="360"/>
      </w:pPr>
    </w:lvl>
    <w:lvl w:ilvl="4" w:tplc="93549617" w:tentative="1">
      <w:start w:val="1"/>
      <w:numFmt w:val="lowerLetter"/>
      <w:lvlText w:val="%5."/>
      <w:lvlJc w:val="left"/>
      <w:pPr>
        <w:ind w:left="3600" w:hanging="360"/>
      </w:pPr>
    </w:lvl>
    <w:lvl w:ilvl="5" w:tplc="93549617" w:tentative="1">
      <w:start w:val="1"/>
      <w:numFmt w:val="lowerRoman"/>
      <w:lvlText w:val="%6."/>
      <w:lvlJc w:val="right"/>
      <w:pPr>
        <w:ind w:left="4320" w:hanging="180"/>
      </w:pPr>
    </w:lvl>
    <w:lvl w:ilvl="6" w:tplc="93549617" w:tentative="1">
      <w:start w:val="1"/>
      <w:numFmt w:val="decimal"/>
      <w:lvlText w:val="%7."/>
      <w:lvlJc w:val="left"/>
      <w:pPr>
        <w:ind w:left="5040" w:hanging="360"/>
      </w:pPr>
    </w:lvl>
    <w:lvl w:ilvl="7" w:tplc="93549617" w:tentative="1">
      <w:start w:val="1"/>
      <w:numFmt w:val="lowerLetter"/>
      <w:lvlText w:val="%8."/>
      <w:lvlJc w:val="left"/>
      <w:pPr>
        <w:ind w:left="5760" w:hanging="360"/>
      </w:pPr>
    </w:lvl>
    <w:lvl w:ilvl="8" w:tplc="9354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1">
    <w:multiLevelType w:val="hybridMultilevel"/>
    <w:lvl w:ilvl="0" w:tplc="94822734">
      <w:start w:val="1"/>
      <w:numFmt w:val="decimal"/>
      <w:lvlText w:val="%1."/>
      <w:lvlJc w:val="left"/>
      <w:pPr>
        <w:ind w:left="720" w:hanging="360"/>
      </w:pPr>
    </w:lvl>
    <w:lvl w:ilvl="1" w:tplc="94822734" w:tentative="1">
      <w:start w:val="1"/>
      <w:numFmt w:val="lowerLetter"/>
      <w:lvlText w:val="%2."/>
      <w:lvlJc w:val="left"/>
      <w:pPr>
        <w:ind w:left="1440" w:hanging="360"/>
      </w:pPr>
    </w:lvl>
    <w:lvl w:ilvl="2" w:tplc="94822734" w:tentative="1">
      <w:start w:val="1"/>
      <w:numFmt w:val="lowerRoman"/>
      <w:lvlText w:val="%3."/>
      <w:lvlJc w:val="right"/>
      <w:pPr>
        <w:ind w:left="2160" w:hanging="180"/>
      </w:pPr>
    </w:lvl>
    <w:lvl w:ilvl="3" w:tplc="94822734" w:tentative="1">
      <w:start w:val="1"/>
      <w:numFmt w:val="decimal"/>
      <w:lvlText w:val="%4."/>
      <w:lvlJc w:val="left"/>
      <w:pPr>
        <w:ind w:left="2880" w:hanging="360"/>
      </w:pPr>
    </w:lvl>
    <w:lvl w:ilvl="4" w:tplc="94822734" w:tentative="1">
      <w:start w:val="1"/>
      <w:numFmt w:val="lowerLetter"/>
      <w:lvlText w:val="%5."/>
      <w:lvlJc w:val="left"/>
      <w:pPr>
        <w:ind w:left="3600" w:hanging="360"/>
      </w:pPr>
    </w:lvl>
    <w:lvl w:ilvl="5" w:tplc="94822734" w:tentative="1">
      <w:start w:val="1"/>
      <w:numFmt w:val="lowerRoman"/>
      <w:lvlText w:val="%6."/>
      <w:lvlJc w:val="right"/>
      <w:pPr>
        <w:ind w:left="4320" w:hanging="180"/>
      </w:pPr>
    </w:lvl>
    <w:lvl w:ilvl="6" w:tplc="94822734" w:tentative="1">
      <w:start w:val="1"/>
      <w:numFmt w:val="decimal"/>
      <w:lvlText w:val="%7."/>
      <w:lvlJc w:val="left"/>
      <w:pPr>
        <w:ind w:left="5040" w:hanging="360"/>
      </w:pPr>
    </w:lvl>
    <w:lvl w:ilvl="7" w:tplc="94822734" w:tentative="1">
      <w:start w:val="1"/>
      <w:numFmt w:val="lowerLetter"/>
      <w:lvlText w:val="%8."/>
      <w:lvlJc w:val="left"/>
      <w:pPr>
        <w:ind w:left="5760" w:hanging="360"/>
      </w:pPr>
    </w:lvl>
    <w:lvl w:ilvl="8" w:tplc="9482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0">
    <w:multiLevelType w:val="hybridMultilevel"/>
    <w:lvl w:ilvl="0" w:tplc="33199006">
      <w:start w:val="1"/>
      <w:numFmt w:val="decimal"/>
      <w:lvlText w:val="%1."/>
      <w:lvlJc w:val="left"/>
      <w:pPr>
        <w:ind w:left="720" w:hanging="360"/>
      </w:pPr>
    </w:lvl>
    <w:lvl w:ilvl="1" w:tplc="33199006" w:tentative="1">
      <w:start w:val="1"/>
      <w:numFmt w:val="lowerLetter"/>
      <w:lvlText w:val="%2."/>
      <w:lvlJc w:val="left"/>
      <w:pPr>
        <w:ind w:left="1440" w:hanging="360"/>
      </w:pPr>
    </w:lvl>
    <w:lvl w:ilvl="2" w:tplc="33199006" w:tentative="1">
      <w:start w:val="1"/>
      <w:numFmt w:val="lowerRoman"/>
      <w:lvlText w:val="%3."/>
      <w:lvlJc w:val="right"/>
      <w:pPr>
        <w:ind w:left="2160" w:hanging="180"/>
      </w:pPr>
    </w:lvl>
    <w:lvl w:ilvl="3" w:tplc="33199006" w:tentative="1">
      <w:start w:val="1"/>
      <w:numFmt w:val="decimal"/>
      <w:lvlText w:val="%4."/>
      <w:lvlJc w:val="left"/>
      <w:pPr>
        <w:ind w:left="2880" w:hanging="360"/>
      </w:pPr>
    </w:lvl>
    <w:lvl w:ilvl="4" w:tplc="33199006" w:tentative="1">
      <w:start w:val="1"/>
      <w:numFmt w:val="lowerLetter"/>
      <w:lvlText w:val="%5."/>
      <w:lvlJc w:val="left"/>
      <w:pPr>
        <w:ind w:left="3600" w:hanging="360"/>
      </w:pPr>
    </w:lvl>
    <w:lvl w:ilvl="5" w:tplc="33199006" w:tentative="1">
      <w:start w:val="1"/>
      <w:numFmt w:val="lowerRoman"/>
      <w:lvlText w:val="%6."/>
      <w:lvlJc w:val="right"/>
      <w:pPr>
        <w:ind w:left="4320" w:hanging="180"/>
      </w:pPr>
    </w:lvl>
    <w:lvl w:ilvl="6" w:tplc="33199006" w:tentative="1">
      <w:start w:val="1"/>
      <w:numFmt w:val="decimal"/>
      <w:lvlText w:val="%7."/>
      <w:lvlJc w:val="left"/>
      <w:pPr>
        <w:ind w:left="5040" w:hanging="360"/>
      </w:pPr>
    </w:lvl>
    <w:lvl w:ilvl="7" w:tplc="33199006" w:tentative="1">
      <w:start w:val="1"/>
      <w:numFmt w:val="lowerLetter"/>
      <w:lvlText w:val="%8."/>
      <w:lvlJc w:val="left"/>
      <w:pPr>
        <w:ind w:left="5760" w:hanging="360"/>
      </w:pPr>
    </w:lvl>
    <w:lvl w:ilvl="8" w:tplc="3319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9">
    <w:multiLevelType w:val="hybridMultilevel"/>
    <w:lvl w:ilvl="0" w:tplc="17311686">
      <w:start w:val="1"/>
      <w:numFmt w:val="decimal"/>
      <w:lvlText w:val="%1."/>
      <w:lvlJc w:val="left"/>
      <w:pPr>
        <w:ind w:left="720" w:hanging="360"/>
      </w:pPr>
    </w:lvl>
    <w:lvl w:ilvl="1" w:tplc="17311686" w:tentative="1">
      <w:start w:val="1"/>
      <w:numFmt w:val="lowerLetter"/>
      <w:lvlText w:val="%2."/>
      <w:lvlJc w:val="left"/>
      <w:pPr>
        <w:ind w:left="1440" w:hanging="360"/>
      </w:pPr>
    </w:lvl>
    <w:lvl w:ilvl="2" w:tplc="17311686" w:tentative="1">
      <w:start w:val="1"/>
      <w:numFmt w:val="lowerRoman"/>
      <w:lvlText w:val="%3."/>
      <w:lvlJc w:val="right"/>
      <w:pPr>
        <w:ind w:left="2160" w:hanging="180"/>
      </w:pPr>
    </w:lvl>
    <w:lvl w:ilvl="3" w:tplc="17311686" w:tentative="1">
      <w:start w:val="1"/>
      <w:numFmt w:val="decimal"/>
      <w:lvlText w:val="%4."/>
      <w:lvlJc w:val="left"/>
      <w:pPr>
        <w:ind w:left="2880" w:hanging="360"/>
      </w:pPr>
    </w:lvl>
    <w:lvl w:ilvl="4" w:tplc="17311686" w:tentative="1">
      <w:start w:val="1"/>
      <w:numFmt w:val="lowerLetter"/>
      <w:lvlText w:val="%5."/>
      <w:lvlJc w:val="left"/>
      <w:pPr>
        <w:ind w:left="3600" w:hanging="360"/>
      </w:pPr>
    </w:lvl>
    <w:lvl w:ilvl="5" w:tplc="17311686" w:tentative="1">
      <w:start w:val="1"/>
      <w:numFmt w:val="lowerRoman"/>
      <w:lvlText w:val="%6."/>
      <w:lvlJc w:val="right"/>
      <w:pPr>
        <w:ind w:left="4320" w:hanging="180"/>
      </w:pPr>
    </w:lvl>
    <w:lvl w:ilvl="6" w:tplc="17311686" w:tentative="1">
      <w:start w:val="1"/>
      <w:numFmt w:val="decimal"/>
      <w:lvlText w:val="%7."/>
      <w:lvlJc w:val="left"/>
      <w:pPr>
        <w:ind w:left="5040" w:hanging="360"/>
      </w:pPr>
    </w:lvl>
    <w:lvl w:ilvl="7" w:tplc="17311686" w:tentative="1">
      <w:start w:val="1"/>
      <w:numFmt w:val="lowerLetter"/>
      <w:lvlText w:val="%8."/>
      <w:lvlJc w:val="left"/>
      <w:pPr>
        <w:ind w:left="5760" w:hanging="360"/>
      </w:pPr>
    </w:lvl>
    <w:lvl w:ilvl="8" w:tplc="17311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8">
    <w:multiLevelType w:val="hybridMultilevel"/>
    <w:lvl w:ilvl="0" w:tplc="51423149">
      <w:start w:val="1"/>
      <w:numFmt w:val="decimal"/>
      <w:lvlText w:val="%1."/>
      <w:lvlJc w:val="left"/>
      <w:pPr>
        <w:ind w:left="720" w:hanging="360"/>
      </w:pPr>
    </w:lvl>
    <w:lvl w:ilvl="1" w:tplc="51423149" w:tentative="1">
      <w:start w:val="1"/>
      <w:numFmt w:val="lowerLetter"/>
      <w:lvlText w:val="%2."/>
      <w:lvlJc w:val="left"/>
      <w:pPr>
        <w:ind w:left="1440" w:hanging="360"/>
      </w:pPr>
    </w:lvl>
    <w:lvl w:ilvl="2" w:tplc="51423149" w:tentative="1">
      <w:start w:val="1"/>
      <w:numFmt w:val="lowerRoman"/>
      <w:lvlText w:val="%3."/>
      <w:lvlJc w:val="right"/>
      <w:pPr>
        <w:ind w:left="2160" w:hanging="180"/>
      </w:pPr>
    </w:lvl>
    <w:lvl w:ilvl="3" w:tplc="51423149" w:tentative="1">
      <w:start w:val="1"/>
      <w:numFmt w:val="decimal"/>
      <w:lvlText w:val="%4."/>
      <w:lvlJc w:val="left"/>
      <w:pPr>
        <w:ind w:left="2880" w:hanging="360"/>
      </w:pPr>
    </w:lvl>
    <w:lvl w:ilvl="4" w:tplc="51423149" w:tentative="1">
      <w:start w:val="1"/>
      <w:numFmt w:val="lowerLetter"/>
      <w:lvlText w:val="%5."/>
      <w:lvlJc w:val="left"/>
      <w:pPr>
        <w:ind w:left="3600" w:hanging="360"/>
      </w:pPr>
    </w:lvl>
    <w:lvl w:ilvl="5" w:tplc="51423149" w:tentative="1">
      <w:start w:val="1"/>
      <w:numFmt w:val="lowerRoman"/>
      <w:lvlText w:val="%6."/>
      <w:lvlJc w:val="right"/>
      <w:pPr>
        <w:ind w:left="4320" w:hanging="180"/>
      </w:pPr>
    </w:lvl>
    <w:lvl w:ilvl="6" w:tplc="51423149" w:tentative="1">
      <w:start w:val="1"/>
      <w:numFmt w:val="decimal"/>
      <w:lvlText w:val="%7."/>
      <w:lvlJc w:val="left"/>
      <w:pPr>
        <w:ind w:left="5040" w:hanging="360"/>
      </w:pPr>
    </w:lvl>
    <w:lvl w:ilvl="7" w:tplc="51423149" w:tentative="1">
      <w:start w:val="1"/>
      <w:numFmt w:val="lowerLetter"/>
      <w:lvlText w:val="%8."/>
      <w:lvlJc w:val="left"/>
      <w:pPr>
        <w:ind w:left="5760" w:hanging="360"/>
      </w:pPr>
    </w:lvl>
    <w:lvl w:ilvl="8" w:tplc="5142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7">
    <w:multiLevelType w:val="hybridMultilevel"/>
    <w:lvl w:ilvl="0" w:tplc="60609003">
      <w:start w:val="1"/>
      <w:numFmt w:val="decimal"/>
      <w:lvlText w:val="%1."/>
      <w:lvlJc w:val="left"/>
      <w:pPr>
        <w:ind w:left="720" w:hanging="360"/>
      </w:pPr>
    </w:lvl>
    <w:lvl w:ilvl="1" w:tplc="60609003" w:tentative="1">
      <w:start w:val="1"/>
      <w:numFmt w:val="lowerLetter"/>
      <w:lvlText w:val="%2."/>
      <w:lvlJc w:val="left"/>
      <w:pPr>
        <w:ind w:left="1440" w:hanging="360"/>
      </w:pPr>
    </w:lvl>
    <w:lvl w:ilvl="2" w:tplc="60609003" w:tentative="1">
      <w:start w:val="1"/>
      <w:numFmt w:val="lowerRoman"/>
      <w:lvlText w:val="%3."/>
      <w:lvlJc w:val="right"/>
      <w:pPr>
        <w:ind w:left="2160" w:hanging="180"/>
      </w:pPr>
    </w:lvl>
    <w:lvl w:ilvl="3" w:tplc="60609003" w:tentative="1">
      <w:start w:val="1"/>
      <w:numFmt w:val="decimal"/>
      <w:lvlText w:val="%4."/>
      <w:lvlJc w:val="left"/>
      <w:pPr>
        <w:ind w:left="2880" w:hanging="360"/>
      </w:pPr>
    </w:lvl>
    <w:lvl w:ilvl="4" w:tplc="60609003" w:tentative="1">
      <w:start w:val="1"/>
      <w:numFmt w:val="lowerLetter"/>
      <w:lvlText w:val="%5."/>
      <w:lvlJc w:val="left"/>
      <w:pPr>
        <w:ind w:left="3600" w:hanging="360"/>
      </w:pPr>
    </w:lvl>
    <w:lvl w:ilvl="5" w:tplc="60609003" w:tentative="1">
      <w:start w:val="1"/>
      <w:numFmt w:val="lowerRoman"/>
      <w:lvlText w:val="%6."/>
      <w:lvlJc w:val="right"/>
      <w:pPr>
        <w:ind w:left="4320" w:hanging="180"/>
      </w:pPr>
    </w:lvl>
    <w:lvl w:ilvl="6" w:tplc="60609003" w:tentative="1">
      <w:start w:val="1"/>
      <w:numFmt w:val="decimal"/>
      <w:lvlText w:val="%7."/>
      <w:lvlJc w:val="left"/>
      <w:pPr>
        <w:ind w:left="5040" w:hanging="360"/>
      </w:pPr>
    </w:lvl>
    <w:lvl w:ilvl="7" w:tplc="60609003" w:tentative="1">
      <w:start w:val="1"/>
      <w:numFmt w:val="lowerLetter"/>
      <w:lvlText w:val="%8."/>
      <w:lvlJc w:val="left"/>
      <w:pPr>
        <w:ind w:left="5760" w:hanging="360"/>
      </w:pPr>
    </w:lvl>
    <w:lvl w:ilvl="8" w:tplc="6060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6">
    <w:multiLevelType w:val="hybridMultilevel"/>
    <w:lvl w:ilvl="0" w:tplc="24179856">
      <w:start w:val="1"/>
      <w:numFmt w:val="decimal"/>
      <w:lvlText w:val="%1."/>
      <w:lvlJc w:val="left"/>
      <w:pPr>
        <w:ind w:left="720" w:hanging="360"/>
      </w:pPr>
    </w:lvl>
    <w:lvl w:ilvl="1" w:tplc="24179856" w:tentative="1">
      <w:start w:val="1"/>
      <w:numFmt w:val="lowerLetter"/>
      <w:lvlText w:val="%2."/>
      <w:lvlJc w:val="left"/>
      <w:pPr>
        <w:ind w:left="1440" w:hanging="360"/>
      </w:pPr>
    </w:lvl>
    <w:lvl w:ilvl="2" w:tplc="24179856" w:tentative="1">
      <w:start w:val="1"/>
      <w:numFmt w:val="lowerRoman"/>
      <w:lvlText w:val="%3."/>
      <w:lvlJc w:val="right"/>
      <w:pPr>
        <w:ind w:left="2160" w:hanging="180"/>
      </w:pPr>
    </w:lvl>
    <w:lvl w:ilvl="3" w:tplc="24179856" w:tentative="1">
      <w:start w:val="1"/>
      <w:numFmt w:val="decimal"/>
      <w:lvlText w:val="%4."/>
      <w:lvlJc w:val="left"/>
      <w:pPr>
        <w:ind w:left="2880" w:hanging="360"/>
      </w:pPr>
    </w:lvl>
    <w:lvl w:ilvl="4" w:tplc="24179856" w:tentative="1">
      <w:start w:val="1"/>
      <w:numFmt w:val="lowerLetter"/>
      <w:lvlText w:val="%5."/>
      <w:lvlJc w:val="left"/>
      <w:pPr>
        <w:ind w:left="3600" w:hanging="360"/>
      </w:pPr>
    </w:lvl>
    <w:lvl w:ilvl="5" w:tplc="24179856" w:tentative="1">
      <w:start w:val="1"/>
      <w:numFmt w:val="lowerRoman"/>
      <w:lvlText w:val="%6."/>
      <w:lvlJc w:val="right"/>
      <w:pPr>
        <w:ind w:left="4320" w:hanging="180"/>
      </w:pPr>
    </w:lvl>
    <w:lvl w:ilvl="6" w:tplc="24179856" w:tentative="1">
      <w:start w:val="1"/>
      <w:numFmt w:val="decimal"/>
      <w:lvlText w:val="%7."/>
      <w:lvlJc w:val="left"/>
      <w:pPr>
        <w:ind w:left="5040" w:hanging="360"/>
      </w:pPr>
    </w:lvl>
    <w:lvl w:ilvl="7" w:tplc="24179856" w:tentative="1">
      <w:start w:val="1"/>
      <w:numFmt w:val="lowerLetter"/>
      <w:lvlText w:val="%8."/>
      <w:lvlJc w:val="left"/>
      <w:pPr>
        <w:ind w:left="5760" w:hanging="360"/>
      </w:pPr>
    </w:lvl>
    <w:lvl w:ilvl="8" w:tplc="2417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5">
    <w:multiLevelType w:val="hybridMultilevel"/>
    <w:lvl w:ilvl="0" w:tplc="61468666">
      <w:start w:val="1"/>
      <w:numFmt w:val="decimal"/>
      <w:lvlText w:val="%1."/>
      <w:lvlJc w:val="left"/>
      <w:pPr>
        <w:ind w:left="720" w:hanging="360"/>
      </w:pPr>
    </w:lvl>
    <w:lvl w:ilvl="1" w:tplc="61468666" w:tentative="1">
      <w:start w:val="1"/>
      <w:numFmt w:val="lowerLetter"/>
      <w:lvlText w:val="%2."/>
      <w:lvlJc w:val="left"/>
      <w:pPr>
        <w:ind w:left="1440" w:hanging="360"/>
      </w:pPr>
    </w:lvl>
    <w:lvl w:ilvl="2" w:tplc="61468666" w:tentative="1">
      <w:start w:val="1"/>
      <w:numFmt w:val="lowerRoman"/>
      <w:lvlText w:val="%3."/>
      <w:lvlJc w:val="right"/>
      <w:pPr>
        <w:ind w:left="2160" w:hanging="180"/>
      </w:pPr>
    </w:lvl>
    <w:lvl w:ilvl="3" w:tplc="61468666" w:tentative="1">
      <w:start w:val="1"/>
      <w:numFmt w:val="decimal"/>
      <w:lvlText w:val="%4."/>
      <w:lvlJc w:val="left"/>
      <w:pPr>
        <w:ind w:left="2880" w:hanging="360"/>
      </w:pPr>
    </w:lvl>
    <w:lvl w:ilvl="4" w:tplc="61468666" w:tentative="1">
      <w:start w:val="1"/>
      <w:numFmt w:val="lowerLetter"/>
      <w:lvlText w:val="%5."/>
      <w:lvlJc w:val="left"/>
      <w:pPr>
        <w:ind w:left="3600" w:hanging="360"/>
      </w:pPr>
    </w:lvl>
    <w:lvl w:ilvl="5" w:tplc="61468666" w:tentative="1">
      <w:start w:val="1"/>
      <w:numFmt w:val="lowerRoman"/>
      <w:lvlText w:val="%6."/>
      <w:lvlJc w:val="right"/>
      <w:pPr>
        <w:ind w:left="4320" w:hanging="180"/>
      </w:pPr>
    </w:lvl>
    <w:lvl w:ilvl="6" w:tplc="61468666" w:tentative="1">
      <w:start w:val="1"/>
      <w:numFmt w:val="decimal"/>
      <w:lvlText w:val="%7."/>
      <w:lvlJc w:val="left"/>
      <w:pPr>
        <w:ind w:left="5040" w:hanging="360"/>
      </w:pPr>
    </w:lvl>
    <w:lvl w:ilvl="7" w:tplc="61468666" w:tentative="1">
      <w:start w:val="1"/>
      <w:numFmt w:val="lowerLetter"/>
      <w:lvlText w:val="%8."/>
      <w:lvlJc w:val="left"/>
      <w:pPr>
        <w:ind w:left="5760" w:hanging="360"/>
      </w:pPr>
    </w:lvl>
    <w:lvl w:ilvl="8" w:tplc="6146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4">
    <w:multiLevelType w:val="hybridMultilevel"/>
    <w:lvl w:ilvl="0" w:tplc="35894709">
      <w:start w:val="1"/>
      <w:numFmt w:val="decimal"/>
      <w:lvlText w:val="%1."/>
      <w:lvlJc w:val="left"/>
      <w:pPr>
        <w:ind w:left="720" w:hanging="360"/>
      </w:pPr>
    </w:lvl>
    <w:lvl w:ilvl="1" w:tplc="35894709" w:tentative="1">
      <w:start w:val="1"/>
      <w:numFmt w:val="lowerLetter"/>
      <w:lvlText w:val="%2."/>
      <w:lvlJc w:val="left"/>
      <w:pPr>
        <w:ind w:left="1440" w:hanging="360"/>
      </w:pPr>
    </w:lvl>
    <w:lvl w:ilvl="2" w:tplc="35894709" w:tentative="1">
      <w:start w:val="1"/>
      <w:numFmt w:val="lowerRoman"/>
      <w:lvlText w:val="%3."/>
      <w:lvlJc w:val="right"/>
      <w:pPr>
        <w:ind w:left="2160" w:hanging="180"/>
      </w:pPr>
    </w:lvl>
    <w:lvl w:ilvl="3" w:tplc="35894709" w:tentative="1">
      <w:start w:val="1"/>
      <w:numFmt w:val="decimal"/>
      <w:lvlText w:val="%4."/>
      <w:lvlJc w:val="left"/>
      <w:pPr>
        <w:ind w:left="2880" w:hanging="360"/>
      </w:pPr>
    </w:lvl>
    <w:lvl w:ilvl="4" w:tplc="35894709" w:tentative="1">
      <w:start w:val="1"/>
      <w:numFmt w:val="lowerLetter"/>
      <w:lvlText w:val="%5."/>
      <w:lvlJc w:val="left"/>
      <w:pPr>
        <w:ind w:left="3600" w:hanging="360"/>
      </w:pPr>
    </w:lvl>
    <w:lvl w:ilvl="5" w:tplc="35894709" w:tentative="1">
      <w:start w:val="1"/>
      <w:numFmt w:val="lowerRoman"/>
      <w:lvlText w:val="%6."/>
      <w:lvlJc w:val="right"/>
      <w:pPr>
        <w:ind w:left="4320" w:hanging="180"/>
      </w:pPr>
    </w:lvl>
    <w:lvl w:ilvl="6" w:tplc="35894709" w:tentative="1">
      <w:start w:val="1"/>
      <w:numFmt w:val="decimal"/>
      <w:lvlText w:val="%7."/>
      <w:lvlJc w:val="left"/>
      <w:pPr>
        <w:ind w:left="5040" w:hanging="360"/>
      </w:pPr>
    </w:lvl>
    <w:lvl w:ilvl="7" w:tplc="35894709" w:tentative="1">
      <w:start w:val="1"/>
      <w:numFmt w:val="lowerLetter"/>
      <w:lvlText w:val="%8."/>
      <w:lvlJc w:val="left"/>
      <w:pPr>
        <w:ind w:left="5760" w:hanging="360"/>
      </w:pPr>
    </w:lvl>
    <w:lvl w:ilvl="8" w:tplc="3589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3">
    <w:multiLevelType w:val="hybridMultilevel"/>
    <w:lvl w:ilvl="0" w:tplc="70379005">
      <w:start w:val="1"/>
      <w:numFmt w:val="decimal"/>
      <w:lvlText w:val="%1."/>
      <w:lvlJc w:val="left"/>
      <w:pPr>
        <w:ind w:left="720" w:hanging="360"/>
      </w:pPr>
    </w:lvl>
    <w:lvl w:ilvl="1" w:tplc="70379005" w:tentative="1">
      <w:start w:val="1"/>
      <w:numFmt w:val="lowerLetter"/>
      <w:lvlText w:val="%2."/>
      <w:lvlJc w:val="left"/>
      <w:pPr>
        <w:ind w:left="1440" w:hanging="360"/>
      </w:pPr>
    </w:lvl>
    <w:lvl w:ilvl="2" w:tplc="70379005" w:tentative="1">
      <w:start w:val="1"/>
      <w:numFmt w:val="lowerRoman"/>
      <w:lvlText w:val="%3."/>
      <w:lvlJc w:val="right"/>
      <w:pPr>
        <w:ind w:left="2160" w:hanging="180"/>
      </w:pPr>
    </w:lvl>
    <w:lvl w:ilvl="3" w:tplc="70379005" w:tentative="1">
      <w:start w:val="1"/>
      <w:numFmt w:val="decimal"/>
      <w:lvlText w:val="%4."/>
      <w:lvlJc w:val="left"/>
      <w:pPr>
        <w:ind w:left="2880" w:hanging="360"/>
      </w:pPr>
    </w:lvl>
    <w:lvl w:ilvl="4" w:tplc="70379005" w:tentative="1">
      <w:start w:val="1"/>
      <w:numFmt w:val="lowerLetter"/>
      <w:lvlText w:val="%5."/>
      <w:lvlJc w:val="left"/>
      <w:pPr>
        <w:ind w:left="3600" w:hanging="360"/>
      </w:pPr>
    </w:lvl>
    <w:lvl w:ilvl="5" w:tplc="70379005" w:tentative="1">
      <w:start w:val="1"/>
      <w:numFmt w:val="lowerRoman"/>
      <w:lvlText w:val="%6."/>
      <w:lvlJc w:val="right"/>
      <w:pPr>
        <w:ind w:left="4320" w:hanging="180"/>
      </w:pPr>
    </w:lvl>
    <w:lvl w:ilvl="6" w:tplc="70379005" w:tentative="1">
      <w:start w:val="1"/>
      <w:numFmt w:val="decimal"/>
      <w:lvlText w:val="%7."/>
      <w:lvlJc w:val="left"/>
      <w:pPr>
        <w:ind w:left="5040" w:hanging="360"/>
      </w:pPr>
    </w:lvl>
    <w:lvl w:ilvl="7" w:tplc="70379005" w:tentative="1">
      <w:start w:val="1"/>
      <w:numFmt w:val="lowerLetter"/>
      <w:lvlText w:val="%8."/>
      <w:lvlJc w:val="left"/>
      <w:pPr>
        <w:ind w:left="5760" w:hanging="360"/>
      </w:pPr>
    </w:lvl>
    <w:lvl w:ilvl="8" w:tplc="7037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2">
    <w:multiLevelType w:val="hybridMultilevel"/>
    <w:lvl w:ilvl="0" w:tplc="28282738">
      <w:start w:val="1"/>
      <w:numFmt w:val="decimal"/>
      <w:lvlText w:val="%1."/>
      <w:lvlJc w:val="left"/>
      <w:pPr>
        <w:ind w:left="720" w:hanging="360"/>
      </w:pPr>
    </w:lvl>
    <w:lvl w:ilvl="1" w:tplc="28282738" w:tentative="1">
      <w:start w:val="1"/>
      <w:numFmt w:val="lowerLetter"/>
      <w:lvlText w:val="%2."/>
      <w:lvlJc w:val="left"/>
      <w:pPr>
        <w:ind w:left="1440" w:hanging="360"/>
      </w:pPr>
    </w:lvl>
    <w:lvl w:ilvl="2" w:tplc="28282738" w:tentative="1">
      <w:start w:val="1"/>
      <w:numFmt w:val="lowerRoman"/>
      <w:lvlText w:val="%3."/>
      <w:lvlJc w:val="right"/>
      <w:pPr>
        <w:ind w:left="2160" w:hanging="180"/>
      </w:pPr>
    </w:lvl>
    <w:lvl w:ilvl="3" w:tplc="28282738" w:tentative="1">
      <w:start w:val="1"/>
      <w:numFmt w:val="decimal"/>
      <w:lvlText w:val="%4."/>
      <w:lvlJc w:val="left"/>
      <w:pPr>
        <w:ind w:left="2880" w:hanging="360"/>
      </w:pPr>
    </w:lvl>
    <w:lvl w:ilvl="4" w:tplc="28282738" w:tentative="1">
      <w:start w:val="1"/>
      <w:numFmt w:val="lowerLetter"/>
      <w:lvlText w:val="%5."/>
      <w:lvlJc w:val="left"/>
      <w:pPr>
        <w:ind w:left="3600" w:hanging="360"/>
      </w:pPr>
    </w:lvl>
    <w:lvl w:ilvl="5" w:tplc="28282738" w:tentative="1">
      <w:start w:val="1"/>
      <w:numFmt w:val="lowerRoman"/>
      <w:lvlText w:val="%6."/>
      <w:lvlJc w:val="right"/>
      <w:pPr>
        <w:ind w:left="4320" w:hanging="180"/>
      </w:pPr>
    </w:lvl>
    <w:lvl w:ilvl="6" w:tplc="28282738" w:tentative="1">
      <w:start w:val="1"/>
      <w:numFmt w:val="decimal"/>
      <w:lvlText w:val="%7."/>
      <w:lvlJc w:val="left"/>
      <w:pPr>
        <w:ind w:left="5040" w:hanging="360"/>
      </w:pPr>
    </w:lvl>
    <w:lvl w:ilvl="7" w:tplc="28282738" w:tentative="1">
      <w:start w:val="1"/>
      <w:numFmt w:val="lowerLetter"/>
      <w:lvlText w:val="%8."/>
      <w:lvlJc w:val="left"/>
      <w:pPr>
        <w:ind w:left="5760" w:hanging="360"/>
      </w:pPr>
    </w:lvl>
    <w:lvl w:ilvl="8" w:tplc="2828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1">
    <w:multiLevelType w:val="hybridMultilevel"/>
    <w:lvl w:ilvl="0" w:tplc="60721387">
      <w:start w:val="1"/>
      <w:numFmt w:val="decimal"/>
      <w:lvlText w:val="%1."/>
      <w:lvlJc w:val="left"/>
      <w:pPr>
        <w:ind w:left="720" w:hanging="360"/>
      </w:pPr>
    </w:lvl>
    <w:lvl w:ilvl="1" w:tplc="60721387" w:tentative="1">
      <w:start w:val="1"/>
      <w:numFmt w:val="lowerLetter"/>
      <w:lvlText w:val="%2."/>
      <w:lvlJc w:val="left"/>
      <w:pPr>
        <w:ind w:left="1440" w:hanging="360"/>
      </w:pPr>
    </w:lvl>
    <w:lvl w:ilvl="2" w:tplc="60721387" w:tentative="1">
      <w:start w:val="1"/>
      <w:numFmt w:val="lowerRoman"/>
      <w:lvlText w:val="%3."/>
      <w:lvlJc w:val="right"/>
      <w:pPr>
        <w:ind w:left="2160" w:hanging="180"/>
      </w:pPr>
    </w:lvl>
    <w:lvl w:ilvl="3" w:tplc="60721387" w:tentative="1">
      <w:start w:val="1"/>
      <w:numFmt w:val="decimal"/>
      <w:lvlText w:val="%4."/>
      <w:lvlJc w:val="left"/>
      <w:pPr>
        <w:ind w:left="2880" w:hanging="360"/>
      </w:pPr>
    </w:lvl>
    <w:lvl w:ilvl="4" w:tplc="60721387" w:tentative="1">
      <w:start w:val="1"/>
      <w:numFmt w:val="lowerLetter"/>
      <w:lvlText w:val="%5."/>
      <w:lvlJc w:val="left"/>
      <w:pPr>
        <w:ind w:left="3600" w:hanging="360"/>
      </w:pPr>
    </w:lvl>
    <w:lvl w:ilvl="5" w:tplc="60721387" w:tentative="1">
      <w:start w:val="1"/>
      <w:numFmt w:val="lowerRoman"/>
      <w:lvlText w:val="%6."/>
      <w:lvlJc w:val="right"/>
      <w:pPr>
        <w:ind w:left="4320" w:hanging="180"/>
      </w:pPr>
    </w:lvl>
    <w:lvl w:ilvl="6" w:tplc="60721387" w:tentative="1">
      <w:start w:val="1"/>
      <w:numFmt w:val="decimal"/>
      <w:lvlText w:val="%7."/>
      <w:lvlJc w:val="left"/>
      <w:pPr>
        <w:ind w:left="5040" w:hanging="360"/>
      </w:pPr>
    </w:lvl>
    <w:lvl w:ilvl="7" w:tplc="60721387" w:tentative="1">
      <w:start w:val="1"/>
      <w:numFmt w:val="lowerLetter"/>
      <w:lvlText w:val="%8."/>
      <w:lvlJc w:val="left"/>
      <w:pPr>
        <w:ind w:left="5760" w:hanging="360"/>
      </w:pPr>
    </w:lvl>
    <w:lvl w:ilvl="8" w:tplc="6072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0">
    <w:multiLevelType w:val="hybridMultilevel"/>
    <w:lvl w:ilvl="0" w:tplc="23641571">
      <w:start w:val="1"/>
      <w:numFmt w:val="decimal"/>
      <w:lvlText w:val="%1."/>
      <w:lvlJc w:val="left"/>
      <w:pPr>
        <w:ind w:left="720" w:hanging="360"/>
      </w:pPr>
    </w:lvl>
    <w:lvl w:ilvl="1" w:tplc="23641571" w:tentative="1">
      <w:start w:val="1"/>
      <w:numFmt w:val="lowerLetter"/>
      <w:lvlText w:val="%2."/>
      <w:lvlJc w:val="left"/>
      <w:pPr>
        <w:ind w:left="1440" w:hanging="360"/>
      </w:pPr>
    </w:lvl>
    <w:lvl w:ilvl="2" w:tplc="23641571" w:tentative="1">
      <w:start w:val="1"/>
      <w:numFmt w:val="lowerRoman"/>
      <w:lvlText w:val="%3."/>
      <w:lvlJc w:val="right"/>
      <w:pPr>
        <w:ind w:left="2160" w:hanging="180"/>
      </w:pPr>
    </w:lvl>
    <w:lvl w:ilvl="3" w:tplc="23641571" w:tentative="1">
      <w:start w:val="1"/>
      <w:numFmt w:val="decimal"/>
      <w:lvlText w:val="%4."/>
      <w:lvlJc w:val="left"/>
      <w:pPr>
        <w:ind w:left="2880" w:hanging="360"/>
      </w:pPr>
    </w:lvl>
    <w:lvl w:ilvl="4" w:tplc="23641571" w:tentative="1">
      <w:start w:val="1"/>
      <w:numFmt w:val="lowerLetter"/>
      <w:lvlText w:val="%5."/>
      <w:lvlJc w:val="left"/>
      <w:pPr>
        <w:ind w:left="3600" w:hanging="360"/>
      </w:pPr>
    </w:lvl>
    <w:lvl w:ilvl="5" w:tplc="23641571" w:tentative="1">
      <w:start w:val="1"/>
      <w:numFmt w:val="lowerRoman"/>
      <w:lvlText w:val="%6."/>
      <w:lvlJc w:val="right"/>
      <w:pPr>
        <w:ind w:left="4320" w:hanging="180"/>
      </w:pPr>
    </w:lvl>
    <w:lvl w:ilvl="6" w:tplc="23641571" w:tentative="1">
      <w:start w:val="1"/>
      <w:numFmt w:val="decimal"/>
      <w:lvlText w:val="%7."/>
      <w:lvlJc w:val="left"/>
      <w:pPr>
        <w:ind w:left="5040" w:hanging="360"/>
      </w:pPr>
    </w:lvl>
    <w:lvl w:ilvl="7" w:tplc="23641571" w:tentative="1">
      <w:start w:val="1"/>
      <w:numFmt w:val="lowerLetter"/>
      <w:lvlText w:val="%8."/>
      <w:lvlJc w:val="left"/>
      <w:pPr>
        <w:ind w:left="5760" w:hanging="360"/>
      </w:pPr>
    </w:lvl>
    <w:lvl w:ilvl="8" w:tplc="2364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9">
    <w:multiLevelType w:val="hybridMultilevel"/>
    <w:lvl w:ilvl="0" w:tplc="90090526">
      <w:start w:val="1"/>
      <w:numFmt w:val="decimal"/>
      <w:lvlText w:val="%1."/>
      <w:lvlJc w:val="left"/>
      <w:pPr>
        <w:ind w:left="720" w:hanging="360"/>
      </w:pPr>
    </w:lvl>
    <w:lvl w:ilvl="1" w:tplc="90090526" w:tentative="1">
      <w:start w:val="1"/>
      <w:numFmt w:val="lowerLetter"/>
      <w:lvlText w:val="%2."/>
      <w:lvlJc w:val="left"/>
      <w:pPr>
        <w:ind w:left="1440" w:hanging="360"/>
      </w:pPr>
    </w:lvl>
    <w:lvl w:ilvl="2" w:tplc="90090526" w:tentative="1">
      <w:start w:val="1"/>
      <w:numFmt w:val="lowerRoman"/>
      <w:lvlText w:val="%3."/>
      <w:lvlJc w:val="right"/>
      <w:pPr>
        <w:ind w:left="2160" w:hanging="180"/>
      </w:pPr>
    </w:lvl>
    <w:lvl w:ilvl="3" w:tplc="90090526" w:tentative="1">
      <w:start w:val="1"/>
      <w:numFmt w:val="decimal"/>
      <w:lvlText w:val="%4."/>
      <w:lvlJc w:val="left"/>
      <w:pPr>
        <w:ind w:left="2880" w:hanging="360"/>
      </w:pPr>
    </w:lvl>
    <w:lvl w:ilvl="4" w:tplc="90090526" w:tentative="1">
      <w:start w:val="1"/>
      <w:numFmt w:val="lowerLetter"/>
      <w:lvlText w:val="%5."/>
      <w:lvlJc w:val="left"/>
      <w:pPr>
        <w:ind w:left="3600" w:hanging="360"/>
      </w:pPr>
    </w:lvl>
    <w:lvl w:ilvl="5" w:tplc="90090526" w:tentative="1">
      <w:start w:val="1"/>
      <w:numFmt w:val="lowerRoman"/>
      <w:lvlText w:val="%6."/>
      <w:lvlJc w:val="right"/>
      <w:pPr>
        <w:ind w:left="4320" w:hanging="180"/>
      </w:pPr>
    </w:lvl>
    <w:lvl w:ilvl="6" w:tplc="90090526" w:tentative="1">
      <w:start w:val="1"/>
      <w:numFmt w:val="decimal"/>
      <w:lvlText w:val="%7."/>
      <w:lvlJc w:val="left"/>
      <w:pPr>
        <w:ind w:left="5040" w:hanging="360"/>
      </w:pPr>
    </w:lvl>
    <w:lvl w:ilvl="7" w:tplc="90090526" w:tentative="1">
      <w:start w:val="1"/>
      <w:numFmt w:val="lowerLetter"/>
      <w:lvlText w:val="%8."/>
      <w:lvlJc w:val="left"/>
      <w:pPr>
        <w:ind w:left="5760" w:hanging="360"/>
      </w:pPr>
    </w:lvl>
    <w:lvl w:ilvl="8" w:tplc="90090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8">
    <w:multiLevelType w:val="hybridMultilevel"/>
    <w:lvl w:ilvl="0" w:tplc="65608389">
      <w:start w:val="1"/>
      <w:numFmt w:val="decimal"/>
      <w:lvlText w:val="%1."/>
      <w:lvlJc w:val="left"/>
      <w:pPr>
        <w:ind w:left="720" w:hanging="360"/>
      </w:pPr>
    </w:lvl>
    <w:lvl w:ilvl="1" w:tplc="65608389" w:tentative="1">
      <w:start w:val="1"/>
      <w:numFmt w:val="lowerLetter"/>
      <w:lvlText w:val="%2."/>
      <w:lvlJc w:val="left"/>
      <w:pPr>
        <w:ind w:left="1440" w:hanging="360"/>
      </w:pPr>
    </w:lvl>
    <w:lvl w:ilvl="2" w:tplc="65608389" w:tentative="1">
      <w:start w:val="1"/>
      <w:numFmt w:val="lowerRoman"/>
      <w:lvlText w:val="%3."/>
      <w:lvlJc w:val="right"/>
      <w:pPr>
        <w:ind w:left="2160" w:hanging="180"/>
      </w:pPr>
    </w:lvl>
    <w:lvl w:ilvl="3" w:tplc="65608389" w:tentative="1">
      <w:start w:val="1"/>
      <w:numFmt w:val="decimal"/>
      <w:lvlText w:val="%4."/>
      <w:lvlJc w:val="left"/>
      <w:pPr>
        <w:ind w:left="2880" w:hanging="360"/>
      </w:pPr>
    </w:lvl>
    <w:lvl w:ilvl="4" w:tplc="65608389" w:tentative="1">
      <w:start w:val="1"/>
      <w:numFmt w:val="lowerLetter"/>
      <w:lvlText w:val="%5."/>
      <w:lvlJc w:val="left"/>
      <w:pPr>
        <w:ind w:left="3600" w:hanging="360"/>
      </w:pPr>
    </w:lvl>
    <w:lvl w:ilvl="5" w:tplc="65608389" w:tentative="1">
      <w:start w:val="1"/>
      <w:numFmt w:val="lowerRoman"/>
      <w:lvlText w:val="%6."/>
      <w:lvlJc w:val="right"/>
      <w:pPr>
        <w:ind w:left="4320" w:hanging="180"/>
      </w:pPr>
    </w:lvl>
    <w:lvl w:ilvl="6" w:tplc="65608389" w:tentative="1">
      <w:start w:val="1"/>
      <w:numFmt w:val="decimal"/>
      <w:lvlText w:val="%7."/>
      <w:lvlJc w:val="left"/>
      <w:pPr>
        <w:ind w:left="5040" w:hanging="360"/>
      </w:pPr>
    </w:lvl>
    <w:lvl w:ilvl="7" w:tplc="65608389" w:tentative="1">
      <w:start w:val="1"/>
      <w:numFmt w:val="lowerLetter"/>
      <w:lvlText w:val="%8."/>
      <w:lvlJc w:val="left"/>
      <w:pPr>
        <w:ind w:left="5760" w:hanging="360"/>
      </w:pPr>
    </w:lvl>
    <w:lvl w:ilvl="8" w:tplc="6560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7">
    <w:multiLevelType w:val="hybridMultilevel"/>
    <w:lvl w:ilvl="0" w:tplc="11749136">
      <w:start w:val="1"/>
      <w:numFmt w:val="decimal"/>
      <w:lvlText w:val="%1."/>
      <w:lvlJc w:val="left"/>
      <w:pPr>
        <w:ind w:left="720" w:hanging="360"/>
      </w:pPr>
    </w:lvl>
    <w:lvl w:ilvl="1" w:tplc="11749136" w:tentative="1">
      <w:start w:val="1"/>
      <w:numFmt w:val="lowerLetter"/>
      <w:lvlText w:val="%2."/>
      <w:lvlJc w:val="left"/>
      <w:pPr>
        <w:ind w:left="1440" w:hanging="360"/>
      </w:pPr>
    </w:lvl>
    <w:lvl w:ilvl="2" w:tplc="11749136" w:tentative="1">
      <w:start w:val="1"/>
      <w:numFmt w:val="lowerRoman"/>
      <w:lvlText w:val="%3."/>
      <w:lvlJc w:val="right"/>
      <w:pPr>
        <w:ind w:left="2160" w:hanging="180"/>
      </w:pPr>
    </w:lvl>
    <w:lvl w:ilvl="3" w:tplc="11749136" w:tentative="1">
      <w:start w:val="1"/>
      <w:numFmt w:val="decimal"/>
      <w:lvlText w:val="%4."/>
      <w:lvlJc w:val="left"/>
      <w:pPr>
        <w:ind w:left="2880" w:hanging="360"/>
      </w:pPr>
    </w:lvl>
    <w:lvl w:ilvl="4" w:tplc="11749136" w:tentative="1">
      <w:start w:val="1"/>
      <w:numFmt w:val="lowerLetter"/>
      <w:lvlText w:val="%5."/>
      <w:lvlJc w:val="left"/>
      <w:pPr>
        <w:ind w:left="3600" w:hanging="360"/>
      </w:pPr>
    </w:lvl>
    <w:lvl w:ilvl="5" w:tplc="11749136" w:tentative="1">
      <w:start w:val="1"/>
      <w:numFmt w:val="lowerRoman"/>
      <w:lvlText w:val="%6."/>
      <w:lvlJc w:val="right"/>
      <w:pPr>
        <w:ind w:left="4320" w:hanging="180"/>
      </w:pPr>
    </w:lvl>
    <w:lvl w:ilvl="6" w:tplc="11749136" w:tentative="1">
      <w:start w:val="1"/>
      <w:numFmt w:val="decimal"/>
      <w:lvlText w:val="%7."/>
      <w:lvlJc w:val="left"/>
      <w:pPr>
        <w:ind w:left="5040" w:hanging="360"/>
      </w:pPr>
    </w:lvl>
    <w:lvl w:ilvl="7" w:tplc="11749136" w:tentative="1">
      <w:start w:val="1"/>
      <w:numFmt w:val="lowerLetter"/>
      <w:lvlText w:val="%8."/>
      <w:lvlJc w:val="left"/>
      <w:pPr>
        <w:ind w:left="5760" w:hanging="360"/>
      </w:pPr>
    </w:lvl>
    <w:lvl w:ilvl="8" w:tplc="1174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6">
    <w:multiLevelType w:val="hybridMultilevel"/>
    <w:lvl w:ilvl="0" w:tplc="25360572">
      <w:start w:val="1"/>
      <w:numFmt w:val="decimal"/>
      <w:lvlText w:val="%1."/>
      <w:lvlJc w:val="left"/>
      <w:pPr>
        <w:ind w:left="720" w:hanging="360"/>
      </w:pPr>
    </w:lvl>
    <w:lvl w:ilvl="1" w:tplc="25360572" w:tentative="1">
      <w:start w:val="1"/>
      <w:numFmt w:val="lowerLetter"/>
      <w:lvlText w:val="%2."/>
      <w:lvlJc w:val="left"/>
      <w:pPr>
        <w:ind w:left="1440" w:hanging="360"/>
      </w:pPr>
    </w:lvl>
    <w:lvl w:ilvl="2" w:tplc="25360572" w:tentative="1">
      <w:start w:val="1"/>
      <w:numFmt w:val="lowerRoman"/>
      <w:lvlText w:val="%3."/>
      <w:lvlJc w:val="right"/>
      <w:pPr>
        <w:ind w:left="2160" w:hanging="180"/>
      </w:pPr>
    </w:lvl>
    <w:lvl w:ilvl="3" w:tplc="25360572" w:tentative="1">
      <w:start w:val="1"/>
      <w:numFmt w:val="decimal"/>
      <w:lvlText w:val="%4."/>
      <w:lvlJc w:val="left"/>
      <w:pPr>
        <w:ind w:left="2880" w:hanging="360"/>
      </w:pPr>
    </w:lvl>
    <w:lvl w:ilvl="4" w:tplc="25360572" w:tentative="1">
      <w:start w:val="1"/>
      <w:numFmt w:val="lowerLetter"/>
      <w:lvlText w:val="%5."/>
      <w:lvlJc w:val="left"/>
      <w:pPr>
        <w:ind w:left="3600" w:hanging="360"/>
      </w:pPr>
    </w:lvl>
    <w:lvl w:ilvl="5" w:tplc="25360572" w:tentative="1">
      <w:start w:val="1"/>
      <w:numFmt w:val="lowerRoman"/>
      <w:lvlText w:val="%6."/>
      <w:lvlJc w:val="right"/>
      <w:pPr>
        <w:ind w:left="4320" w:hanging="180"/>
      </w:pPr>
    </w:lvl>
    <w:lvl w:ilvl="6" w:tplc="25360572" w:tentative="1">
      <w:start w:val="1"/>
      <w:numFmt w:val="decimal"/>
      <w:lvlText w:val="%7."/>
      <w:lvlJc w:val="left"/>
      <w:pPr>
        <w:ind w:left="5040" w:hanging="360"/>
      </w:pPr>
    </w:lvl>
    <w:lvl w:ilvl="7" w:tplc="25360572" w:tentative="1">
      <w:start w:val="1"/>
      <w:numFmt w:val="lowerLetter"/>
      <w:lvlText w:val="%8."/>
      <w:lvlJc w:val="left"/>
      <w:pPr>
        <w:ind w:left="5760" w:hanging="360"/>
      </w:pPr>
    </w:lvl>
    <w:lvl w:ilvl="8" w:tplc="2536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5">
    <w:multiLevelType w:val="hybridMultilevel"/>
    <w:lvl w:ilvl="0" w:tplc="66841230">
      <w:start w:val="1"/>
      <w:numFmt w:val="decimal"/>
      <w:lvlText w:val="%1."/>
      <w:lvlJc w:val="left"/>
      <w:pPr>
        <w:ind w:left="720" w:hanging="360"/>
      </w:pPr>
    </w:lvl>
    <w:lvl w:ilvl="1" w:tplc="66841230" w:tentative="1">
      <w:start w:val="1"/>
      <w:numFmt w:val="lowerLetter"/>
      <w:lvlText w:val="%2."/>
      <w:lvlJc w:val="left"/>
      <w:pPr>
        <w:ind w:left="1440" w:hanging="360"/>
      </w:pPr>
    </w:lvl>
    <w:lvl w:ilvl="2" w:tplc="66841230" w:tentative="1">
      <w:start w:val="1"/>
      <w:numFmt w:val="lowerRoman"/>
      <w:lvlText w:val="%3."/>
      <w:lvlJc w:val="right"/>
      <w:pPr>
        <w:ind w:left="2160" w:hanging="180"/>
      </w:pPr>
    </w:lvl>
    <w:lvl w:ilvl="3" w:tplc="66841230" w:tentative="1">
      <w:start w:val="1"/>
      <w:numFmt w:val="decimal"/>
      <w:lvlText w:val="%4."/>
      <w:lvlJc w:val="left"/>
      <w:pPr>
        <w:ind w:left="2880" w:hanging="360"/>
      </w:pPr>
    </w:lvl>
    <w:lvl w:ilvl="4" w:tplc="66841230" w:tentative="1">
      <w:start w:val="1"/>
      <w:numFmt w:val="lowerLetter"/>
      <w:lvlText w:val="%5."/>
      <w:lvlJc w:val="left"/>
      <w:pPr>
        <w:ind w:left="3600" w:hanging="360"/>
      </w:pPr>
    </w:lvl>
    <w:lvl w:ilvl="5" w:tplc="66841230" w:tentative="1">
      <w:start w:val="1"/>
      <w:numFmt w:val="lowerRoman"/>
      <w:lvlText w:val="%6."/>
      <w:lvlJc w:val="right"/>
      <w:pPr>
        <w:ind w:left="4320" w:hanging="180"/>
      </w:pPr>
    </w:lvl>
    <w:lvl w:ilvl="6" w:tplc="66841230" w:tentative="1">
      <w:start w:val="1"/>
      <w:numFmt w:val="decimal"/>
      <w:lvlText w:val="%7."/>
      <w:lvlJc w:val="left"/>
      <w:pPr>
        <w:ind w:left="5040" w:hanging="360"/>
      </w:pPr>
    </w:lvl>
    <w:lvl w:ilvl="7" w:tplc="66841230" w:tentative="1">
      <w:start w:val="1"/>
      <w:numFmt w:val="lowerLetter"/>
      <w:lvlText w:val="%8."/>
      <w:lvlJc w:val="left"/>
      <w:pPr>
        <w:ind w:left="5760" w:hanging="360"/>
      </w:pPr>
    </w:lvl>
    <w:lvl w:ilvl="8" w:tplc="6684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4">
    <w:multiLevelType w:val="hybridMultilevel"/>
    <w:lvl w:ilvl="0" w:tplc="63739253">
      <w:start w:val="1"/>
      <w:numFmt w:val="decimal"/>
      <w:lvlText w:val="%1."/>
      <w:lvlJc w:val="left"/>
      <w:pPr>
        <w:ind w:left="720" w:hanging="360"/>
      </w:pPr>
    </w:lvl>
    <w:lvl w:ilvl="1" w:tplc="63739253" w:tentative="1">
      <w:start w:val="1"/>
      <w:numFmt w:val="lowerLetter"/>
      <w:lvlText w:val="%2."/>
      <w:lvlJc w:val="left"/>
      <w:pPr>
        <w:ind w:left="1440" w:hanging="360"/>
      </w:pPr>
    </w:lvl>
    <w:lvl w:ilvl="2" w:tplc="63739253" w:tentative="1">
      <w:start w:val="1"/>
      <w:numFmt w:val="lowerRoman"/>
      <w:lvlText w:val="%3."/>
      <w:lvlJc w:val="right"/>
      <w:pPr>
        <w:ind w:left="2160" w:hanging="180"/>
      </w:pPr>
    </w:lvl>
    <w:lvl w:ilvl="3" w:tplc="63739253" w:tentative="1">
      <w:start w:val="1"/>
      <w:numFmt w:val="decimal"/>
      <w:lvlText w:val="%4."/>
      <w:lvlJc w:val="left"/>
      <w:pPr>
        <w:ind w:left="2880" w:hanging="360"/>
      </w:pPr>
    </w:lvl>
    <w:lvl w:ilvl="4" w:tplc="63739253" w:tentative="1">
      <w:start w:val="1"/>
      <w:numFmt w:val="lowerLetter"/>
      <w:lvlText w:val="%5."/>
      <w:lvlJc w:val="left"/>
      <w:pPr>
        <w:ind w:left="3600" w:hanging="360"/>
      </w:pPr>
    </w:lvl>
    <w:lvl w:ilvl="5" w:tplc="63739253" w:tentative="1">
      <w:start w:val="1"/>
      <w:numFmt w:val="lowerRoman"/>
      <w:lvlText w:val="%6."/>
      <w:lvlJc w:val="right"/>
      <w:pPr>
        <w:ind w:left="4320" w:hanging="180"/>
      </w:pPr>
    </w:lvl>
    <w:lvl w:ilvl="6" w:tplc="63739253" w:tentative="1">
      <w:start w:val="1"/>
      <w:numFmt w:val="decimal"/>
      <w:lvlText w:val="%7."/>
      <w:lvlJc w:val="left"/>
      <w:pPr>
        <w:ind w:left="5040" w:hanging="360"/>
      </w:pPr>
    </w:lvl>
    <w:lvl w:ilvl="7" w:tplc="63739253" w:tentative="1">
      <w:start w:val="1"/>
      <w:numFmt w:val="lowerLetter"/>
      <w:lvlText w:val="%8."/>
      <w:lvlJc w:val="left"/>
      <w:pPr>
        <w:ind w:left="5760" w:hanging="360"/>
      </w:pPr>
    </w:lvl>
    <w:lvl w:ilvl="8" w:tplc="6373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3">
    <w:multiLevelType w:val="hybridMultilevel"/>
    <w:lvl w:ilvl="0" w:tplc="93191236">
      <w:start w:val="1"/>
      <w:numFmt w:val="decimal"/>
      <w:lvlText w:val="%1."/>
      <w:lvlJc w:val="left"/>
      <w:pPr>
        <w:ind w:left="720" w:hanging="360"/>
      </w:pPr>
    </w:lvl>
    <w:lvl w:ilvl="1" w:tplc="93191236" w:tentative="1">
      <w:start w:val="1"/>
      <w:numFmt w:val="lowerLetter"/>
      <w:lvlText w:val="%2."/>
      <w:lvlJc w:val="left"/>
      <w:pPr>
        <w:ind w:left="1440" w:hanging="360"/>
      </w:pPr>
    </w:lvl>
    <w:lvl w:ilvl="2" w:tplc="93191236" w:tentative="1">
      <w:start w:val="1"/>
      <w:numFmt w:val="lowerRoman"/>
      <w:lvlText w:val="%3."/>
      <w:lvlJc w:val="right"/>
      <w:pPr>
        <w:ind w:left="2160" w:hanging="180"/>
      </w:pPr>
    </w:lvl>
    <w:lvl w:ilvl="3" w:tplc="93191236" w:tentative="1">
      <w:start w:val="1"/>
      <w:numFmt w:val="decimal"/>
      <w:lvlText w:val="%4."/>
      <w:lvlJc w:val="left"/>
      <w:pPr>
        <w:ind w:left="2880" w:hanging="360"/>
      </w:pPr>
    </w:lvl>
    <w:lvl w:ilvl="4" w:tplc="93191236" w:tentative="1">
      <w:start w:val="1"/>
      <w:numFmt w:val="lowerLetter"/>
      <w:lvlText w:val="%5."/>
      <w:lvlJc w:val="left"/>
      <w:pPr>
        <w:ind w:left="3600" w:hanging="360"/>
      </w:pPr>
    </w:lvl>
    <w:lvl w:ilvl="5" w:tplc="93191236" w:tentative="1">
      <w:start w:val="1"/>
      <w:numFmt w:val="lowerRoman"/>
      <w:lvlText w:val="%6."/>
      <w:lvlJc w:val="right"/>
      <w:pPr>
        <w:ind w:left="4320" w:hanging="180"/>
      </w:pPr>
    </w:lvl>
    <w:lvl w:ilvl="6" w:tplc="93191236" w:tentative="1">
      <w:start w:val="1"/>
      <w:numFmt w:val="decimal"/>
      <w:lvlText w:val="%7."/>
      <w:lvlJc w:val="left"/>
      <w:pPr>
        <w:ind w:left="5040" w:hanging="360"/>
      </w:pPr>
    </w:lvl>
    <w:lvl w:ilvl="7" w:tplc="93191236" w:tentative="1">
      <w:start w:val="1"/>
      <w:numFmt w:val="lowerLetter"/>
      <w:lvlText w:val="%8."/>
      <w:lvlJc w:val="left"/>
      <w:pPr>
        <w:ind w:left="5760" w:hanging="360"/>
      </w:pPr>
    </w:lvl>
    <w:lvl w:ilvl="8" w:tplc="93191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2">
    <w:multiLevelType w:val="hybridMultilevel"/>
    <w:lvl w:ilvl="0" w:tplc="78763430">
      <w:start w:val="1"/>
      <w:numFmt w:val="decimal"/>
      <w:lvlText w:val="%1."/>
      <w:lvlJc w:val="left"/>
      <w:pPr>
        <w:ind w:left="720" w:hanging="360"/>
      </w:pPr>
    </w:lvl>
    <w:lvl w:ilvl="1" w:tplc="78763430" w:tentative="1">
      <w:start w:val="1"/>
      <w:numFmt w:val="lowerLetter"/>
      <w:lvlText w:val="%2."/>
      <w:lvlJc w:val="left"/>
      <w:pPr>
        <w:ind w:left="1440" w:hanging="360"/>
      </w:pPr>
    </w:lvl>
    <w:lvl w:ilvl="2" w:tplc="78763430" w:tentative="1">
      <w:start w:val="1"/>
      <w:numFmt w:val="lowerRoman"/>
      <w:lvlText w:val="%3."/>
      <w:lvlJc w:val="right"/>
      <w:pPr>
        <w:ind w:left="2160" w:hanging="180"/>
      </w:pPr>
    </w:lvl>
    <w:lvl w:ilvl="3" w:tplc="78763430" w:tentative="1">
      <w:start w:val="1"/>
      <w:numFmt w:val="decimal"/>
      <w:lvlText w:val="%4."/>
      <w:lvlJc w:val="left"/>
      <w:pPr>
        <w:ind w:left="2880" w:hanging="360"/>
      </w:pPr>
    </w:lvl>
    <w:lvl w:ilvl="4" w:tplc="78763430" w:tentative="1">
      <w:start w:val="1"/>
      <w:numFmt w:val="lowerLetter"/>
      <w:lvlText w:val="%5."/>
      <w:lvlJc w:val="left"/>
      <w:pPr>
        <w:ind w:left="3600" w:hanging="360"/>
      </w:pPr>
    </w:lvl>
    <w:lvl w:ilvl="5" w:tplc="78763430" w:tentative="1">
      <w:start w:val="1"/>
      <w:numFmt w:val="lowerRoman"/>
      <w:lvlText w:val="%6."/>
      <w:lvlJc w:val="right"/>
      <w:pPr>
        <w:ind w:left="4320" w:hanging="180"/>
      </w:pPr>
    </w:lvl>
    <w:lvl w:ilvl="6" w:tplc="78763430" w:tentative="1">
      <w:start w:val="1"/>
      <w:numFmt w:val="decimal"/>
      <w:lvlText w:val="%7."/>
      <w:lvlJc w:val="left"/>
      <w:pPr>
        <w:ind w:left="5040" w:hanging="360"/>
      </w:pPr>
    </w:lvl>
    <w:lvl w:ilvl="7" w:tplc="78763430" w:tentative="1">
      <w:start w:val="1"/>
      <w:numFmt w:val="lowerLetter"/>
      <w:lvlText w:val="%8."/>
      <w:lvlJc w:val="left"/>
      <w:pPr>
        <w:ind w:left="5760" w:hanging="360"/>
      </w:pPr>
    </w:lvl>
    <w:lvl w:ilvl="8" w:tplc="7876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1">
    <w:multiLevelType w:val="hybridMultilevel"/>
    <w:lvl w:ilvl="0" w:tplc="12997053">
      <w:start w:val="1"/>
      <w:numFmt w:val="decimal"/>
      <w:lvlText w:val="%1."/>
      <w:lvlJc w:val="left"/>
      <w:pPr>
        <w:ind w:left="720" w:hanging="360"/>
      </w:pPr>
    </w:lvl>
    <w:lvl w:ilvl="1" w:tplc="12997053" w:tentative="1">
      <w:start w:val="1"/>
      <w:numFmt w:val="lowerLetter"/>
      <w:lvlText w:val="%2."/>
      <w:lvlJc w:val="left"/>
      <w:pPr>
        <w:ind w:left="1440" w:hanging="360"/>
      </w:pPr>
    </w:lvl>
    <w:lvl w:ilvl="2" w:tplc="12997053" w:tentative="1">
      <w:start w:val="1"/>
      <w:numFmt w:val="lowerRoman"/>
      <w:lvlText w:val="%3."/>
      <w:lvlJc w:val="right"/>
      <w:pPr>
        <w:ind w:left="2160" w:hanging="180"/>
      </w:pPr>
    </w:lvl>
    <w:lvl w:ilvl="3" w:tplc="12997053" w:tentative="1">
      <w:start w:val="1"/>
      <w:numFmt w:val="decimal"/>
      <w:lvlText w:val="%4."/>
      <w:lvlJc w:val="left"/>
      <w:pPr>
        <w:ind w:left="2880" w:hanging="360"/>
      </w:pPr>
    </w:lvl>
    <w:lvl w:ilvl="4" w:tplc="12997053" w:tentative="1">
      <w:start w:val="1"/>
      <w:numFmt w:val="lowerLetter"/>
      <w:lvlText w:val="%5."/>
      <w:lvlJc w:val="left"/>
      <w:pPr>
        <w:ind w:left="3600" w:hanging="360"/>
      </w:pPr>
    </w:lvl>
    <w:lvl w:ilvl="5" w:tplc="12997053" w:tentative="1">
      <w:start w:val="1"/>
      <w:numFmt w:val="lowerRoman"/>
      <w:lvlText w:val="%6."/>
      <w:lvlJc w:val="right"/>
      <w:pPr>
        <w:ind w:left="4320" w:hanging="180"/>
      </w:pPr>
    </w:lvl>
    <w:lvl w:ilvl="6" w:tplc="12997053" w:tentative="1">
      <w:start w:val="1"/>
      <w:numFmt w:val="decimal"/>
      <w:lvlText w:val="%7."/>
      <w:lvlJc w:val="left"/>
      <w:pPr>
        <w:ind w:left="5040" w:hanging="360"/>
      </w:pPr>
    </w:lvl>
    <w:lvl w:ilvl="7" w:tplc="12997053" w:tentative="1">
      <w:start w:val="1"/>
      <w:numFmt w:val="lowerLetter"/>
      <w:lvlText w:val="%8."/>
      <w:lvlJc w:val="left"/>
      <w:pPr>
        <w:ind w:left="5760" w:hanging="360"/>
      </w:pPr>
    </w:lvl>
    <w:lvl w:ilvl="8" w:tplc="1299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0">
    <w:multiLevelType w:val="hybridMultilevel"/>
    <w:lvl w:ilvl="0" w:tplc="53520134">
      <w:start w:val="1"/>
      <w:numFmt w:val="decimal"/>
      <w:lvlText w:val="%1."/>
      <w:lvlJc w:val="left"/>
      <w:pPr>
        <w:ind w:left="720" w:hanging="360"/>
      </w:pPr>
    </w:lvl>
    <w:lvl w:ilvl="1" w:tplc="53520134" w:tentative="1">
      <w:start w:val="1"/>
      <w:numFmt w:val="lowerLetter"/>
      <w:lvlText w:val="%2."/>
      <w:lvlJc w:val="left"/>
      <w:pPr>
        <w:ind w:left="1440" w:hanging="360"/>
      </w:pPr>
    </w:lvl>
    <w:lvl w:ilvl="2" w:tplc="53520134" w:tentative="1">
      <w:start w:val="1"/>
      <w:numFmt w:val="lowerRoman"/>
      <w:lvlText w:val="%3."/>
      <w:lvlJc w:val="right"/>
      <w:pPr>
        <w:ind w:left="2160" w:hanging="180"/>
      </w:pPr>
    </w:lvl>
    <w:lvl w:ilvl="3" w:tplc="53520134" w:tentative="1">
      <w:start w:val="1"/>
      <w:numFmt w:val="decimal"/>
      <w:lvlText w:val="%4."/>
      <w:lvlJc w:val="left"/>
      <w:pPr>
        <w:ind w:left="2880" w:hanging="360"/>
      </w:pPr>
    </w:lvl>
    <w:lvl w:ilvl="4" w:tplc="53520134" w:tentative="1">
      <w:start w:val="1"/>
      <w:numFmt w:val="lowerLetter"/>
      <w:lvlText w:val="%5."/>
      <w:lvlJc w:val="left"/>
      <w:pPr>
        <w:ind w:left="3600" w:hanging="360"/>
      </w:pPr>
    </w:lvl>
    <w:lvl w:ilvl="5" w:tplc="53520134" w:tentative="1">
      <w:start w:val="1"/>
      <w:numFmt w:val="lowerRoman"/>
      <w:lvlText w:val="%6."/>
      <w:lvlJc w:val="right"/>
      <w:pPr>
        <w:ind w:left="4320" w:hanging="180"/>
      </w:pPr>
    </w:lvl>
    <w:lvl w:ilvl="6" w:tplc="53520134" w:tentative="1">
      <w:start w:val="1"/>
      <w:numFmt w:val="decimal"/>
      <w:lvlText w:val="%7."/>
      <w:lvlJc w:val="left"/>
      <w:pPr>
        <w:ind w:left="5040" w:hanging="360"/>
      </w:pPr>
    </w:lvl>
    <w:lvl w:ilvl="7" w:tplc="53520134" w:tentative="1">
      <w:start w:val="1"/>
      <w:numFmt w:val="lowerLetter"/>
      <w:lvlText w:val="%8."/>
      <w:lvlJc w:val="left"/>
      <w:pPr>
        <w:ind w:left="5760" w:hanging="360"/>
      </w:pPr>
    </w:lvl>
    <w:lvl w:ilvl="8" w:tplc="53520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9">
    <w:multiLevelType w:val="hybridMultilevel"/>
    <w:lvl w:ilvl="0" w:tplc="43217474">
      <w:start w:val="1"/>
      <w:numFmt w:val="decimal"/>
      <w:lvlText w:val="%1."/>
      <w:lvlJc w:val="left"/>
      <w:pPr>
        <w:ind w:left="720" w:hanging="360"/>
      </w:pPr>
    </w:lvl>
    <w:lvl w:ilvl="1" w:tplc="43217474" w:tentative="1">
      <w:start w:val="1"/>
      <w:numFmt w:val="lowerLetter"/>
      <w:lvlText w:val="%2."/>
      <w:lvlJc w:val="left"/>
      <w:pPr>
        <w:ind w:left="1440" w:hanging="360"/>
      </w:pPr>
    </w:lvl>
    <w:lvl w:ilvl="2" w:tplc="43217474" w:tentative="1">
      <w:start w:val="1"/>
      <w:numFmt w:val="lowerRoman"/>
      <w:lvlText w:val="%3."/>
      <w:lvlJc w:val="right"/>
      <w:pPr>
        <w:ind w:left="2160" w:hanging="180"/>
      </w:pPr>
    </w:lvl>
    <w:lvl w:ilvl="3" w:tplc="43217474" w:tentative="1">
      <w:start w:val="1"/>
      <w:numFmt w:val="decimal"/>
      <w:lvlText w:val="%4."/>
      <w:lvlJc w:val="left"/>
      <w:pPr>
        <w:ind w:left="2880" w:hanging="360"/>
      </w:pPr>
    </w:lvl>
    <w:lvl w:ilvl="4" w:tplc="43217474" w:tentative="1">
      <w:start w:val="1"/>
      <w:numFmt w:val="lowerLetter"/>
      <w:lvlText w:val="%5."/>
      <w:lvlJc w:val="left"/>
      <w:pPr>
        <w:ind w:left="3600" w:hanging="360"/>
      </w:pPr>
    </w:lvl>
    <w:lvl w:ilvl="5" w:tplc="43217474" w:tentative="1">
      <w:start w:val="1"/>
      <w:numFmt w:val="lowerRoman"/>
      <w:lvlText w:val="%6."/>
      <w:lvlJc w:val="right"/>
      <w:pPr>
        <w:ind w:left="4320" w:hanging="180"/>
      </w:pPr>
    </w:lvl>
    <w:lvl w:ilvl="6" w:tplc="43217474" w:tentative="1">
      <w:start w:val="1"/>
      <w:numFmt w:val="decimal"/>
      <w:lvlText w:val="%7."/>
      <w:lvlJc w:val="left"/>
      <w:pPr>
        <w:ind w:left="5040" w:hanging="360"/>
      </w:pPr>
    </w:lvl>
    <w:lvl w:ilvl="7" w:tplc="43217474" w:tentative="1">
      <w:start w:val="1"/>
      <w:numFmt w:val="lowerLetter"/>
      <w:lvlText w:val="%8."/>
      <w:lvlJc w:val="left"/>
      <w:pPr>
        <w:ind w:left="5760" w:hanging="360"/>
      </w:pPr>
    </w:lvl>
    <w:lvl w:ilvl="8" w:tplc="4321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8">
    <w:multiLevelType w:val="hybridMultilevel"/>
    <w:lvl w:ilvl="0" w:tplc="77033564">
      <w:start w:val="1"/>
      <w:numFmt w:val="decimal"/>
      <w:lvlText w:val="%1."/>
      <w:lvlJc w:val="left"/>
      <w:pPr>
        <w:ind w:left="720" w:hanging="360"/>
      </w:pPr>
    </w:lvl>
    <w:lvl w:ilvl="1" w:tplc="77033564" w:tentative="1">
      <w:start w:val="1"/>
      <w:numFmt w:val="lowerLetter"/>
      <w:lvlText w:val="%2."/>
      <w:lvlJc w:val="left"/>
      <w:pPr>
        <w:ind w:left="1440" w:hanging="360"/>
      </w:pPr>
    </w:lvl>
    <w:lvl w:ilvl="2" w:tplc="77033564" w:tentative="1">
      <w:start w:val="1"/>
      <w:numFmt w:val="lowerRoman"/>
      <w:lvlText w:val="%3."/>
      <w:lvlJc w:val="right"/>
      <w:pPr>
        <w:ind w:left="2160" w:hanging="180"/>
      </w:pPr>
    </w:lvl>
    <w:lvl w:ilvl="3" w:tplc="77033564" w:tentative="1">
      <w:start w:val="1"/>
      <w:numFmt w:val="decimal"/>
      <w:lvlText w:val="%4."/>
      <w:lvlJc w:val="left"/>
      <w:pPr>
        <w:ind w:left="2880" w:hanging="360"/>
      </w:pPr>
    </w:lvl>
    <w:lvl w:ilvl="4" w:tplc="77033564" w:tentative="1">
      <w:start w:val="1"/>
      <w:numFmt w:val="lowerLetter"/>
      <w:lvlText w:val="%5."/>
      <w:lvlJc w:val="left"/>
      <w:pPr>
        <w:ind w:left="3600" w:hanging="360"/>
      </w:pPr>
    </w:lvl>
    <w:lvl w:ilvl="5" w:tplc="77033564" w:tentative="1">
      <w:start w:val="1"/>
      <w:numFmt w:val="lowerRoman"/>
      <w:lvlText w:val="%6."/>
      <w:lvlJc w:val="right"/>
      <w:pPr>
        <w:ind w:left="4320" w:hanging="180"/>
      </w:pPr>
    </w:lvl>
    <w:lvl w:ilvl="6" w:tplc="77033564" w:tentative="1">
      <w:start w:val="1"/>
      <w:numFmt w:val="decimal"/>
      <w:lvlText w:val="%7."/>
      <w:lvlJc w:val="left"/>
      <w:pPr>
        <w:ind w:left="5040" w:hanging="360"/>
      </w:pPr>
    </w:lvl>
    <w:lvl w:ilvl="7" w:tplc="77033564" w:tentative="1">
      <w:start w:val="1"/>
      <w:numFmt w:val="lowerLetter"/>
      <w:lvlText w:val="%8."/>
      <w:lvlJc w:val="left"/>
      <w:pPr>
        <w:ind w:left="5760" w:hanging="360"/>
      </w:pPr>
    </w:lvl>
    <w:lvl w:ilvl="8" w:tplc="7703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7">
    <w:multiLevelType w:val="hybridMultilevel"/>
    <w:lvl w:ilvl="0" w:tplc="56918894">
      <w:start w:val="1"/>
      <w:numFmt w:val="decimal"/>
      <w:lvlText w:val="%1."/>
      <w:lvlJc w:val="left"/>
      <w:pPr>
        <w:ind w:left="720" w:hanging="360"/>
      </w:pPr>
    </w:lvl>
    <w:lvl w:ilvl="1" w:tplc="56918894" w:tentative="1">
      <w:start w:val="1"/>
      <w:numFmt w:val="lowerLetter"/>
      <w:lvlText w:val="%2."/>
      <w:lvlJc w:val="left"/>
      <w:pPr>
        <w:ind w:left="1440" w:hanging="360"/>
      </w:pPr>
    </w:lvl>
    <w:lvl w:ilvl="2" w:tplc="56918894" w:tentative="1">
      <w:start w:val="1"/>
      <w:numFmt w:val="lowerRoman"/>
      <w:lvlText w:val="%3."/>
      <w:lvlJc w:val="right"/>
      <w:pPr>
        <w:ind w:left="2160" w:hanging="180"/>
      </w:pPr>
    </w:lvl>
    <w:lvl w:ilvl="3" w:tplc="56918894" w:tentative="1">
      <w:start w:val="1"/>
      <w:numFmt w:val="decimal"/>
      <w:lvlText w:val="%4."/>
      <w:lvlJc w:val="left"/>
      <w:pPr>
        <w:ind w:left="2880" w:hanging="360"/>
      </w:pPr>
    </w:lvl>
    <w:lvl w:ilvl="4" w:tplc="56918894" w:tentative="1">
      <w:start w:val="1"/>
      <w:numFmt w:val="lowerLetter"/>
      <w:lvlText w:val="%5."/>
      <w:lvlJc w:val="left"/>
      <w:pPr>
        <w:ind w:left="3600" w:hanging="360"/>
      </w:pPr>
    </w:lvl>
    <w:lvl w:ilvl="5" w:tplc="56918894" w:tentative="1">
      <w:start w:val="1"/>
      <w:numFmt w:val="lowerRoman"/>
      <w:lvlText w:val="%6."/>
      <w:lvlJc w:val="right"/>
      <w:pPr>
        <w:ind w:left="4320" w:hanging="180"/>
      </w:pPr>
    </w:lvl>
    <w:lvl w:ilvl="6" w:tplc="56918894" w:tentative="1">
      <w:start w:val="1"/>
      <w:numFmt w:val="decimal"/>
      <w:lvlText w:val="%7."/>
      <w:lvlJc w:val="left"/>
      <w:pPr>
        <w:ind w:left="5040" w:hanging="360"/>
      </w:pPr>
    </w:lvl>
    <w:lvl w:ilvl="7" w:tplc="56918894" w:tentative="1">
      <w:start w:val="1"/>
      <w:numFmt w:val="lowerLetter"/>
      <w:lvlText w:val="%8."/>
      <w:lvlJc w:val="left"/>
      <w:pPr>
        <w:ind w:left="5760" w:hanging="360"/>
      </w:pPr>
    </w:lvl>
    <w:lvl w:ilvl="8" w:tplc="5691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6">
    <w:multiLevelType w:val="hybridMultilevel"/>
    <w:lvl w:ilvl="0" w:tplc="48614839">
      <w:start w:val="1"/>
      <w:numFmt w:val="decimal"/>
      <w:lvlText w:val="%1."/>
      <w:lvlJc w:val="left"/>
      <w:pPr>
        <w:ind w:left="720" w:hanging="360"/>
      </w:pPr>
    </w:lvl>
    <w:lvl w:ilvl="1" w:tplc="48614839" w:tentative="1">
      <w:start w:val="1"/>
      <w:numFmt w:val="lowerLetter"/>
      <w:lvlText w:val="%2."/>
      <w:lvlJc w:val="left"/>
      <w:pPr>
        <w:ind w:left="1440" w:hanging="360"/>
      </w:pPr>
    </w:lvl>
    <w:lvl w:ilvl="2" w:tplc="48614839" w:tentative="1">
      <w:start w:val="1"/>
      <w:numFmt w:val="lowerRoman"/>
      <w:lvlText w:val="%3."/>
      <w:lvlJc w:val="right"/>
      <w:pPr>
        <w:ind w:left="2160" w:hanging="180"/>
      </w:pPr>
    </w:lvl>
    <w:lvl w:ilvl="3" w:tplc="48614839" w:tentative="1">
      <w:start w:val="1"/>
      <w:numFmt w:val="decimal"/>
      <w:lvlText w:val="%4."/>
      <w:lvlJc w:val="left"/>
      <w:pPr>
        <w:ind w:left="2880" w:hanging="360"/>
      </w:pPr>
    </w:lvl>
    <w:lvl w:ilvl="4" w:tplc="48614839" w:tentative="1">
      <w:start w:val="1"/>
      <w:numFmt w:val="lowerLetter"/>
      <w:lvlText w:val="%5."/>
      <w:lvlJc w:val="left"/>
      <w:pPr>
        <w:ind w:left="3600" w:hanging="360"/>
      </w:pPr>
    </w:lvl>
    <w:lvl w:ilvl="5" w:tplc="48614839" w:tentative="1">
      <w:start w:val="1"/>
      <w:numFmt w:val="lowerRoman"/>
      <w:lvlText w:val="%6."/>
      <w:lvlJc w:val="right"/>
      <w:pPr>
        <w:ind w:left="4320" w:hanging="180"/>
      </w:pPr>
    </w:lvl>
    <w:lvl w:ilvl="6" w:tplc="48614839" w:tentative="1">
      <w:start w:val="1"/>
      <w:numFmt w:val="decimal"/>
      <w:lvlText w:val="%7."/>
      <w:lvlJc w:val="left"/>
      <w:pPr>
        <w:ind w:left="5040" w:hanging="360"/>
      </w:pPr>
    </w:lvl>
    <w:lvl w:ilvl="7" w:tplc="48614839" w:tentative="1">
      <w:start w:val="1"/>
      <w:numFmt w:val="lowerLetter"/>
      <w:lvlText w:val="%8."/>
      <w:lvlJc w:val="left"/>
      <w:pPr>
        <w:ind w:left="5760" w:hanging="360"/>
      </w:pPr>
    </w:lvl>
    <w:lvl w:ilvl="8" w:tplc="4861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5">
    <w:multiLevelType w:val="hybridMultilevel"/>
    <w:lvl w:ilvl="0" w:tplc="56563407">
      <w:start w:val="1"/>
      <w:numFmt w:val="decimal"/>
      <w:lvlText w:val="%1."/>
      <w:lvlJc w:val="left"/>
      <w:pPr>
        <w:ind w:left="720" w:hanging="360"/>
      </w:pPr>
    </w:lvl>
    <w:lvl w:ilvl="1" w:tplc="56563407" w:tentative="1">
      <w:start w:val="1"/>
      <w:numFmt w:val="lowerLetter"/>
      <w:lvlText w:val="%2."/>
      <w:lvlJc w:val="left"/>
      <w:pPr>
        <w:ind w:left="1440" w:hanging="360"/>
      </w:pPr>
    </w:lvl>
    <w:lvl w:ilvl="2" w:tplc="56563407" w:tentative="1">
      <w:start w:val="1"/>
      <w:numFmt w:val="lowerRoman"/>
      <w:lvlText w:val="%3."/>
      <w:lvlJc w:val="right"/>
      <w:pPr>
        <w:ind w:left="2160" w:hanging="180"/>
      </w:pPr>
    </w:lvl>
    <w:lvl w:ilvl="3" w:tplc="56563407" w:tentative="1">
      <w:start w:val="1"/>
      <w:numFmt w:val="decimal"/>
      <w:lvlText w:val="%4."/>
      <w:lvlJc w:val="left"/>
      <w:pPr>
        <w:ind w:left="2880" w:hanging="360"/>
      </w:pPr>
    </w:lvl>
    <w:lvl w:ilvl="4" w:tplc="56563407" w:tentative="1">
      <w:start w:val="1"/>
      <w:numFmt w:val="lowerLetter"/>
      <w:lvlText w:val="%5."/>
      <w:lvlJc w:val="left"/>
      <w:pPr>
        <w:ind w:left="3600" w:hanging="360"/>
      </w:pPr>
    </w:lvl>
    <w:lvl w:ilvl="5" w:tplc="56563407" w:tentative="1">
      <w:start w:val="1"/>
      <w:numFmt w:val="lowerRoman"/>
      <w:lvlText w:val="%6."/>
      <w:lvlJc w:val="right"/>
      <w:pPr>
        <w:ind w:left="4320" w:hanging="180"/>
      </w:pPr>
    </w:lvl>
    <w:lvl w:ilvl="6" w:tplc="56563407" w:tentative="1">
      <w:start w:val="1"/>
      <w:numFmt w:val="decimal"/>
      <w:lvlText w:val="%7."/>
      <w:lvlJc w:val="left"/>
      <w:pPr>
        <w:ind w:left="5040" w:hanging="360"/>
      </w:pPr>
    </w:lvl>
    <w:lvl w:ilvl="7" w:tplc="56563407" w:tentative="1">
      <w:start w:val="1"/>
      <w:numFmt w:val="lowerLetter"/>
      <w:lvlText w:val="%8."/>
      <w:lvlJc w:val="left"/>
      <w:pPr>
        <w:ind w:left="5760" w:hanging="360"/>
      </w:pPr>
    </w:lvl>
    <w:lvl w:ilvl="8" w:tplc="5656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4">
    <w:multiLevelType w:val="hybridMultilevel"/>
    <w:lvl w:ilvl="0" w:tplc="99251425">
      <w:start w:val="1"/>
      <w:numFmt w:val="decimal"/>
      <w:lvlText w:val="%1."/>
      <w:lvlJc w:val="left"/>
      <w:pPr>
        <w:ind w:left="720" w:hanging="360"/>
      </w:pPr>
    </w:lvl>
    <w:lvl w:ilvl="1" w:tplc="99251425" w:tentative="1">
      <w:start w:val="1"/>
      <w:numFmt w:val="lowerLetter"/>
      <w:lvlText w:val="%2."/>
      <w:lvlJc w:val="left"/>
      <w:pPr>
        <w:ind w:left="1440" w:hanging="360"/>
      </w:pPr>
    </w:lvl>
    <w:lvl w:ilvl="2" w:tplc="99251425" w:tentative="1">
      <w:start w:val="1"/>
      <w:numFmt w:val="lowerRoman"/>
      <w:lvlText w:val="%3."/>
      <w:lvlJc w:val="right"/>
      <w:pPr>
        <w:ind w:left="2160" w:hanging="180"/>
      </w:pPr>
    </w:lvl>
    <w:lvl w:ilvl="3" w:tplc="99251425" w:tentative="1">
      <w:start w:val="1"/>
      <w:numFmt w:val="decimal"/>
      <w:lvlText w:val="%4."/>
      <w:lvlJc w:val="left"/>
      <w:pPr>
        <w:ind w:left="2880" w:hanging="360"/>
      </w:pPr>
    </w:lvl>
    <w:lvl w:ilvl="4" w:tplc="99251425" w:tentative="1">
      <w:start w:val="1"/>
      <w:numFmt w:val="lowerLetter"/>
      <w:lvlText w:val="%5."/>
      <w:lvlJc w:val="left"/>
      <w:pPr>
        <w:ind w:left="3600" w:hanging="360"/>
      </w:pPr>
    </w:lvl>
    <w:lvl w:ilvl="5" w:tplc="99251425" w:tentative="1">
      <w:start w:val="1"/>
      <w:numFmt w:val="lowerRoman"/>
      <w:lvlText w:val="%6."/>
      <w:lvlJc w:val="right"/>
      <w:pPr>
        <w:ind w:left="4320" w:hanging="180"/>
      </w:pPr>
    </w:lvl>
    <w:lvl w:ilvl="6" w:tplc="99251425" w:tentative="1">
      <w:start w:val="1"/>
      <w:numFmt w:val="decimal"/>
      <w:lvlText w:val="%7."/>
      <w:lvlJc w:val="left"/>
      <w:pPr>
        <w:ind w:left="5040" w:hanging="360"/>
      </w:pPr>
    </w:lvl>
    <w:lvl w:ilvl="7" w:tplc="99251425" w:tentative="1">
      <w:start w:val="1"/>
      <w:numFmt w:val="lowerLetter"/>
      <w:lvlText w:val="%8."/>
      <w:lvlJc w:val="left"/>
      <w:pPr>
        <w:ind w:left="5760" w:hanging="360"/>
      </w:pPr>
    </w:lvl>
    <w:lvl w:ilvl="8" w:tplc="9925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3">
    <w:multiLevelType w:val="hybridMultilevel"/>
    <w:lvl w:ilvl="0" w:tplc="38248637">
      <w:start w:val="1"/>
      <w:numFmt w:val="decimal"/>
      <w:lvlText w:val="%1."/>
      <w:lvlJc w:val="left"/>
      <w:pPr>
        <w:ind w:left="720" w:hanging="360"/>
      </w:pPr>
    </w:lvl>
    <w:lvl w:ilvl="1" w:tplc="38248637" w:tentative="1">
      <w:start w:val="1"/>
      <w:numFmt w:val="lowerLetter"/>
      <w:lvlText w:val="%2."/>
      <w:lvlJc w:val="left"/>
      <w:pPr>
        <w:ind w:left="1440" w:hanging="360"/>
      </w:pPr>
    </w:lvl>
    <w:lvl w:ilvl="2" w:tplc="38248637" w:tentative="1">
      <w:start w:val="1"/>
      <w:numFmt w:val="lowerRoman"/>
      <w:lvlText w:val="%3."/>
      <w:lvlJc w:val="right"/>
      <w:pPr>
        <w:ind w:left="2160" w:hanging="180"/>
      </w:pPr>
    </w:lvl>
    <w:lvl w:ilvl="3" w:tplc="38248637" w:tentative="1">
      <w:start w:val="1"/>
      <w:numFmt w:val="decimal"/>
      <w:lvlText w:val="%4."/>
      <w:lvlJc w:val="left"/>
      <w:pPr>
        <w:ind w:left="2880" w:hanging="360"/>
      </w:pPr>
    </w:lvl>
    <w:lvl w:ilvl="4" w:tplc="38248637" w:tentative="1">
      <w:start w:val="1"/>
      <w:numFmt w:val="lowerLetter"/>
      <w:lvlText w:val="%5."/>
      <w:lvlJc w:val="left"/>
      <w:pPr>
        <w:ind w:left="3600" w:hanging="360"/>
      </w:pPr>
    </w:lvl>
    <w:lvl w:ilvl="5" w:tplc="38248637" w:tentative="1">
      <w:start w:val="1"/>
      <w:numFmt w:val="lowerRoman"/>
      <w:lvlText w:val="%6."/>
      <w:lvlJc w:val="right"/>
      <w:pPr>
        <w:ind w:left="4320" w:hanging="180"/>
      </w:pPr>
    </w:lvl>
    <w:lvl w:ilvl="6" w:tplc="38248637" w:tentative="1">
      <w:start w:val="1"/>
      <w:numFmt w:val="decimal"/>
      <w:lvlText w:val="%7."/>
      <w:lvlJc w:val="left"/>
      <w:pPr>
        <w:ind w:left="5040" w:hanging="360"/>
      </w:pPr>
    </w:lvl>
    <w:lvl w:ilvl="7" w:tplc="38248637" w:tentative="1">
      <w:start w:val="1"/>
      <w:numFmt w:val="lowerLetter"/>
      <w:lvlText w:val="%8."/>
      <w:lvlJc w:val="left"/>
      <w:pPr>
        <w:ind w:left="5760" w:hanging="360"/>
      </w:pPr>
    </w:lvl>
    <w:lvl w:ilvl="8" w:tplc="38248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2">
    <w:multiLevelType w:val="hybridMultilevel"/>
    <w:lvl w:ilvl="0" w:tplc="20696812">
      <w:start w:val="1"/>
      <w:numFmt w:val="decimal"/>
      <w:lvlText w:val="%1."/>
      <w:lvlJc w:val="left"/>
      <w:pPr>
        <w:ind w:left="720" w:hanging="360"/>
      </w:pPr>
    </w:lvl>
    <w:lvl w:ilvl="1" w:tplc="20696812" w:tentative="1">
      <w:start w:val="1"/>
      <w:numFmt w:val="lowerLetter"/>
      <w:lvlText w:val="%2."/>
      <w:lvlJc w:val="left"/>
      <w:pPr>
        <w:ind w:left="1440" w:hanging="360"/>
      </w:pPr>
    </w:lvl>
    <w:lvl w:ilvl="2" w:tplc="20696812" w:tentative="1">
      <w:start w:val="1"/>
      <w:numFmt w:val="lowerRoman"/>
      <w:lvlText w:val="%3."/>
      <w:lvlJc w:val="right"/>
      <w:pPr>
        <w:ind w:left="2160" w:hanging="180"/>
      </w:pPr>
    </w:lvl>
    <w:lvl w:ilvl="3" w:tplc="20696812" w:tentative="1">
      <w:start w:val="1"/>
      <w:numFmt w:val="decimal"/>
      <w:lvlText w:val="%4."/>
      <w:lvlJc w:val="left"/>
      <w:pPr>
        <w:ind w:left="2880" w:hanging="360"/>
      </w:pPr>
    </w:lvl>
    <w:lvl w:ilvl="4" w:tplc="20696812" w:tentative="1">
      <w:start w:val="1"/>
      <w:numFmt w:val="lowerLetter"/>
      <w:lvlText w:val="%5."/>
      <w:lvlJc w:val="left"/>
      <w:pPr>
        <w:ind w:left="3600" w:hanging="360"/>
      </w:pPr>
    </w:lvl>
    <w:lvl w:ilvl="5" w:tplc="20696812" w:tentative="1">
      <w:start w:val="1"/>
      <w:numFmt w:val="lowerRoman"/>
      <w:lvlText w:val="%6."/>
      <w:lvlJc w:val="right"/>
      <w:pPr>
        <w:ind w:left="4320" w:hanging="180"/>
      </w:pPr>
    </w:lvl>
    <w:lvl w:ilvl="6" w:tplc="20696812" w:tentative="1">
      <w:start w:val="1"/>
      <w:numFmt w:val="decimal"/>
      <w:lvlText w:val="%7."/>
      <w:lvlJc w:val="left"/>
      <w:pPr>
        <w:ind w:left="5040" w:hanging="360"/>
      </w:pPr>
    </w:lvl>
    <w:lvl w:ilvl="7" w:tplc="20696812" w:tentative="1">
      <w:start w:val="1"/>
      <w:numFmt w:val="lowerLetter"/>
      <w:lvlText w:val="%8."/>
      <w:lvlJc w:val="left"/>
      <w:pPr>
        <w:ind w:left="5760" w:hanging="360"/>
      </w:pPr>
    </w:lvl>
    <w:lvl w:ilvl="8" w:tplc="2069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1">
    <w:multiLevelType w:val="hybridMultilevel"/>
    <w:lvl w:ilvl="0" w:tplc="47890894">
      <w:start w:val="1"/>
      <w:numFmt w:val="decimal"/>
      <w:lvlText w:val="%1."/>
      <w:lvlJc w:val="left"/>
      <w:pPr>
        <w:ind w:left="720" w:hanging="360"/>
      </w:pPr>
    </w:lvl>
    <w:lvl w:ilvl="1" w:tplc="47890894" w:tentative="1">
      <w:start w:val="1"/>
      <w:numFmt w:val="lowerLetter"/>
      <w:lvlText w:val="%2."/>
      <w:lvlJc w:val="left"/>
      <w:pPr>
        <w:ind w:left="1440" w:hanging="360"/>
      </w:pPr>
    </w:lvl>
    <w:lvl w:ilvl="2" w:tplc="47890894" w:tentative="1">
      <w:start w:val="1"/>
      <w:numFmt w:val="lowerRoman"/>
      <w:lvlText w:val="%3."/>
      <w:lvlJc w:val="right"/>
      <w:pPr>
        <w:ind w:left="2160" w:hanging="180"/>
      </w:pPr>
    </w:lvl>
    <w:lvl w:ilvl="3" w:tplc="47890894" w:tentative="1">
      <w:start w:val="1"/>
      <w:numFmt w:val="decimal"/>
      <w:lvlText w:val="%4."/>
      <w:lvlJc w:val="left"/>
      <w:pPr>
        <w:ind w:left="2880" w:hanging="360"/>
      </w:pPr>
    </w:lvl>
    <w:lvl w:ilvl="4" w:tplc="47890894" w:tentative="1">
      <w:start w:val="1"/>
      <w:numFmt w:val="lowerLetter"/>
      <w:lvlText w:val="%5."/>
      <w:lvlJc w:val="left"/>
      <w:pPr>
        <w:ind w:left="3600" w:hanging="360"/>
      </w:pPr>
    </w:lvl>
    <w:lvl w:ilvl="5" w:tplc="47890894" w:tentative="1">
      <w:start w:val="1"/>
      <w:numFmt w:val="lowerRoman"/>
      <w:lvlText w:val="%6."/>
      <w:lvlJc w:val="right"/>
      <w:pPr>
        <w:ind w:left="4320" w:hanging="180"/>
      </w:pPr>
    </w:lvl>
    <w:lvl w:ilvl="6" w:tplc="47890894" w:tentative="1">
      <w:start w:val="1"/>
      <w:numFmt w:val="decimal"/>
      <w:lvlText w:val="%7."/>
      <w:lvlJc w:val="left"/>
      <w:pPr>
        <w:ind w:left="5040" w:hanging="360"/>
      </w:pPr>
    </w:lvl>
    <w:lvl w:ilvl="7" w:tplc="47890894" w:tentative="1">
      <w:start w:val="1"/>
      <w:numFmt w:val="lowerLetter"/>
      <w:lvlText w:val="%8."/>
      <w:lvlJc w:val="left"/>
      <w:pPr>
        <w:ind w:left="5760" w:hanging="360"/>
      </w:pPr>
    </w:lvl>
    <w:lvl w:ilvl="8" w:tplc="47890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0">
    <w:multiLevelType w:val="hybridMultilevel"/>
    <w:lvl w:ilvl="0" w:tplc="85050423">
      <w:start w:val="1"/>
      <w:numFmt w:val="decimal"/>
      <w:lvlText w:val="%1."/>
      <w:lvlJc w:val="left"/>
      <w:pPr>
        <w:ind w:left="720" w:hanging="360"/>
      </w:pPr>
    </w:lvl>
    <w:lvl w:ilvl="1" w:tplc="85050423" w:tentative="1">
      <w:start w:val="1"/>
      <w:numFmt w:val="lowerLetter"/>
      <w:lvlText w:val="%2."/>
      <w:lvlJc w:val="left"/>
      <w:pPr>
        <w:ind w:left="1440" w:hanging="360"/>
      </w:pPr>
    </w:lvl>
    <w:lvl w:ilvl="2" w:tplc="85050423" w:tentative="1">
      <w:start w:val="1"/>
      <w:numFmt w:val="lowerRoman"/>
      <w:lvlText w:val="%3."/>
      <w:lvlJc w:val="right"/>
      <w:pPr>
        <w:ind w:left="2160" w:hanging="180"/>
      </w:pPr>
    </w:lvl>
    <w:lvl w:ilvl="3" w:tplc="85050423" w:tentative="1">
      <w:start w:val="1"/>
      <w:numFmt w:val="decimal"/>
      <w:lvlText w:val="%4."/>
      <w:lvlJc w:val="left"/>
      <w:pPr>
        <w:ind w:left="2880" w:hanging="360"/>
      </w:pPr>
    </w:lvl>
    <w:lvl w:ilvl="4" w:tplc="85050423" w:tentative="1">
      <w:start w:val="1"/>
      <w:numFmt w:val="lowerLetter"/>
      <w:lvlText w:val="%5."/>
      <w:lvlJc w:val="left"/>
      <w:pPr>
        <w:ind w:left="3600" w:hanging="360"/>
      </w:pPr>
    </w:lvl>
    <w:lvl w:ilvl="5" w:tplc="85050423" w:tentative="1">
      <w:start w:val="1"/>
      <w:numFmt w:val="lowerRoman"/>
      <w:lvlText w:val="%6."/>
      <w:lvlJc w:val="right"/>
      <w:pPr>
        <w:ind w:left="4320" w:hanging="180"/>
      </w:pPr>
    </w:lvl>
    <w:lvl w:ilvl="6" w:tplc="85050423" w:tentative="1">
      <w:start w:val="1"/>
      <w:numFmt w:val="decimal"/>
      <w:lvlText w:val="%7."/>
      <w:lvlJc w:val="left"/>
      <w:pPr>
        <w:ind w:left="5040" w:hanging="360"/>
      </w:pPr>
    </w:lvl>
    <w:lvl w:ilvl="7" w:tplc="85050423" w:tentative="1">
      <w:start w:val="1"/>
      <w:numFmt w:val="lowerLetter"/>
      <w:lvlText w:val="%8."/>
      <w:lvlJc w:val="left"/>
      <w:pPr>
        <w:ind w:left="5760" w:hanging="360"/>
      </w:pPr>
    </w:lvl>
    <w:lvl w:ilvl="8" w:tplc="8505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9">
    <w:multiLevelType w:val="hybridMultilevel"/>
    <w:lvl w:ilvl="0" w:tplc="20667423">
      <w:start w:val="1"/>
      <w:numFmt w:val="decimal"/>
      <w:lvlText w:val="%1."/>
      <w:lvlJc w:val="left"/>
      <w:pPr>
        <w:ind w:left="720" w:hanging="360"/>
      </w:pPr>
    </w:lvl>
    <w:lvl w:ilvl="1" w:tplc="20667423" w:tentative="1">
      <w:start w:val="1"/>
      <w:numFmt w:val="lowerLetter"/>
      <w:lvlText w:val="%2."/>
      <w:lvlJc w:val="left"/>
      <w:pPr>
        <w:ind w:left="1440" w:hanging="360"/>
      </w:pPr>
    </w:lvl>
    <w:lvl w:ilvl="2" w:tplc="20667423" w:tentative="1">
      <w:start w:val="1"/>
      <w:numFmt w:val="lowerRoman"/>
      <w:lvlText w:val="%3."/>
      <w:lvlJc w:val="right"/>
      <w:pPr>
        <w:ind w:left="2160" w:hanging="180"/>
      </w:pPr>
    </w:lvl>
    <w:lvl w:ilvl="3" w:tplc="20667423" w:tentative="1">
      <w:start w:val="1"/>
      <w:numFmt w:val="decimal"/>
      <w:lvlText w:val="%4."/>
      <w:lvlJc w:val="left"/>
      <w:pPr>
        <w:ind w:left="2880" w:hanging="360"/>
      </w:pPr>
    </w:lvl>
    <w:lvl w:ilvl="4" w:tplc="20667423" w:tentative="1">
      <w:start w:val="1"/>
      <w:numFmt w:val="lowerLetter"/>
      <w:lvlText w:val="%5."/>
      <w:lvlJc w:val="left"/>
      <w:pPr>
        <w:ind w:left="3600" w:hanging="360"/>
      </w:pPr>
    </w:lvl>
    <w:lvl w:ilvl="5" w:tplc="20667423" w:tentative="1">
      <w:start w:val="1"/>
      <w:numFmt w:val="lowerRoman"/>
      <w:lvlText w:val="%6."/>
      <w:lvlJc w:val="right"/>
      <w:pPr>
        <w:ind w:left="4320" w:hanging="180"/>
      </w:pPr>
    </w:lvl>
    <w:lvl w:ilvl="6" w:tplc="20667423" w:tentative="1">
      <w:start w:val="1"/>
      <w:numFmt w:val="decimal"/>
      <w:lvlText w:val="%7."/>
      <w:lvlJc w:val="left"/>
      <w:pPr>
        <w:ind w:left="5040" w:hanging="360"/>
      </w:pPr>
    </w:lvl>
    <w:lvl w:ilvl="7" w:tplc="20667423" w:tentative="1">
      <w:start w:val="1"/>
      <w:numFmt w:val="lowerLetter"/>
      <w:lvlText w:val="%8."/>
      <w:lvlJc w:val="left"/>
      <w:pPr>
        <w:ind w:left="5760" w:hanging="360"/>
      </w:pPr>
    </w:lvl>
    <w:lvl w:ilvl="8" w:tplc="20667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8">
    <w:multiLevelType w:val="hybridMultilevel"/>
    <w:lvl w:ilvl="0" w:tplc="29491355">
      <w:start w:val="1"/>
      <w:numFmt w:val="decimal"/>
      <w:lvlText w:val="%1."/>
      <w:lvlJc w:val="left"/>
      <w:pPr>
        <w:ind w:left="720" w:hanging="360"/>
      </w:pPr>
    </w:lvl>
    <w:lvl w:ilvl="1" w:tplc="29491355" w:tentative="1">
      <w:start w:val="1"/>
      <w:numFmt w:val="lowerLetter"/>
      <w:lvlText w:val="%2."/>
      <w:lvlJc w:val="left"/>
      <w:pPr>
        <w:ind w:left="1440" w:hanging="360"/>
      </w:pPr>
    </w:lvl>
    <w:lvl w:ilvl="2" w:tplc="29491355" w:tentative="1">
      <w:start w:val="1"/>
      <w:numFmt w:val="lowerRoman"/>
      <w:lvlText w:val="%3."/>
      <w:lvlJc w:val="right"/>
      <w:pPr>
        <w:ind w:left="2160" w:hanging="180"/>
      </w:pPr>
    </w:lvl>
    <w:lvl w:ilvl="3" w:tplc="29491355" w:tentative="1">
      <w:start w:val="1"/>
      <w:numFmt w:val="decimal"/>
      <w:lvlText w:val="%4."/>
      <w:lvlJc w:val="left"/>
      <w:pPr>
        <w:ind w:left="2880" w:hanging="360"/>
      </w:pPr>
    </w:lvl>
    <w:lvl w:ilvl="4" w:tplc="29491355" w:tentative="1">
      <w:start w:val="1"/>
      <w:numFmt w:val="lowerLetter"/>
      <w:lvlText w:val="%5."/>
      <w:lvlJc w:val="left"/>
      <w:pPr>
        <w:ind w:left="3600" w:hanging="360"/>
      </w:pPr>
    </w:lvl>
    <w:lvl w:ilvl="5" w:tplc="29491355" w:tentative="1">
      <w:start w:val="1"/>
      <w:numFmt w:val="lowerRoman"/>
      <w:lvlText w:val="%6."/>
      <w:lvlJc w:val="right"/>
      <w:pPr>
        <w:ind w:left="4320" w:hanging="180"/>
      </w:pPr>
    </w:lvl>
    <w:lvl w:ilvl="6" w:tplc="29491355" w:tentative="1">
      <w:start w:val="1"/>
      <w:numFmt w:val="decimal"/>
      <w:lvlText w:val="%7."/>
      <w:lvlJc w:val="left"/>
      <w:pPr>
        <w:ind w:left="5040" w:hanging="360"/>
      </w:pPr>
    </w:lvl>
    <w:lvl w:ilvl="7" w:tplc="29491355" w:tentative="1">
      <w:start w:val="1"/>
      <w:numFmt w:val="lowerLetter"/>
      <w:lvlText w:val="%8."/>
      <w:lvlJc w:val="left"/>
      <w:pPr>
        <w:ind w:left="5760" w:hanging="360"/>
      </w:pPr>
    </w:lvl>
    <w:lvl w:ilvl="8" w:tplc="29491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7">
    <w:multiLevelType w:val="hybridMultilevel"/>
    <w:lvl w:ilvl="0" w:tplc="15733024">
      <w:start w:val="1"/>
      <w:numFmt w:val="decimal"/>
      <w:lvlText w:val="%1."/>
      <w:lvlJc w:val="left"/>
      <w:pPr>
        <w:ind w:left="720" w:hanging="360"/>
      </w:pPr>
    </w:lvl>
    <w:lvl w:ilvl="1" w:tplc="15733024" w:tentative="1">
      <w:start w:val="1"/>
      <w:numFmt w:val="lowerLetter"/>
      <w:lvlText w:val="%2."/>
      <w:lvlJc w:val="left"/>
      <w:pPr>
        <w:ind w:left="1440" w:hanging="360"/>
      </w:pPr>
    </w:lvl>
    <w:lvl w:ilvl="2" w:tplc="15733024" w:tentative="1">
      <w:start w:val="1"/>
      <w:numFmt w:val="lowerRoman"/>
      <w:lvlText w:val="%3."/>
      <w:lvlJc w:val="right"/>
      <w:pPr>
        <w:ind w:left="2160" w:hanging="180"/>
      </w:pPr>
    </w:lvl>
    <w:lvl w:ilvl="3" w:tplc="15733024" w:tentative="1">
      <w:start w:val="1"/>
      <w:numFmt w:val="decimal"/>
      <w:lvlText w:val="%4."/>
      <w:lvlJc w:val="left"/>
      <w:pPr>
        <w:ind w:left="2880" w:hanging="360"/>
      </w:pPr>
    </w:lvl>
    <w:lvl w:ilvl="4" w:tplc="15733024" w:tentative="1">
      <w:start w:val="1"/>
      <w:numFmt w:val="lowerLetter"/>
      <w:lvlText w:val="%5."/>
      <w:lvlJc w:val="left"/>
      <w:pPr>
        <w:ind w:left="3600" w:hanging="360"/>
      </w:pPr>
    </w:lvl>
    <w:lvl w:ilvl="5" w:tplc="15733024" w:tentative="1">
      <w:start w:val="1"/>
      <w:numFmt w:val="lowerRoman"/>
      <w:lvlText w:val="%6."/>
      <w:lvlJc w:val="right"/>
      <w:pPr>
        <w:ind w:left="4320" w:hanging="180"/>
      </w:pPr>
    </w:lvl>
    <w:lvl w:ilvl="6" w:tplc="15733024" w:tentative="1">
      <w:start w:val="1"/>
      <w:numFmt w:val="decimal"/>
      <w:lvlText w:val="%7."/>
      <w:lvlJc w:val="left"/>
      <w:pPr>
        <w:ind w:left="5040" w:hanging="360"/>
      </w:pPr>
    </w:lvl>
    <w:lvl w:ilvl="7" w:tplc="15733024" w:tentative="1">
      <w:start w:val="1"/>
      <w:numFmt w:val="lowerLetter"/>
      <w:lvlText w:val="%8."/>
      <w:lvlJc w:val="left"/>
      <w:pPr>
        <w:ind w:left="5760" w:hanging="360"/>
      </w:pPr>
    </w:lvl>
    <w:lvl w:ilvl="8" w:tplc="1573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6">
    <w:multiLevelType w:val="hybridMultilevel"/>
    <w:lvl w:ilvl="0" w:tplc="56562055">
      <w:start w:val="1"/>
      <w:numFmt w:val="decimal"/>
      <w:lvlText w:val="%1."/>
      <w:lvlJc w:val="left"/>
      <w:pPr>
        <w:ind w:left="720" w:hanging="360"/>
      </w:pPr>
    </w:lvl>
    <w:lvl w:ilvl="1" w:tplc="56562055" w:tentative="1">
      <w:start w:val="1"/>
      <w:numFmt w:val="lowerLetter"/>
      <w:lvlText w:val="%2."/>
      <w:lvlJc w:val="left"/>
      <w:pPr>
        <w:ind w:left="1440" w:hanging="360"/>
      </w:pPr>
    </w:lvl>
    <w:lvl w:ilvl="2" w:tplc="56562055" w:tentative="1">
      <w:start w:val="1"/>
      <w:numFmt w:val="lowerRoman"/>
      <w:lvlText w:val="%3."/>
      <w:lvlJc w:val="right"/>
      <w:pPr>
        <w:ind w:left="2160" w:hanging="180"/>
      </w:pPr>
    </w:lvl>
    <w:lvl w:ilvl="3" w:tplc="56562055" w:tentative="1">
      <w:start w:val="1"/>
      <w:numFmt w:val="decimal"/>
      <w:lvlText w:val="%4."/>
      <w:lvlJc w:val="left"/>
      <w:pPr>
        <w:ind w:left="2880" w:hanging="360"/>
      </w:pPr>
    </w:lvl>
    <w:lvl w:ilvl="4" w:tplc="56562055" w:tentative="1">
      <w:start w:val="1"/>
      <w:numFmt w:val="lowerLetter"/>
      <w:lvlText w:val="%5."/>
      <w:lvlJc w:val="left"/>
      <w:pPr>
        <w:ind w:left="3600" w:hanging="360"/>
      </w:pPr>
    </w:lvl>
    <w:lvl w:ilvl="5" w:tplc="56562055" w:tentative="1">
      <w:start w:val="1"/>
      <w:numFmt w:val="lowerRoman"/>
      <w:lvlText w:val="%6."/>
      <w:lvlJc w:val="right"/>
      <w:pPr>
        <w:ind w:left="4320" w:hanging="180"/>
      </w:pPr>
    </w:lvl>
    <w:lvl w:ilvl="6" w:tplc="56562055" w:tentative="1">
      <w:start w:val="1"/>
      <w:numFmt w:val="decimal"/>
      <w:lvlText w:val="%7."/>
      <w:lvlJc w:val="left"/>
      <w:pPr>
        <w:ind w:left="5040" w:hanging="360"/>
      </w:pPr>
    </w:lvl>
    <w:lvl w:ilvl="7" w:tplc="56562055" w:tentative="1">
      <w:start w:val="1"/>
      <w:numFmt w:val="lowerLetter"/>
      <w:lvlText w:val="%8."/>
      <w:lvlJc w:val="left"/>
      <w:pPr>
        <w:ind w:left="5760" w:hanging="360"/>
      </w:pPr>
    </w:lvl>
    <w:lvl w:ilvl="8" w:tplc="5656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5">
    <w:multiLevelType w:val="hybridMultilevel"/>
    <w:lvl w:ilvl="0" w:tplc="32517655">
      <w:start w:val="1"/>
      <w:numFmt w:val="decimal"/>
      <w:lvlText w:val="%1."/>
      <w:lvlJc w:val="left"/>
      <w:pPr>
        <w:ind w:left="720" w:hanging="360"/>
      </w:pPr>
    </w:lvl>
    <w:lvl w:ilvl="1" w:tplc="32517655" w:tentative="1">
      <w:start w:val="1"/>
      <w:numFmt w:val="lowerLetter"/>
      <w:lvlText w:val="%2."/>
      <w:lvlJc w:val="left"/>
      <w:pPr>
        <w:ind w:left="1440" w:hanging="360"/>
      </w:pPr>
    </w:lvl>
    <w:lvl w:ilvl="2" w:tplc="32517655" w:tentative="1">
      <w:start w:val="1"/>
      <w:numFmt w:val="lowerRoman"/>
      <w:lvlText w:val="%3."/>
      <w:lvlJc w:val="right"/>
      <w:pPr>
        <w:ind w:left="2160" w:hanging="180"/>
      </w:pPr>
    </w:lvl>
    <w:lvl w:ilvl="3" w:tplc="32517655" w:tentative="1">
      <w:start w:val="1"/>
      <w:numFmt w:val="decimal"/>
      <w:lvlText w:val="%4."/>
      <w:lvlJc w:val="left"/>
      <w:pPr>
        <w:ind w:left="2880" w:hanging="360"/>
      </w:pPr>
    </w:lvl>
    <w:lvl w:ilvl="4" w:tplc="32517655" w:tentative="1">
      <w:start w:val="1"/>
      <w:numFmt w:val="lowerLetter"/>
      <w:lvlText w:val="%5."/>
      <w:lvlJc w:val="left"/>
      <w:pPr>
        <w:ind w:left="3600" w:hanging="360"/>
      </w:pPr>
    </w:lvl>
    <w:lvl w:ilvl="5" w:tplc="32517655" w:tentative="1">
      <w:start w:val="1"/>
      <w:numFmt w:val="lowerRoman"/>
      <w:lvlText w:val="%6."/>
      <w:lvlJc w:val="right"/>
      <w:pPr>
        <w:ind w:left="4320" w:hanging="180"/>
      </w:pPr>
    </w:lvl>
    <w:lvl w:ilvl="6" w:tplc="32517655" w:tentative="1">
      <w:start w:val="1"/>
      <w:numFmt w:val="decimal"/>
      <w:lvlText w:val="%7."/>
      <w:lvlJc w:val="left"/>
      <w:pPr>
        <w:ind w:left="5040" w:hanging="360"/>
      </w:pPr>
    </w:lvl>
    <w:lvl w:ilvl="7" w:tplc="32517655" w:tentative="1">
      <w:start w:val="1"/>
      <w:numFmt w:val="lowerLetter"/>
      <w:lvlText w:val="%8."/>
      <w:lvlJc w:val="left"/>
      <w:pPr>
        <w:ind w:left="5760" w:hanging="360"/>
      </w:pPr>
    </w:lvl>
    <w:lvl w:ilvl="8" w:tplc="3251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4">
    <w:multiLevelType w:val="hybridMultilevel"/>
    <w:lvl w:ilvl="0" w:tplc="27215892">
      <w:start w:val="1"/>
      <w:numFmt w:val="decimal"/>
      <w:lvlText w:val="%1."/>
      <w:lvlJc w:val="left"/>
      <w:pPr>
        <w:ind w:left="720" w:hanging="360"/>
      </w:pPr>
    </w:lvl>
    <w:lvl w:ilvl="1" w:tplc="27215892" w:tentative="1">
      <w:start w:val="1"/>
      <w:numFmt w:val="lowerLetter"/>
      <w:lvlText w:val="%2."/>
      <w:lvlJc w:val="left"/>
      <w:pPr>
        <w:ind w:left="1440" w:hanging="360"/>
      </w:pPr>
    </w:lvl>
    <w:lvl w:ilvl="2" w:tplc="27215892" w:tentative="1">
      <w:start w:val="1"/>
      <w:numFmt w:val="lowerRoman"/>
      <w:lvlText w:val="%3."/>
      <w:lvlJc w:val="right"/>
      <w:pPr>
        <w:ind w:left="2160" w:hanging="180"/>
      </w:pPr>
    </w:lvl>
    <w:lvl w:ilvl="3" w:tplc="27215892" w:tentative="1">
      <w:start w:val="1"/>
      <w:numFmt w:val="decimal"/>
      <w:lvlText w:val="%4."/>
      <w:lvlJc w:val="left"/>
      <w:pPr>
        <w:ind w:left="2880" w:hanging="360"/>
      </w:pPr>
    </w:lvl>
    <w:lvl w:ilvl="4" w:tplc="27215892" w:tentative="1">
      <w:start w:val="1"/>
      <w:numFmt w:val="lowerLetter"/>
      <w:lvlText w:val="%5."/>
      <w:lvlJc w:val="left"/>
      <w:pPr>
        <w:ind w:left="3600" w:hanging="360"/>
      </w:pPr>
    </w:lvl>
    <w:lvl w:ilvl="5" w:tplc="27215892" w:tentative="1">
      <w:start w:val="1"/>
      <w:numFmt w:val="lowerRoman"/>
      <w:lvlText w:val="%6."/>
      <w:lvlJc w:val="right"/>
      <w:pPr>
        <w:ind w:left="4320" w:hanging="180"/>
      </w:pPr>
    </w:lvl>
    <w:lvl w:ilvl="6" w:tplc="27215892" w:tentative="1">
      <w:start w:val="1"/>
      <w:numFmt w:val="decimal"/>
      <w:lvlText w:val="%7."/>
      <w:lvlJc w:val="left"/>
      <w:pPr>
        <w:ind w:left="5040" w:hanging="360"/>
      </w:pPr>
    </w:lvl>
    <w:lvl w:ilvl="7" w:tplc="27215892" w:tentative="1">
      <w:start w:val="1"/>
      <w:numFmt w:val="lowerLetter"/>
      <w:lvlText w:val="%8."/>
      <w:lvlJc w:val="left"/>
      <w:pPr>
        <w:ind w:left="5760" w:hanging="360"/>
      </w:pPr>
    </w:lvl>
    <w:lvl w:ilvl="8" w:tplc="2721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3">
    <w:multiLevelType w:val="hybridMultilevel"/>
    <w:lvl w:ilvl="0" w:tplc="23656008">
      <w:start w:val="1"/>
      <w:numFmt w:val="decimal"/>
      <w:lvlText w:val="%1."/>
      <w:lvlJc w:val="left"/>
      <w:pPr>
        <w:ind w:left="720" w:hanging="360"/>
      </w:pPr>
    </w:lvl>
    <w:lvl w:ilvl="1" w:tplc="23656008" w:tentative="1">
      <w:start w:val="1"/>
      <w:numFmt w:val="lowerLetter"/>
      <w:lvlText w:val="%2."/>
      <w:lvlJc w:val="left"/>
      <w:pPr>
        <w:ind w:left="1440" w:hanging="360"/>
      </w:pPr>
    </w:lvl>
    <w:lvl w:ilvl="2" w:tplc="23656008" w:tentative="1">
      <w:start w:val="1"/>
      <w:numFmt w:val="lowerRoman"/>
      <w:lvlText w:val="%3."/>
      <w:lvlJc w:val="right"/>
      <w:pPr>
        <w:ind w:left="2160" w:hanging="180"/>
      </w:pPr>
    </w:lvl>
    <w:lvl w:ilvl="3" w:tplc="23656008" w:tentative="1">
      <w:start w:val="1"/>
      <w:numFmt w:val="decimal"/>
      <w:lvlText w:val="%4."/>
      <w:lvlJc w:val="left"/>
      <w:pPr>
        <w:ind w:left="2880" w:hanging="360"/>
      </w:pPr>
    </w:lvl>
    <w:lvl w:ilvl="4" w:tplc="23656008" w:tentative="1">
      <w:start w:val="1"/>
      <w:numFmt w:val="lowerLetter"/>
      <w:lvlText w:val="%5."/>
      <w:lvlJc w:val="left"/>
      <w:pPr>
        <w:ind w:left="3600" w:hanging="360"/>
      </w:pPr>
    </w:lvl>
    <w:lvl w:ilvl="5" w:tplc="23656008" w:tentative="1">
      <w:start w:val="1"/>
      <w:numFmt w:val="lowerRoman"/>
      <w:lvlText w:val="%6."/>
      <w:lvlJc w:val="right"/>
      <w:pPr>
        <w:ind w:left="4320" w:hanging="180"/>
      </w:pPr>
    </w:lvl>
    <w:lvl w:ilvl="6" w:tplc="23656008" w:tentative="1">
      <w:start w:val="1"/>
      <w:numFmt w:val="decimal"/>
      <w:lvlText w:val="%7."/>
      <w:lvlJc w:val="left"/>
      <w:pPr>
        <w:ind w:left="5040" w:hanging="360"/>
      </w:pPr>
    </w:lvl>
    <w:lvl w:ilvl="7" w:tplc="23656008" w:tentative="1">
      <w:start w:val="1"/>
      <w:numFmt w:val="lowerLetter"/>
      <w:lvlText w:val="%8."/>
      <w:lvlJc w:val="left"/>
      <w:pPr>
        <w:ind w:left="5760" w:hanging="360"/>
      </w:pPr>
    </w:lvl>
    <w:lvl w:ilvl="8" w:tplc="2365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2">
    <w:multiLevelType w:val="hybridMultilevel"/>
    <w:lvl w:ilvl="0" w:tplc="67762141">
      <w:start w:val="1"/>
      <w:numFmt w:val="decimal"/>
      <w:lvlText w:val="%1."/>
      <w:lvlJc w:val="left"/>
      <w:pPr>
        <w:ind w:left="720" w:hanging="360"/>
      </w:pPr>
    </w:lvl>
    <w:lvl w:ilvl="1" w:tplc="67762141" w:tentative="1">
      <w:start w:val="1"/>
      <w:numFmt w:val="lowerLetter"/>
      <w:lvlText w:val="%2."/>
      <w:lvlJc w:val="left"/>
      <w:pPr>
        <w:ind w:left="1440" w:hanging="360"/>
      </w:pPr>
    </w:lvl>
    <w:lvl w:ilvl="2" w:tplc="67762141" w:tentative="1">
      <w:start w:val="1"/>
      <w:numFmt w:val="lowerRoman"/>
      <w:lvlText w:val="%3."/>
      <w:lvlJc w:val="right"/>
      <w:pPr>
        <w:ind w:left="2160" w:hanging="180"/>
      </w:pPr>
    </w:lvl>
    <w:lvl w:ilvl="3" w:tplc="67762141" w:tentative="1">
      <w:start w:val="1"/>
      <w:numFmt w:val="decimal"/>
      <w:lvlText w:val="%4."/>
      <w:lvlJc w:val="left"/>
      <w:pPr>
        <w:ind w:left="2880" w:hanging="360"/>
      </w:pPr>
    </w:lvl>
    <w:lvl w:ilvl="4" w:tplc="67762141" w:tentative="1">
      <w:start w:val="1"/>
      <w:numFmt w:val="lowerLetter"/>
      <w:lvlText w:val="%5."/>
      <w:lvlJc w:val="left"/>
      <w:pPr>
        <w:ind w:left="3600" w:hanging="360"/>
      </w:pPr>
    </w:lvl>
    <w:lvl w:ilvl="5" w:tplc="67762141" w:tentative="1">
      <w:start w:val="1"/>
      <w:numFmt w:val="lowerRoman"/>
      <w:lvlText w:val="%6."/>
      <w:lvlJc w:val="right"/>
      <w:pPr>
        <w:ind w:left="4320" w:hanging="180"/>
      </w:pPr>
    </w:lvl>
    <w:lvl w:ilvl="6" w:tplc="67762141" w:tentative="1">
      <w:start w:val="1"/>
      <w:numFmt w:val="decimal"/>
      <w:lvlText w:val="%7."/>
      <w:lvlJc w:val="left"/>
      <w:pPr>
        <w:ind w:left="5040" w:hanging="360"/>
      </w:pPr>
    </w:lvl>
    <w:lvl w:ilvl="7" w:tplc="67762141" w:tentative="1">
      <w:start w:val="1"/>
      <w:numFmt w:val="lowerLetter"/>
      <w:lvlText w:val="%8."/>
      <w:lvlJc w:val="left"/>
      <w:pPr>
        <w:ind w:left="5760" w:hanging="360"/>
      </w:pPr>
    </w:lvl>
    <w:lvl w:ilvl="8" w:tplc="6776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1">
    <w:multiLevelType w:val="hybridMultilevel"/>
    <w:lvl w:ilvl="0" w:tplc="77487690">
      <w:start w:val="1"/>
      <w:numFmt w:val="decimal"/>
      <w:lvlText w:val="%1."/>
      <w:lvlJc w:val="left"/>
      <w:pPr>
        <w:ind w:left="720" w:hanging="360"/>
      </w:pPr>
    </w:lvl>
    <w:lvl w:ilvl="1" w:tplc="77487690" w:tentative="1">
      <w:start w:val="1"/>
      <w:numFmt w:val="lowerLetter"/>
      <w:lvlText w:val="%2."/>
      <w:lvlJc w:val="left"/>
      <w:pPr>
        <w:ind w:left="1440" w:hanging="360"/>
      </w:pPr>
    </w:lvl>
    <w:lvl w:ilvl="2" w:tplc="77487690" w:tentative="1">
      <w:start w:val="1"/>
      <w:numFmt w:val="lowerRoman"/>
      <w:lvlText w:val="%3."/>
      <w:lvlJc w:val="right"/>
      <w:pPr>
        <w:ind w:left="2160" w:hanging="180"/>
      </w:pPr>
    </w:lvl>
    <w:lvl w:ilvl="3" w:tplc="77487690" w:tentative="1">
      <w:start w:val="1"/>
      <w:numFmt w:val="decimal"/>
      <w:lvlText w:val="%4."/>
      <w:lvlJc w:val="left"/>
      <w:pPr>
        <w:ind w:left="2880" w:hanging="360"/>
      </w:pPr>
    </w:lvl>
    <w:lvl w:ilvl="4" w:tplc="77487690" w:tentative="1">
      <w:start w:val="1"/>
      <w:numFmt w:val="lowerLetter"/>
      <w:lvlText w:val="%5."/>
      <w:lvlJc w:val="left"/>
      <w:pPr>
        <w:ind w:left="3600" w:hanging="360"/>
      </w:pPr>
    </w:lvl>
    <w:lvl w:ilvl="5" w:tplc="77487690" w:tentative="1">
      <w:start w:val="1"/>
      <w:numFmt w:val="lowerRoman"/>
      <w:lvlText w:val="%6."/>
      <w:lvlJc w:val="right"/>
      <w:pPr>
        <w:ind w:left="4320" w:hanging="180"/>
      </w:pPr>
    </w:lvl>
    <w:lvl w:ilvl="6" w:tplc="77487690" w:tentative="1">
      <w:start w:val="1"/>
      <w:numFmt w:val="decimal"/>
      <w:lvlText w:val="%7."/>
      <w:lvlJc w:val="left"/>
      <w:pPr>
        <w:ind w:left="5040" w:hanging="360"/>
      </w:pPr>
    </w:lvl>
    <w:lvl w:ilvl="7" w:tplc="77487690" w:tentative="1">
      <w:start w:val="1"/>
      <w:numFmt w:val="lowerLetter"/>
      <w:lvlText w:val="%8."/>
      <w:lvlJc w:val="left"/>
      <w:pPr>
        <w:ind w:left="5760" w:hanging="360"/>
      </w:pPr>
    </w:lvl>
    <w:lvl w:ilvl="8" w:tplc="7748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0">
    <w:multiLevelType w:val="hybridMultilevel"/>
    <w:lvl w:ilvl="0" w:tplc="10332962">
      <w:start w:val="1"/>
      <w:numFmt w:val="decimal"/>
      <w:lvlText w:val="%1."/>
      <w:lvlJc w:val="left"/>
      <w:pPr>
        <w:ind w:left="720" w:hanging="360"/>
      </w:pPr>
    </w:lvl>
    <w:lvl w:ilvl="1" w:tplc="10332962" w:tentative="1">
      <w:start w:val="1"/>
      <w:numFmt w:val="lowerLetter"/>
      <w:lvlText w:val="%2."/>
      <w:lvlJc w:val="left"/>
      <w:pPr>
        <w:ind w:left="1440" w:hanging="360"/>
      </w:pPr>
    </w:lvl>
    <w:lvl w:ilvl="2" w:tplc="10332962" w:tentative="1">
      <w:start w:val="1"/>
      <w:numFmt w:val="lowerRoman"/>
      <w:lvlText w:val="%3."/>
      <w:lvlJc w:val="right"/>
      <w:pPr>
        <w:ind w:left="2160" w:hanging="180"/>
      </w:pPr>
    </w:lvl>
    <w:lvl w:ilvl="3" w:tplc="10332962" w:tentative="1">
      <w:start w:val="1"/>
      <w:numFmt w:val="decimal"/>
      <w:lvlText w:val="%4."/>
      <w:lvlJc w:val="left"/>
      <w:pPr>
        <w:ind w:left="2880" w:hanging="360"/>
      </w:pPr>
    </w:lvl>
    <w:lvl w:ilvl="4" w:tplc="10332962" w:tentative="1">
      <w:start w:val="1"/>
      <w:numFmt w:val="lowerLetter"/>
      <w:lvlText w:val="%5."/>
      <w:lvlJc w:val="left"/>
      <w:pPr>
        <w:ind w:left="3600" w:hanging="360"/>
      </w:pPr>
    </w:lvl>
    <w:lvl w:ilvl="5" w:tplc="10332962" w:tentative="1">
      <w:start w:val="1"/>
      <w:numFmt w:val="lowerRoman"/>
      <w:lvlText w:val="%6."/>
      <w:lvlJc w:val="right"/>
      <w:pPr>
        <w:ind w:left="4320" w:hanging="180"/>
      </w:pPr>
    </w:lvl>
    <w:lvl w:ilvl="6" w:tplc="10332962" w:tentative="1">
      <w:start w:val="1"/>
      <w:numFmt w:val="decimal"/>
      <w:lvlText w:val="%7."/>
      <w:lvlJc w:val="left"/>
      <w:pPr>
        <w:ind w:left="5040" w:hanging="360"/>
      </w:pPr>
    </w:lvl>
    <w:lvl w:ilvl="7" w:tplc="10332962" w:tentative="1">
      <w:start w:val="1"/>
      <w:numFmt w:val="lowerLetter"/>
      <w:lvlText w:val="%8."/>
      <w:lvlJc w:val="left"/>
      <w:pPr>
        <w:ind w:left="5760" w:hanging="360"/>
      </w:pPr>
    </w:lvl>
    <w:lvl w:ilvl="8" w:tplc="1033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9">
    <w:multiLevelType w:val="hybridMultilevel"/>
    <w:lvl w:ilvl="0" w:tplc="46122133">
      <w:start w:val="1"/>
      <w:numFmt w:val="decimal"/>
      <w:lvlText w:val="%1."/>
      <w:lvlJc w:val="left"/>
      <w:pPr>
        <w:ind w:left="720" w:hanging="360"/>
      </w:pPr>
    </w:lvl>
    <w:lvl w:ilvl="1" w:tplc="46122133" w:tentative="1">
      <w:start w:val="1"/>
      <w:numFmt w:val="lowerLetter"/>
      <w:lvlText w:val="%2."/>
      <w:lvlJc w:val="left"/>
      <w:pPr>
        <w:ind w:left="1440" w:hanging="360"/>
      </w:pPr>
    </w:lvl>
    <w:lvl w:ilvl="2" w:tplc="46122133" w:tentative="1">
      <w:start w:val="1"/>
      <w:numFmt w:val="lowerRoman"/>
      <w:lvlText w:val="%3."/>
      <w:lvlJc w:val="right"/>
      <w:pPr>
        <w:ind w:left="2160" w:hanging="180"/>
      </w:pPr>
    </w:lvl>
    <w:lvl w:ilvl="3" w:tplc="46122133" w:tentative="1">
      <w:start w:val="1"/>
      <w:numFmt w:val="decimal"/>
      <w:lvlText w:val="%4."/>
      <w:lvlJc w:val="left"/>
      <w:pPr>
        <w:ind w:left="2880" w:hanging="360"/>
      </w:pPr>
    </w:lvl>
    <w:lvl w:ilvl="4" w:tplc="46122133" w:tentative="1">
      <w:start w:val="1"/>
      <w:numFmt w:val="lowerLetter"/>
      <w:lvlText w:val="%5."/>
      <w:lvlJc w:val="left"/>
      <w:pPr>
        <w:ind w:left="3600" w:hanging="360"/>
      </w:pPr>
    </w:lvl>
    <w:lvl w:ilvl="5" w:tplc="46122133" w:tentative="1">
      <w:start w:val="1"/>
      <w:numFmt w:val="lowerRoman"/>
      <w:lvlText w:val="%6."/>
      <w:lvlJc w:val="right"/>
      <w:pPr>
        <w:ind w:left="4320" w:hanging="180"/>
      </w:pPr>
    </w:lvl>
    <w:lvl w:ilvl="6" w:tplc="46122133" w:tentative="1">
      <w:start w:val="1"/>
      <w:numFmt w:val="decimal"/>
      <w:lvlText w:val="%7."/>
      <w:lvlJc w:val="left"/>
      <w:pPr>
        <w:ind w:left="5040" w:hanging="360"/>
      </w:pPr>
    </w:lvl>
    <w:lvl w:ilvl="7" w:tplc="46122133" w:tentative="1">
      <w:start w:val="1"/>
      <w:numFmt w:val="lowerLetter"/>
      <w:lvlText w:val="%8."/>
      <w:lvlJc w:val="left"/>
      <w:pPr>
        <w:ind w:left="5760" w:hanging="360"/>
      </w:pPr>
    </w:lvl>
    <w:lvl w:ilvl="8" w:tplc="4612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8">
    <w:multiLevelType w:val="hybridMultilevel"/>
    <w:lvl w:ilvl="0" w:tplc="19274542">
      <w:start w:val="1"/>
      <w:numFmt w:val="decimal"/>
      <w:lvlText w:val="%1."/>
      <w:lvlJc w:val="left"/>
      <w:pPr>
        <w:ind w:left="720" w:hanging="360"/>
      </w:pPr>
    </w:lvl>
    <w:lvl w:ilvl="1" w:tplc="19274542" w:tentative="1">
      <w:start w:val="1"/>
      <w:numFmt w:val="lowerLetter"/>
      <w:lvlText w:val="%2."/>
      <w:lvlJc w:val="left"/>
      <w:pPr>
        <w:ind w:left="1440" w:hanging="360"/>
      </w:pPr>
    </w:lvl>
    <w:lvl w:ilvl="2" w:tplc="19274542" w:tentative="1">
      <w:start w:val="1"/>
      <w:numFmt w:val="lowerRoman"/>
      <w:lvlText w:val="%3."/>
      <w:lvlJc w:val="right"/>
      <w:pPr>
        <w:ind w:left="2160" w:hanging="180"/>
      </w:pPr>
    </w:lvl>
    <w:lvl w:ilvl="3" w:tplc="19274542" w:tentative="1">
      <w:start w:val="1"/>
      <w:numFmt w:val="decimal"/>
      <w:lvlText w:val="%4."/>
      <w:lvlJc w:val="left"/>
      <w:pPr>
        <w:ind w:left="2880" w:hanging="360"/>
      </w:pPr>
    </w:lvl>
    <w:lvl w:ilvl="4" w:tplc="19274542" w:tentative="1">
      <w:start w:val="1"/>
      <w:numFmt w:val="lowerLetter"/>
      <w:lvlText w:val="%5."/>
      <w:lvlJc w:val="left"/>
      <w:pPr>
        <w:ind w:left="3600" w:hanging="360"/>
      </w:pPr>
    </w:lvl>
    <w:lvl w:ilvl="5" w:tplc="19274542" w:tentative="1">
      <w:start w:val="1"/>
      <w:numFmt w:val="lowerRoman"/>
      <w:lvlText w:val="%6."/>
      <w:lvlJc w:val="right"/>
      <w:pPr>
        <w:ind w:left="4320" w:hanging="180"/>
      </w:pPr>
    </w:lvl>
    <w:lvl w:ilvl="6" w:tplc="19274542" w:tentative="1">
      <w:start w:val="1"/>
      <w:numFmt w:val="decimal"/>
      <w:lvlText w:val="%7."/>
      <w:lvlJc w:val="left"/>
      <w:pPr>
        <w:ind w:left="5040" w:hanging="360"/>
      </w:pPr>
    </w:lvl>
    <w:lvl w:ilvl="7" w:tplc="19274542" w:tentative="1">
      <w:start w:val="1"/>
      <w:numFmt w:val="lowerLetter"/>
      <w:lvlText w:val="%8."/>
      <w:lvlJc w:val="left"/>
      <w:pPr>
        <w:ind w:left="5760" w:hanging="360"/>
      </w:pPr>
    </w:lvl>
    <w:lvl w:ilvl="8" w:tplc="1927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7">
    <w:multiLevelType w:val="hybridMultilevel"/>
    <w:lvl w:ilvl="0" w:tplc="92280828">
      <w:start w:val="1"/>
      <w:numFmt w:val="decimal"/>
      <w:lvlText w:val="%1."/>
      <w:lvlJc w:val="left"/>
      <w:pPr>
        <w:ind w:left="720" w:hanging="360"/>
      </w:pPr>
    </w:lvl>
    <w:lvl w:ilvl="1" w:tplc="92280828" w:tentative="1">
      <w:start w:val="1"/>
      <w:numFmt w:val="lowerLetter"/>
      <w:lvlText w:val="%2."/>
      <w:lvlJc w:val="left"/>
      <w:pPr>
        <w:ind w:left="1440" w:hanging="360"/>
      </w:pPr>
    </w:lvl>
    <w:lvl w:ilvl="2" w:tplc="92280828" w:tentative="1">
      <w:start w:val="1"/>
      <w:numFmt w:val="lowerRoman"/>
      <w:lvlText w:val="%3."/>
      <w:lvlJc w:val="right"/>
      <w:pPr>
        <w:ind w:left="2160" w:hanging="180"/>
      </w:pPr>
    </w:lvl>
    <w:lvl w:ilvl="3" w:tplc="92280828" w:tentative="1">
      <w:start w:val="1"/>
      <w:numFmt w:val="decimal"/>
      <w:lvlText w:val="%4."/>
      <w:lvlJc w:val="left"/>
      <w:pPr>
        <w:ind w:left="2880" w:hanging="360"/>
      </w:pPr>
    </w:lvl>
    <w:lvl w:ilvl="4" w:tplc="92280828" w:tentative="1">
      <w:start w:val="1"/>
      <w:numFmt w:val="lowerLetter"/>
      <w:lvlText w:val="%5."/>
      <w:lvlJc w:val="left"/>
      <w:pPr>
        <w:ind w:left="3600" w:hanging="360"/>
      </w:pPr>
    </w:lvl>
    <w:lvl w:ilvl="5" w:tplc="92280828" w:tentative="1">
      <w:start w:val="1"/>
      <w:numFmt w:val="lowerRoman"/>
      <w:lvlText w:val="%6."/>
      <w:lvlJc w:val="right"/>
      <w:pPr>
        <w:ind w:left="4320" w:hanging="180"/>
      </w:pPr>
    </w:lvl>
    <w:lvl w:ilvl="6" w:tplc="92280828" w:tentative="1">
      <w:start w:val="1"/>
      <w:numFmt w:val="decimal"/>
      <w:lvlText w:val="%7."/>
      <w:lvlJc w:val="left"/>
      <w:pPr>
        <w:ind w:left="5040" w:hanging="360"/>
      </w:pPr>
    </w:lvl>
    <w:lvl w:ilvl="7" w:tplc="92280828" w:tentative="1">
      <w:start w:val="1"/>
      <w:numFmt w:val="lowerLetter"/>
      <w:lvlText w:val="%8."/>
      <w:lvlJc w:val="left"/>
      <w:pPr>
        <w:ind w:left="5760" w:hanging="360"/>
      </w:pPr>
    </w:lvl>
    <w:lvl w:ilvl="8" w:tplc="9228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6">
    <w:multiLevelType w:val="hybridMultilevel"/>
    <w:lvl w:ilvl="0" w:tplc="85919696">
      <w:start w:val="1"/>
      <w:numFmt w:val="decimal"/>
      <w:lvlText w:val="%1."/>
      <w:lvlJc w:val="left"/>
      <w:pPr>
        <w:ind w:left="720" w:hanging="360"/>
      </w:pPr>
    </w:lvl>
    <w:lvl w:ilvl="1" w:tplc="85919696" w:tentative="1">
      <w:start w:val="1"/>
      <w:numFmt w:val="lowerLetter"/>
      <w:lvlText w:val="%2."/>
      <w:lvlJc w:val="left"/>
      <w:pPr>
        <w:ind w:left="1440" w:hanging="360"/>
      </w:pPr>
    </w:lvl>
    <w:lvl w:ilvl="2" w:tplc="85919696" w:tentative="1">
      <w:start w:val="1"/>
      <w:numFmt w:val="lowerRoman"/>
      <w:lvlText w:val="%3."/>
      <w:lvlJc w:val="right"/>
      <w:pPr>
        <w:ind w:left="2160" w:hanging="180"/>
      </w:pPr>
    </w:lvl>
    <w:lvl w:ilvl="3" w:tplc="85919696" w:tentative="1">
      <w:start w:val="1"/>
      <w:numFmt w:val="decimal"/>
      <w:lvlText w:val="%4."/>
      <w:lvlJc w:val="left"/>
      <w:pPr>
        <w:ind w:left="2880" w:hanging="360"/>
      </w:pPr>
    </w:lvl>
    <w:lvl w:ilvl="4" w:tplc="85919696" w:tentative="1">
      <w:start w:val="1"/>
      <w:numFmt w:val="lowerLetter"/>
      <w:lvlText w:val="%5."/>
      <w:lvlJc w:val="left"/>
      <w:pPr>
        <w:ind w:left="3600" w:hanging="360"/>
      </w:pPr>
    </w:lvl>
    <w:lvl w:ilvl="5" w:tplc="85919696" w:tentative="1">
      <w:start w:val="1"/>
      <w:numFmt w:val="lowerRoman"/>
      <w:lvlText w:val="%6."/>
      <w:lvlJc w:val="right"/>
      <w:pPr>
        <w:ind w:left="4320" w:hanging="180"/>
      </w:pPr>
    </w:lvl>
    <w:lvl w:ilvl="6" w:tplc="85919696" w:tentative="1">
      <w:start w:val="1"/>
      <w:numFmt w:val="decimal"/>
      <w:lvlText w:val="%7."/>
      <w:lvlJc w:val="left"/>
      <w:pPr>
        <w:ind w:left="5040" w:hanging="360"/>
      </w:pPr>
    </w:lvl>
    <w:lvl w:ilvl="7" w:tplc="85919696" w:tentative="1">
      <w:start w:val="1"/>
      <w:numFmt w:val="lowerLetter"/>
      <w:lvlText w:val="%8."/>
      <w:lvlJc w:val="left"/>
      <w:pPr>
        <w:ind w:left="5760" w:hanging="360"/>
      </w:pPr>
    </w:lvl>
    <w:lvl w:ilvl="8" w:tplc="8591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5">
    <w:multiLevelType w:val="hybridMultilevel"/>
    <w:lvl w:ilvl="0" w:tplc="932559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435">
    <w:abstractNumId w:val="12435"/>
  </w:num>
  <w:num w:numId="12436">
    <w:abstractNumId w:val="12436"/>
  </w:num>
  <w:num w:numId="12437">
    <w:abstractNumId w:val="12437"/>
  </w:num>
  <w:num w:numId="12438">
    <w:abstractNumId w:val="12438"/>
  </w:num>
  <w:num w:numId="12439">
    <w:abstractNumId w:val="12439"/>
  </w:num>
  <w:num w:numId="12440">
    <w:abstractNumId w:val="12440"/>
  </w:num>
  <w:num w:numId="12441">
    <w:abstractNumId w:val="12441"/>
  </w:num>
  <w:num w:numId="12442">
    <w:abstractNumId w:val="12442"/>
  </w:num>
  <w:num w:numId="12443">
    <w:abstractNumId w:val="12443"/>
  </w:num>
  <w:num w:numId="12444">
    <w:abstractNumId w:val="12444"/>
  </w:num>
  <w:num w:numId="12445">
    <w:abstractNumId w:val="12445"/>
  </w:num>
  <w:num w:numId="12446">
    <w:abstractNumId w:val="12446"/>
  </w:num>
  <w:num w:numId="12447">
    <w:abstractNumId w:val="12447"/>
  </w:num>
  <w:num w:numId="12448">
    <w:abstractNumId w:val="12448"/>
  </w:num>
  <w:num w:numId="12449">
    <w:abstractNumId w:val="12449"/>
  </w:num>
  <w:num w:numId="12450">
    <w:abstractNumId w:val="12450"/>
  </w:num>
  <w:num w:numId="12451">
    <w:abstractNumId w:val="12451"/>
  </w:num>
  <w:num w:numId="12452">
    <w:abstractNumId w:val="12452"/>
  </w:num>
  <w:num w:numId="12453">
    <w:abstractNumId w:val="12453"/>
  </w:num>
  <w:num w:numId="12454">
    <w:abstractNumId w:val="12454"/>
  </w:num>
  <w:num w:numId="12455">
    <w:abstractNumId w:val="12455"/>
  </w:num>
  <w:num w:numId="12456">
    <w:abstractNumId w:val="12456"/>
  </w:num>
  <w:num w:numId="12457">
    <w:abstractNumId w:val="12457"/>
  </w:num>
  <w:num w:numId="12458">
    <w:abstractNumId w:val="12458"/>
  </w:num>
  <w:num w:numId="12459">
    <w:abstractNumId w:val="12459"/>
  </w:num>
  <w:num w:numId="12460">
    <w:abstractNumId w:val="12460"/>
  </w:num>
  <w:num w:numId="12461">
    <w:abstractNumId w:val="12461"/>
  </w:num>
  <w:num w:numId="12462">
    <w:abstractNumId w:val="12462"/>
  </w:num>
  <w:num w:numId="12463">
    <w:abstractNumId w:val="12463"/>
  </w:num>
  <w:num w:numId="12464">
    <w:abstractNumId w:val="12464"/>
  </w:num>
  <w:num w:numId="12465">
    <w:abstractNumId w:val="12465"/>
  </w:num>
  <w:num w:numId="12466">
    <w:abstractNumId w:val="12466"/>
  </w:num>
  <w:num w:numId="12467">
    <w:abstractNumId w:val="12467"/>
  </w:num>
  <w:num w:numId="12468">
    <w:abstractNumId w:val="12468"/>
  </w:num>
  <w:num w:numId="12469">
    <w:abstractNumId w:val="12469"/>
  </w:num>
  <w:num w:numId="12470">
    <w:abstractNumId w:val="12470"/>
  </w:num>
  <w:num w:numId="12471">
    <w:abstractNumId w:val="12471"/>
  </w:num>
  <w:num w:numId="12472">
    <w:abstractNumId w:val="12472"/>
  </w:num>
  <w:num w:numId="12473">
    <w:abstractNumId w:val="12473"/>
  </w:num>
  <w:num w:numId="12474">
    <w:abstractNumId w:val="12474"/>
  </w:num>
  <w:num w:numId="12475">
    <w:abstractNumId w:val="12475"/>
  </w:num>
  <w:num w:numId="12476">
    <w:abstractNumId w:val="12476"/>
  </w:num>
  <w:num w:numId="12477">
    <w:abstractNumId w:val="12477"/>
  </w:num>
  <w:num w:numId="12478">
    <w:abstractNumId w:val="12478"/>
  </w:num>
  <w:num w:numId="12479">
    <w:abstractNumId w:val="12479"/>
  </w:num>
  <w:num w:numId="12480">
    <w:abstractNumId w:val="12480"/>
  </w:num>
  <w:num w:numId="12481">
    <w:abstractNumId w:val="12481"/>
  </w:num>
  <w:num w:numId="12482">
    <w:abstractNumId w:val="12482"/>
  </w:num>
  <w:num w:numId="12483">
    <w:abstractNumId w:val="12483"/>
  </w:num>
  <w:num w:numId="12484">
    <w:abstractNumId w:val="12484"/>
  </w:num>
  <w:num w:numId="12485">
    <w:abstractNumId w:val="12485"/>
  </w:num>
  <w:num w:numId="12486">
    <w:abstractNumId w:val="12486"/>
  </w:num>
  <w:num w:numId="12487">
    <w:abstractNumId w:val="12487"/>
  </w:num>
  <w:num w:numId="12488">
    <w:abstractNumId w:val="12488"/>
  </w:num>
  <w:num w:numId="12489">
    <w:abstractNumId w:val="12489"/>
  </w:num>
  <w:num w:numId="12490">
    <w:abstractNumId w:val="12490"/>
  </w:num>
  <w:num w:numId="12491">
    <w:abstractNumId w:val="12491"/>
  </w:num>
  <w:num w:numId="12492">
    <w:abstractNumId w:val="12492"/>
  </w:num>
  <w:num w:numId="12493">
    <w:abstractNumId w:val="12493"/>
  </w:num>
  <w:num w:numId="12494">
    <w:abstractNumId w:val="12494"/>
  </w:num>
  <w:num w:numId="12495">
    <w:abstractNumId w:val="12495"/>
  </w:num>
  <w:num w:numId="12496">
    <w:abstractNumId w:val="12496"/>
  </w:num>
  <w:num w:numId="12497">
    <w:abstractNumId w:val="12497"/>
  </w:num>
  <w:num w:numId="12498">
    <w:abstractNumId w:val="12498"/>
  </w:num>
  <w:num w:numId="12499">
    <w:abstractNumId w:val="12499"/>
  </w:num>
  <w:num w:numId="12500">
    <w:abstractNumId w:val="12500"/>
  </w:num>
  <w:num w:numId="12501">
    <w:abstractNumId w:val="12501"/>
  </w:num>
  <w:num w:numId="12502">
    <w:abstractNumId w:val="12502"/>
  </w:num>
  <w:num w:numId="12503">
    <w:abstractNumId w:val="12503"/>
  </w:num>
  <w:num w:numId="12504">
    <w:abstractNumId w:val="12504"/>
  </w:num>
  <w:num w:numId="12505">
    <w:abstractNumId w:val="12505"/>
  </w:num>
  <w:num w:numId="12506">
    <w:abstractNumId w:val="12506"/>
  </w:num>
  <w:num w:numId="12507">
    <w:abstractNumId w:val="12507"/>
  </w:num>
  <w:num w:numId="12508">
    <w:abstractNumId w:val="12508"/>
  </w:num>
  <w:num w:numId="12509">
    <w:abstractNumId w:val="12509"/>
  </w:num>
  <w:num w:numId="12510">
    <w:abstractNumId w:val="12510"/>
  </w:num>
  <w:num w:numId="12511">
    <w:abstractNumId w:val="125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3693763" Type="http://schemas.openxmlformats.org/officeDocument/2006/relationships/comments" Target="comments.xml"/><Relationship Id="rId991319964" Type="http://schemas.microsoft.com/office/2011/relationships/commentsExtended" Target="commentsExtended.xml"/><Relationship Id="rId47738488" Type="http://schemas.openxmlformats.org/officeDocument/2006/relationships/image" Target="media/imgrId47738488.jpg"/><Relationship Id="rId862760f187452f67d" Type="http://schemas.openxmlformats.org/officeDocument/2006/relationships/hyperlink" Target="https://iservice.lombardini.it/jsp/Template2/manuale.jsp?id=259&amp;parent=1136" TargetMode="External"/><Relationship Id="rId264760f187452f72f" Type="http://schemas.openxmlformats.org/officeDocument/2006/relationships/hyperlink" Target="https://iservice.lombardini.it/jsp/Template2/manuale.jsp?id=260&amp;parent=1136" TargetMode="External"/><Relationship Id="rId293760f187452f8b6" Type="http://schemas.openxmlformats.org/officeDocument/2006/relationships/hyperlink" Target="https://iservice.lombardini.it/jsp/Template2/manuale.jsp?id=341&amp;parent=1136" TargetMode="External"/><Relationship Id="rId106760f187452f9c8" Type="http://schemas.openxmlformats.org/officeDocument/2006/relationships/hyperlink" Target="https://iservice.lombardini.it/jsp/Template2/manuale.jsp?id=341&amp;parent=1136" TargetMode="External"/><Relationship Id="rId138260f187452fb57" Type="http://schemas.openxmlformats.org/officeDocument/2006/relationships/hyperlink" Target="https://iservice.lombardini.it/jsp/Template2/manuale.jsp?id=341&amp;parent=1136" TargetMode="External"/><Relationship Id="rId777660f187452fc7b" Type="http://schemas.openxmlformats.org/officeDocument/2006/relationships/hyperlink" Target="https://iservice.lombardini.it/jsp/Template2/manuale.jsp?id=343&amp;parent=1136" TargetMode="External"/><Relationship Id="rId624660f187452fdd6" Type="http://schemas.openxmlformats.org/officeDocument/2006/relationships/hyperlink" Target="https://iservice.lombardini.it/jsp/Template2/manuale.jsp?id=344&amp;parent=1136" TargetMode="External"/><Relationship Id="rId541960f187452fff7" Type="http://schemas.openxmlformats.org/officeDocument/2006/relationships/hyperlink" Target="https://iservice.lombardini.it/jsp/Template2/manuale.jsp?id=345&amp;parent=1136" TargetMode="External"/><Relationship Id="rId737960f187453015a" Type="http://schemas.openxmlformats.org/officeDocument/2006/relationships/hyperlink" Target="https://iservice.lombardini.it/jsp/Template2/manuale.jsp?id=346&amp;parent=1136" TargetMode="External"/><Relationship Id="rId742160f18745302bd" Type="http://schemas.openxmlformats.org/officeDocument/2006/relationships/hyperlink" Target="https://iservice.lombardini.it/jsp/Template2/manuale.jsp?id=347&amp;parent=1136" TargetMode="External"/><Relationship Id="rId955760f187453047a" Type="http://schemas.openxmlformats.org/officeDocument/2006/relationships/hyperlink" Target="https://iservice.lombardini.it/jsp/Template2/manuale.jsp?id=348&amp;parent=1136" TargetMode="External"/><Relationship Id="rId410760f187453057b" Type="http://schemas.openxmlformats.org/officeDocument/2006/relationships/hyperlink" Target="https://iservice.lombardini.it/jsp/Template2/manuale.jsp?id=349&amp;parent=1136" TargetMode="External"/><Relationship Id="rId813260f187453067f" Type="http://schemas.openxmlformats.org/officeDocument/2006/relationships/hyperlink" Target="https://iservice.lombardini.it/jsp/Template2/manuale.jsp?id=350&amp;parent=1136" TargetMode="External"/><Relationship Id="rId138060f18745307ec" Type="http://schemas.openxmlformats.org/officeDocument/2006/relationships/hyperlink" Target="https://iservice.lombardini.it/jsp/Template2/manuale.jsp?id=351&amp;parent=1136" TargetMode="External"/><Relationship Id="rId277160f1874530936" Type="http://schemas.openxmlformats.org/officeDocument/2006/relationships/hyperlink" Target="https://iservice.lombardini.it/jsp/Template2/manuale.jsp?id=352&amp;parent=1136" TargetMode="External"/><Relationship Id="rId995760f1874530a61" Type="http://schemas.openxmlformats.org/officeDocument/2006/relationships/hyperlink" Target="https://iservice.lombardini.it/jsp/Template2/manuale.jsp?id=353&amp;parent=1136" TargetMode="External"/><Relationship Id="rId383660f1874530bad" Type="http://schemas.openxmlformats.org/officeDocument/2006/relationships/hyperlink" Target="https://iservice.lombardini.it/jsp/Template2/manuale.jsp?id=354&amp;parent=1136" TargetMode="External"/><Relationship Id="rId293660f1874530e54" Type="http://schemas.openxmlformats.org/officeDocument/2006/relationships/hyperlink" Target="https://iservice.lombardini.it/jsp/Template2/manuale.jsp?id=339&amp;parent=1136" TargetMode="External"/><Relationship Id="rId453360f1874530f3f" Type="http://schemas.openxmlformats.org/officeDocument/2006/relationships/hyperlink" Target="https://iservice.lombardini.it/jsp/Template2/manuale.jsp?id=191&amp;parent=1088" TargetMode="External"/><Relationship Id="rId693860f1874574d22" Type="http://schemas.openxmlformats.org/officeDocument/2006/relationships/hyperlink" Target="https://iservice.lombardini.it/jsp/Template2/manuale.jsp?id=283&amp;parent=1136" TargetMode="External"/><Relationship Id="rId603960f187458a74b" Type="http://schemas.openxmlformats.org/officeDocument/2006/relationships/hyperlink" Target="https://iservice.lombardini.it/jsp/Template2/manuale.jsp?id=312&amp;parent=1136" TargetMode="External"/><Relationship Id="rId820760f18746473dc" Type="http://schemas.openxmlformats.org/officeDocument/2006/relationships/hyperlink" Target="https://iservice.lombardini.it/jsp/Template2/manuale.jsp?id=314&amp;parent=1136" TargetMode="External"/><Relationship Id="rId195660f18746a8a90" Type="http://schemas.openxmlformats.org/officeDocument/2006/relationships/hyperlink" Target="https://iservice.lombardini.it/jsp/Template2/manuale.jsp?id=314&amp;parent=1136" TargetMode="External"/><Relationship Id="rId809360f18746c63ab" Type="http://schemas.openxmlformats.org/officeDocument/2006/relationships/hyperlink" Target="https://iservice.lombardini.it/jsp/Template2/manuale.jsp?id=314&amp;parent=1136" TargetMode="External"/><Relationship Id="rId967760f18746ead67" Type="http://schemas.openxmlformats.org/officeDocument/2006/relationships/hyperlink" Target="https://iservice.lombardini.it/jsp/Template2/manuale.jsp?id=315&amp;parent=1136" TargetMode="External"/><Relationship Id="rId376060f187470a51f" Type="http://schemas.openxmlformats.org/officeDocument/2006/relationships/hyperlink" Target="https://iservice.lombardini.it/jsp/Template2/manuale.jsp?id=315&amp;parent=1136" TargetMode="External"/><Relationship Id="rId329360f1874734a14" Type="http://schemas.openxmlformats.org/officeDocument/2006/relationships/hyperlink" Target="https://iservice.lombardini.it/jsp/Template2/manuale.jsp?id=315&amp;parent=1136" TargetMode="External"/><Relationship Id="rId400960f187476f7cf" Type="http://schemas.openxmlformats.org/officeDocument/2006/relationships/hyperlink" Target="https://iservice.lombardini.it/jsp/Template2/manuale.jsp?id=315&amp;parent=1136" TargetMode="External"/><Relationship Id="rId875260f187479e847" Type="http://schemas.openxmlformats.org/officeDocument/2006/relationships/hyperlink" Target="https://iservice.lombardini.it/jsp/Template2/manuale.jsp?id=309&amp;parent=1136" TargetMode="External"/><Relationship Id="rId847460f1874961f70" Type="http://schemas.openxmlformats.org/officeDocument/2006/relationships/hyperlink" Target="https://iservice.lombardini.it/jsp/Template2/manuale.jsp?id=339&amp;parent=1136" TargetMode="External"/><Relationship Id="rId506660f18749628b8" Type="http://schemas.openxmlformats.org/officeDocument/2006/relationships/hyperlink" Target="https://iservice.lombardini.it/jsp/Template2/manuale.jsp?id=339&amp;parent=1136" TargetMode="External"/><Relationship Id="rId100760f1874962b57" Type="http://schemas.openxmlformats.org/officeDocument/2006/relationships/hyperlink" Target="https://iservice.lombardini.it/jsp/Template2/manuale.jsp?id=339&amp;parent=1136" TargetMode="External"/><Relationship Id="rId982860f1874962ea8" Type="http://schemas.openxmlformats.org/officeDocument/2006/relationships/hyperlink" Target="https://iservice.lombardini.it/jsp/Template2/manuale.jsp?id=339&amp;parent=1136" TargetMode="External"/><Relationship Id="rId511960f1874a22f9d" Type="http://schemas.openxmlformats.org/officeDocument/2006/relationships/hyperlink" Target="https://iservice.lombardini.it/jsp/Template2/manuale.jsp?id=291&amp;parent=1136" TargetMode="External"/><Relationship Id="rId265560f1874a3bdf0" Type="http://schemas.openxmlformats.org/officeDocument/2006/relationships/hyperlink" Target="https://iservice.lombardini.it/jsp/Template2/manuale.jsp?id=339&amp;parent=1136" TargetMode="External"/><Relationship Id="rId937660f1874a3c1eb" Type="http://schemas.openxmlformats.org/officeDocument/2006/relationships/hyperlink" Target="https://iservice.lombardini.it/jsp/Template2/manuale.jsp?id=339&amp;parent=1136" TargetMode="External"/><Relationship Id="rId544460f1874a3c2ef" Type="http://schemas.openxmlformats.org/officeDocument/2006/relationships/hyperlink" Target="https://iservice.lombardini.it/jsp/Template2/manuale.jsp?id=339&amp;parent=1136" TargetMode="External"/><Relationship Id="rId587160f1874a3c512" Type="http://schemas.openxmlformats.org/officeDocument/2006/relationships/hyperlink" Target="https://iservice.lombardini.it/jsp/Template2/manuale.jsp?id=339&amp;parent=1136" TargetMode="External"/><Relationship Id="rId945260f1874ab1398" Type="http://schemas.openxmlformats.org/officeDocument/2006/relationships/hyperlink" Target="https://iservice.lombardini.it/jsp/Template2/manuale.jsp?id=316&amp;parent=1136" TargetMode="External"/><Relationship Id="rId192560f1874ab1e1c" Type="http://schemas.openxmlformats.org/officeDocument/2006/relationships/hyperlink" Target="https://iservice.lombardini.it/jsp/Template2/manuale.jsp?id=339&amp;parent=1136" TargetMode="External"/><Relationship Id="rId195360f1874aeeba6" Type="http://schemas.openxmlformats.org/officeDocument/2006/relationships/hyperlink" Target="https://iservice.lombardini.it/jsp/Template2/manuale.jsp?id=339&amp;parent=1136" TargetMode="External"/><Relationship Id="rId742260f1874b2afed" Type="http://schemas.openxmlformats.org/officeDocument/2006/relationships/hyperlink" Target="https://iservice.lombardini.it/jsp/Template2/manuale.jsp?id=307&amp;parent=1136" TargetMode="External"/><Relationship Id="rId977760f1874b2b880" Type="http://schemas.openxmlformats.org/officeDocument/2006/relationships/hyperlink" Target="https://iservice.lombardini.it/jsp/Template2/manuale.jsp?id=339&amp;parent=1136" TargetMode="External"/><Relationship Id="rId529660f1874b2bcb8" Type="http://schemas.openxmlformats.org/officeDocument/2006/relationships/hyperlink" Target="https://iservice.lombardini.it/jsp/Template2/manuale.jsp?id=339&amp;parent=1136" TargetMode="External"/><Relationship Id="rId695460f1874b2bf1e" Type="http://schemas.openxmlformats.org/officeDocument/2006/relationships/hyperlink" Target="https://iservice.lombardini.it/jsp/Template2/manuale.jsp?id=339&amp;parent=1136" TargetMode="External"/><Relationship Id="rId995760f1874b2c443" Type="http://schemas.openxmlformats.org/officeDocument/2006/relationships/hyperlink" Target="https://iservice.lombardini.it/jsp/Template2/manuale.jsp?id=339&amp;parent=1136" TargetMode="External"/><Relationship Id="rId553560f1874b2c655" Type="http://schemas.openxmlformats.org/officeDocument/2006/relationships/hyperlink" Target="https://iservice.lombardini.it/jsp/Template2/manuale.jsp?id=339&amp;parent=1136" TargetMode="External"/><Relationship Id="rId508660f1874b660b2" Type="http://schemas.openxmlformats.org/officeDocument/2006/relationships/hyperlink" Target="https://iservice.lombardini.it/jsp/Template2/manuale.jsp?id=339&amp;parent=1136" TargetMode="External"/><Relationship Id="rId165260f1874d73b7d" Type="http://schemas.openxmlformats.org/officeDocument/2006/relationships/hyperlink" Target="https://iservice.lombardini.it/jsp/Template2/manuale.jsp?id=269&amp;parent=1136" TargetMode="External"/><Relationship Id="rId924860f1874dde9eb" Type="http://schemas.openxmlformats.org/officeDocument/2006/relationships/hyperlink" Target="https://iservice.lombardini.it/jsp/Template2/manuale.jsp?id=339&amp;parent=1136" TargetMode="External"/><Relationship Id="rId300760f1874e19e3f" Type="http://schemas.openxmlformats.org/officeDocument/2006/relationships/hyperlink" Target="https://iservice.lombardini.it/jsp/Template2/manuale.jsp?id=339&amp;parent=1136" TargetMode="External"/><Relationship Id="rId623060f1874e1a22b" Type="http://schemas.openxmlformats.org/officeDocument/2006/relationships/hyperlink" Target="https://iservice.lombardini.it/jsp/Template2/manuale.jsp?id=339&amp;parent=1136" TargetMode="External"/><Relationship Id="rId241460f1874e1a8ab" Type="http://schemas.openxmlformats.org/officeDocument/2006/relationships/hyperlink" Target="https://iservice.lombardini.it/jsp/Template2/manuale.jsp?id=339&amp;parent=1136" TargetMode="External"/><Relationship Id="rId786660f1874e9d0c5" Type="http://schemas.openxmlformats.org/officeDocument/2006/relationships/hyperlink" Target="https://iservice.lombardini.it/jsp/Template2/manuale.jsp?id=296&amp;parent=1136" TargetMode="External"/><Relationship Id="rId926560f1874ecee64" Type="http://schemas.openxmlformats.org/officeDocument/2006/relationships/hyperlink" Target="https://iservice.lombardini.it/jsp/Template2/manuale.jsp?id=339&amp;parent=1136" TargetMode="External"/><Relationship Id="rId424860f1874f571ea" Type="http://schemas.openxmlformats.org/officeDocument/2006/relationships/hyperlink" Target="https://iservice.lombardini.it/jsp/Template2/manuale.jsp?id=317&amp;parent=1136" TargetMode="External"/><Relationship Id="rId723960f1874f58486" Type="http://schemas.openxmlformats.org/officeDocument/2006/relationships/hyperlink" Target="https://iservice.lombardini.it/jsp/Template2/manuale.jsp?id=271&amp;parent=1136" TargetMode="External"/><Relationship Id="rId676660f1874f99336" Type="http://schemas.openxmlformats.org/officeDocument/2006/relationships/hyperlink" Target="https://iservice.lombardini.it/jsp/Template2/manuale.jsp?id=339&amp;parent=1136" TargetMode="External"/><Relationship Id="rId207560f1874fb4870" Type="http://schemas.openxmlformats.org/officeDocument/2006/relationships/hyperlink" Target="https://iservice.lombardini.it/jsp/Template2/manuale.jsp?id=339&amp;parent=1136" TargetMode="External"/><Relationship Id="rId190760f187500d249" Type="http://schemas.openxmlformats.org/officeDocument/2006/relationships/hyperlink" Target="https://iservice.lombardini.it/jsp/Template2/manuale.jsp?id=339&amp;parent=1136" TargetMode="External"/><Relationship Id="rId283060f18750533cc" Type="http://schemas.openxmlformats.org/officeDocument/2006/relationships/hyperlink" Target="https://iservice.lombardini.it/jsp/Template2/manuale.jsp?id=339&amp;parent=1136" TargetMode="External"/><Relationship Id="rId677760f1875173612" Type="http://schemas.openxmlformats.org/officeDocument/2006/relationships/hyperlink" Target="https://iservice.lombardini.it/jsp/Template2/manuale.jsp?id=339&amp;parent=1136" TargetMode="External"/><Relationship Id="rId631060f1874562741" Type="http://schemas.openxmlformats.org/officeDocument/2006/relationships/image" Target="media/imgrId631060f1874562741.jpg"/><Relationship Id="rId298460f187457449d" Type="http://schemas.openxmlformats.org/officeDocument/2006/relationships/image" Target="media/imgrId298460f187457449d.jpg"/><Relationship Id="rId420760f187458a069" Type="http://schemas.openxmlformats.org/officeDocument/2006/relationships/image" Target="media/imgrId420760f187458a069.jpg"/><Relationship Id="rId469260f187459cf89" Type="http://schemas.openxmlformats.org/officeDocument/2006/relationships/image" Target="media/imgrId469260f187459cf89.jpg"/><Relationship Id="rId491360f18745b8691" Type="http://schemas.openxmlformats.org/officeDocument/2006/relationships/image" Target="media/imgrId491360f18745b8691.jpg"/><Relationship Id="rId497860f18745d55f4" Type="http://schemas.openxmlformats.org/officeDocument/2006/relationships/image" Target="media/imgrId497860f18745d55f4.jpg"/><Relationship Id="rId891660f18745ee017" Type="http://schemas.openxmlformats.org/officeDocument/2006/relationships/image" Target="media/imgrId891660f18745ee017.jpg"/><Relationship Id="rId228460f18746151d5" Type="http://schemas.openxmlformats.org/officeDocument/2006/relationships/image" Target="media/imgrId228460f18746151d5.jpg"/><Relationship Id="rId902760f187462ea02" Type="http://schemas.openxmlformats.org/officeDocument/2006/relationships/image" Target="media/imgrId902760f187462ea02.jpg"/><Relationship Id="rId990760f1874646a20" Type="http://schemas.openxmlformats.org/officeDocument/2006/relationships/image" Target="media/imgrId990760f1874646a20.jpg"/><Relationship Id="rId702060f1874663056" Type="http://schemas.openxmlformats.org/officeDocument/2006/relationships/image" Target="media/imgrId702060f1874663056.jpg"/><Relationship Id="rId551660f18746791e6" Type="http://schemas.openxmlformats.org/officeDocument/2006/relationships/image" Target="media/imgrId551660f18746791e6.jpg"/><Relationship Id="rId947360f18746932f6" Type="http://schemas.openxmlformats.org/officeDocument/2006/relationships/image" Target="media/imgrId947360f18746932f6.jpg"/><Relationship Id="rId502960f18746a3ade" Type="http://schemas.openxmlformats.org/officeDocument/2006/relationships/image" Target="media/imgrId502960f18746a3ade.jpg"/><Relationship Id="rId602960f18746c3acf" Type="http://schemas.openxmlformats.org/officeDocument/2006/relationships/image" Target="media/imgrId602960f18746c3acf.jpg"/><Relationship Id="rId329360f18746ea5d3" Type="http://schemas.openxmlformats.org/officeDocument/2006/relationships/image" Target="media/imgrId329360f18746ea5d3.jpg"/><Relationship Id="rId204960f1874709b26" Type="http://schemas.openxmlformats.org/officeDocument/2006/relationships/image" Target="media/imgrId204960f1874709b26.jpg"/><Relationship Id="rId938760f1874722be2" Type="http://schemas.openxmlformats.org/officeDocument/2006/relationships/image" Target="media/imgrId938760f1874722be2.png"/><Relationship Id="rId284960f1874734149" Type="http://schemas.openxmlformats.org/officeDocument/2006/relationships/image" Target="media/imgrId284960f1874734149.jpg"/><Relationship Id="rId115860f187474792e" Type="http://schemas.openxmlformats.org/officeDocument/2006/relationships/image" Target="media/imgrId115860f187474792e.jpg"/><Relationship Id="rId656760f187475e3a4" Type="http://schemas.openxmlformats.org/officeDocument/2006/relationships/image" Target="media/imgrId656760f187475e3a4.jpg"/><Relationship Id="rId656760f187476f4bf" Type="http://schemas.openxmlformats.org/officeDocument/2006/relationships/image" Target="media/imgrId656760f187476f4bf.jpg"/><Relationship Id="rId536660f1874789148" Type="http://schemas.openxmlformats.org/officeDocument/2006/relationships/image" Target="media/imgrId536660f1874789148.jpg"/><Relationship Id="rId516660f187479d277" Type="http://schemas.openxmlformats.org/officeDocument/2006/relationships/image" Target="media/imgrId516660f187479d277.jpg"/><Relationship Id="rId105560f18747bb3be" Type="http://schemas.openxmlformats.org/officeDocument/2006/relationships/image" Target="media/imgrId105560f18747bb3be.jpg"/><Relationship Id="rId763360f18747cc5a0" Type="http://schemas.openxmlformats.org/officeDocument/2006/relationships/image" Target="media/imgrId763360f18747cc5a0.jpg"/><Relationship Id="rId275760f18747e84bf" Type="http://schemas.openxmlformats.org/officeDocument/2006/relationships/image" Target="media/imgrId275760f18747e84bf.jpg"/><Relationship Id="rId718660f1874808bf2" Type="http://schemas.openxmlformats.org/officeDocument/2006/relationships/image" Target="media/imgrId718660f1874808bf2.jpg"/><Relationship Id="rId643360f1874822696" Type="http://schemas.openxmlformats.org/officeDocument/2006/relationships/image" Target="media/imgrId643360f1874822696.jpg"/><Relationship Id="rId649560f187483be23" Type="http://schemas.openxmlformats.org/officeDocument/2006/relationships/image" Target="media/imgrId649560f187483be23.jpg"/><Relationship Id="rId836460f187484dd49" Type="http://schemas.openxmlformats.org/officeDocument/2006/relationships/image" Target="media/imgrId836460f187484dd49.jpg"/><Relationship Id="rId468560f187486545b" Type="http://schemas.openxmlformats.org/officeDocument/2006/relationships/image" Target="media/imgrId468560f187486545b.jpg"/><Relationship Id="rId987360f1874883444" Type="http://schemas.openxmlformats.org/officeDocument/2006/relationships/image" Target="media/imgrId987360f1874883444.jpg"/><Relationship Id="rId663160f18748967e8" Type="http://schemas.openxmlformats.org/officeDocument/2006/relationships/image" Target="media/imgrId663160f18748967e8.jpg"/><Relationship Id="rId125560f18748ab4b4" Type="http://schemas.openxmlformats.org/officeDocument/2006/relationships/image" Target="media/imgrId125560f18748ab4b4.jpg"/><Relationship Id="rId266360f18748c2323" Type="http://schemas.openxmlformats.org/officeDocument/2006/relationships/image" Target="media/imgrId266360f18748c2323.jpg"/><Relationship Id="rId751960f18748d5047" Type="http://schemas.openxmlformats.org/officeDocument/2006/relationships/image" Target="media/imgrId751960f18748d5047.jpg"/><Relationship Id="rId365360f18748ea2cf" Type="http://schemas.openxmlformats.org/officeDocument/2006/relationships/image" Target="media/imgrId365360f18748ea2cf.jpg"/><Relationship Id="rId661660f187490aacb" Type="http://schemas.openxmlformats.org/officeDocument/2006/relationships/image" Target="media/imgrId661660f187490aacb.jpg"/><Relationship Id="rId386960f1874924186" Type="http://schemas.openxmlformats.org/officeDocument/2006/relationships/image" Target="media/imgrId386960f1874924186.jpg"/><Relationship Id="rId230960f18749344d0" Type="http://schemas.openxmlformats.org/officeDocument/2006/relationships/image" Target="media/imgrId230960f18749344d0.jpg"/><Relationship Id="rId980160f187494d315" Type="http://schemas.openxmlformats.org/officeDocument/2006/relationships/image" Target="media/imgrId980160f187494d315.jpg"/><Relationship Id="rId989360f1874961202" Type="http://schemas.openxmlformats.org/officeDocument/2006/relationships/image" Target="media/imgrId989360f1874961202.jpg"/><Relationship Id="rId335460f1874978a8e" Type="http://schemas.openxmlformats.org/officeDocument/2006/relationships/image" Target="media/imgrId335460f1874978a8e.jpg"/><Relationship Id="rId700060f187499920a" Type="http://schemas.openxmlformats.org/officeDocument/2006/relationships/image" Target="media/imgrId700060f187499920a.jpg"/><Relationship Id="rId625960f18749aa3ea" Type="http://schemas.openxmlformats.org/officeDocument/2006/relationships/image" Target="media/imgrId625960f18749aa3ea.jpg"/><Relationship Id="rId896160f18749c0372" Type="http://schemas.openxmlformats.org/officeDocument/2006/relationships/image" Target="media/imgrId896160f18749c0372.jpg"/><Relationship Id="rId646160f18749d47f2" Type="http://schemas.openxmlformats.org/officeDocument/2006/relationships/image" Target="media/imgrId646160f18749d47f2.jpg"/><Relationship Id="rId671860f18749ec85c" Type="http://schemas.openxmlformats.org/officeDocument/2006/relationships/image" Target="media/imgrId671860f18749ec85c.jpg"/><Relationship Id="rId934960f1874a1099f" Type="http://schemas.openxmlformats.org/officeDocument/2006/relationships/image" Target="media/imgrId934960f1874a1099f.jpg"/><Relationship Id="rId829660f1874a2237e" Type="http://schemas.openxmlformats.org/officeDocument/2006/relationships/image" Target="media/imgrId829660f1874a2237e.jpg"/><Relationship Id="rId994760f1874a3b34a" Type="http://schemas.openxmlformats.org/officeDocument/2006/relationships/image" Target="media/imgrId994760f1874a3b34a.jpg"/><Relationship Id="rId854860f1874a56afa" Type="http://schemas.openxmlformats.org/officeDocument/2006/relationships/image" Target="media/imgrId854860f1874a56afa.jpg"/><Relationship Id="rId257260f1874a6b67d" Type="http://schemas.openxmlformats.org/officeDocument/2006/relationships/image" Target="media/imgrId257260f1874a6b67d.jpg"/><Relationship Id="rId332460f1874a8554a" Type="http://schemas.openxmlformats.org/officeDocument/2006/relationships/image" Target="media/imgrId332460f1874a8554a.jpg"/><Relationship Id="rId488760f1874a9dd4b" Type="http://schemas.openxmlformats.org/officeDocument/2006/relationships/image" Target="media/imgrId488760f1874a9dd4b.jpg"/><Relationship Id="rId453460f1874ab0e32" Type="http://schemas.openxmlformats.org/officeDocument/2006/relationships/image" Target="media/imgrId453460f1874ab0e32.jpg"/><Relationship Id="rId433560f1874ac69aa" Type="http://schemas.openxmlformats.org/officeDocument/2006/relationships/image" Target="media/imgrId433560f1874ac69aa.jpg"/><Relationship Id="rId235460f1874ad8202" Type="http://schemas.openxmlformats.org/officeDocument/2006/relationships/image" Target="media/imgrId235460f1874ad8202.gif"/><Relationship Id="rId565860f1874aee4d6" Type="http://schemas.openxmlformats.org/officeDocument/2006/relationships/image" Target="media/imgrId565860f1874aee4d6.jpg"/><Relationship Id="rId825760f1874b12866" Type="http://schemas.openxmlformats.org/officeDocument/2006/relationships/image" Target="media/imgrId825760f1874b12866.jpg"/><Relationship Id="rId713960f1874b2ab48" Type="http://schemas.openxmlformats.org/officeDocument/2006/relationships/image" Target="media/imgrId713960f1874b2ab48.jpg"/><Relationship Id="rId892660f1874b3e8fc" Type="http://schemas.openxmlformats.org/officeDocument/2006/relationships/image" Target="media/imgrId892660f1874b3e8fc.jpg"/><Relationship Id="rId705460f1874b509d4" Type="http://schemas.openxmlformats.org/officeDocument/2006/relationships/image" Target="media/imgrId705460f1874b509d4.jpg"/><Relationship Id="rId704760f1874b658bf" Type="http://schemas.openxmlformats.org/officeDocument/2006/relationships/image" Target="media/imgrId704760f1874b658bf.jpg"/><Relationship Id="rId960260f1874b73701" Type="http://schemas.openxmlformats.org/officeDocument/2006/relationships/image" Target="media/imgrId960260f1874b73701.jpg"/><Relationship Id="rId510760f1874b878af" Type="http://schemas.openxmlformats.org/officeDocument/2006/relationships/image" Target="media/imgrId510760f1874b878af.jpg"/><Relationship Id="rId129560f1874b99378" Type="http://schemas.openxmlformats.org/officeDocument/2006/relationships/image" Target="media/imgrId129560f1874b99378.jpg"/><Relationship Id="rId736660f1874bad080" Type="http://schemas.openxmlformats.org/officeDocument/2006/relationships/image" Target="media/imgrId736660f1874bad080.jpg"/><Relationship Id="rId399960f1874bc019b" Type="http://schemas.openxmlformats.org/officeDocument/2006/relationships/image" Target="media/imgrId399960f1874bc019b.jpg"/><Relationship Id="rId508460f1874bd6ad7" Type="http://schemas.openxmlformats.org/officeDocument/2006/relationships/image" Target="media/imgrId508460f1874bd6ad7.jpg"/><Relationship Id="rId802860f1874bef783" Type="http://schemas.openxmlformats.org/officeDocument/2006/relationships/image" Target="media/imgrId802860f1874bef783.jpg"/><Relationship Id="rId636560f1874c11ab6" Type="http://schemas.openxmlformats.org/officeDocument/2006/relationships/image" Target="media/imgrId636560f1874c11ab6.jpg"/><Relationship Id="rId259760f1874c2a11b" Type="http://schemas.openxmlformats.org/officeDocument/2006/relationships/image" Target="media/imgrId259760f1874c2a11b.jpg"/><Relationship Id="rId657460f1874c3b463" Type="http://schemas.openxmlformats.org/officeDocument/2006/relationships/image" Target="media/imgrId657460f1874c3b463.jpg"/><Relationship Id="rId813660f1874c55744" Type="http://schemas.openxmlformats.org/officeDocument/2006/relationships/image" Target="media/imgrId813660f1874c55744.jpg"/><Relationship Id="rId872060f1874c70dea" Type="http://schemas.openxmlformats.org/officeDocument/2006/relationships/image" Target="media/imgrId872060f1874c70dea.jpg"/><Relationship Id="rId161460f1874c82114" Type="http://schemas.openxmlformats.org/officeDocument/2006/relationships/image" Target="media/imgrId161460f1874c82114.jpg"/><Relationship Id="rId787160f1874c98bad" Type="http://schemas.openxmlformats.org/officeDocument/2006/relationships/image" Target="media/imgrId787160f1874c98bad.jpg"/><Relationship Id="rId197860f1874cab4c7" Type="http://schemas.openxmlformats.org/officeDocument/2006/relationships/image" Target="media/imgrId197860f1874cab4c7.jpg"/><Relationship Id="rId669760f1874cbce1d" Type="http://schemas.openxmlformats.org/officeDocument/2006/relationships/image" Target="media/imgrId669760f1874cbce1d.jpg"/><Relationship Id="rId966760f1874cd60d9" Type="http://schemas.openxmlformats.org/officeDocument/2006/relationships/image" Target="media/imgrId966760f1874cd60d9.jpg"/><Relationship Id="rId500460f1874ceb405" Type="http://schemas.openxmlformats.org/officeDocument/2006/relationships/image" Target="media/imgrId500460f1874ceb405.jpg"/><Relationship Id="rId572960f1874d0661e" Type="http://schemas.openxmlformats.org/officeDocument/2006/relationships/image" Target="media/imgrId572960f1874d0661e.jpg"/><Relationship Id="rId997360f1874d1d4cb" Type="http://schemas.openxmlformats.org/officeDocument/2006/relationships/image" Target="media/imgrId997360f1874d1d4cb.jpg"/><Relationship Id="rId452160f1874d321db" Type="http://schemas.openxmlformats.org/officeDocument/2006/relationships/image" Target="media/imgrId452160f1874d321db.jpg"/><Relationship Id="rId188260f1874d46e54" Type="http://schemas.openxmlformats.org/officeDocument/2006/relationships/image" Target="media/imgrId188260f1874d46e54.jpg"/><Relationship Id="rId215260f1874d5e7c4" Type="http://schemas.openxmlformats.org/officeDocument/2006/relationships/image" Target="media/imgrId215260f1874d5e7c4.jpg"/><Relationship Id="rId350060f1874d731be" Type="http://schemas.openxmlformats.org/officeDocument/2006/relationships/image" Target="media/imgrId350060f1874d731be.jpg"/><Relationship Id="rId973860f1874d8bc90" Type="http://schemas.openxmlformats.org/officeDocument/2006/relationships/image" Target="media/imgrId973860f1874d8bc90.jpg"/><Relationship Id="rId917360f1874da67b7" Type="http://schemas.openxmlformats.org/officeDocument/2006/relationships/image" Target="media/imgrId917360f1874da67b7.jpg"/><Relationship Id="rId688060f1874dc1177" Type="http://schemas.openxmlformats.org/officeDocument/2006/relationships/image" Target="media/imgrId688060f1874dc1177.jpg"/><Relationship Id="rId578260f1874dde381" Type="http://schemas.openxmlformats.org/officeDocument/2006/relationships/image" Target="media/imgrId578260f1874dde381.jpg"/><Relationship Id="rId109660f1874defb2e" Type="http://schemas.openxmlformats.org/officeDocument/2006/relationships/image" Target="media/imgrId109660f1874defb2e.jpg"/><Relationship Id="rId932760f1874e18357" Type="http://schemas.openxmlformats.org/officeDocument/2006/relationships/image" Target="media/imgrId932760f1874e18357.jpg"/><Relationship Id="rId873860f1874e1950e" Type="http://schemas.openxmlformats.org/officeDocument/2006/relationships/image" Target="media/imgrId873860f1874e1950e.png"/><Relationship Id="rId121660f1874e334b3" Type="http://schemas.openxmlformats.org/officeDocument/2006/relationships/image" Target="media/imgrId121660f1874e334b3.jpg"/><Relationship Id="rId809160f1874e4babc" Type="http://schemas.openxmlformats.org/officeDocument/2006/relationships/image" Target="media/imgrId809160f1874e4babc.jpg"/><Relationship Id="rId779460f1874e6a425" Type="http://schemas.openxmlformats.org/officeDocument/2006/relationships/image" Target="media/imgrId779460f1874e6a425.jpg"/><Relationship Id="rId561260f1874e7ec36" Type="http://schemas.openxmlformats.org/officeDocument/2006/relationships/image" Target="media/imgrId561260f1874e7ec36.jpg"/><Relationship Id="rId215660f1874e9ad67" Type="http://schemas.openxmlformats.org/officeDocument/2006/relationships/image" Target="media/imgrId215660f1874e9ad67.jpg"/><Relationship Id="rId383760f1874eb7b3e" Type="http://schemas.openxmlformats.org/officeDocument/2006/relationships/image" Target="media/imgrId383760f1874eb7b3e.jpg"/><Relationship Id="rId227760f1874ece64c" Type="http://schemas.openxmlformats.org/officeDocument/2006/relationships/image" Target="media/imgrId227760f1874ece64c.jpg"/><Relationship Id="rId153960f1874ee7ccd" Type="http://schemas.openxmlformats.org/officeDocument/2006/relationships/image" Target="media/imgrId153960f1874ee7ccd.jpg"/><Relationship Id="rId981160f1874f09afc" Type="http://schemas.openxmlformats.org/officeDocument/2006/relationships/image" Target="media/imgrId981160f1874f09afc.jpg"/><Relationship Id="rId739360f1874f26f88" Type="http://schemas.openxmlformats.org/officeDocument/2006/relationships/image" Target="media/imgrId739360f1874f26f88.jpg"/><Relationship Id="rId634260f1874f37f9c" Type="http://schemas.openxmlformats.org/officeDocument/2006/relationships/image" Target="media/imgrId634260f1874f37f9c.jpg"/><Relationship Id="rId238660f1874f55ee2" Type="http://schemas.openxmlformats.org/officeDocument/2006/relationships/image" Target="media/imgrId238660f1874f55ee2.jpg"/><Relationship Id="rId912160f1874f6d927" Type="http://schemas.openxmlformats.org/officeDocument/2006/relationships/image" Target="media/imgrId912160f1874f6d927.jpg"/><Relationship Id="rId963260f1874f82767" Type="http://schemas.openxmlformats.org/officeDocument/2006/relationships/image" Target="media/imgrId963260f1874f82767.jpg"/><Relationship Id="rId234960f1874f985a2" Type="http://schemas.openxmlformats.org/officeDocument/2006/relationships/image" Target="media/imgrId234960f1874f985a2.jpg"/><Relationship Id="rId901660f1874fb4259" Type="http://schemas.openxmlformats.org/officeDocument/2006/relationships/image" Target="media/imgrId901660f1874fb4259.jpg"/><Relationship Id="rId850160f1874fd1c5b" Type="http://schemas.openxmlformats.org/officeDocument/2006/relationships/image" Target="media/imgrId850160f1874fd1c5b.jpg"/><Relationship Id="rId533860f1874fecc4f" Type="http://schemas.openxmlformats.org/officeDocument/2006/relationships/image" Target="media/imgrId533860f1874fecc4f.jpg"/><Relationship Id="rId911860f187500b895" Type="http://schemas.openxmlformats.org/officeDocument/2006/relationships/image" Target="media/imgrId911860f187500b895.jpg"/><Relationship Id="rId722360f1875025a03" Type="http://schemas.openxmlformats.org/officeDocument/2006/relationships/image" Target="media/imgrId722360f1875025a03.jpg"/><Relationship Id="rId173360f1875038247" Type="http://schemas.openxmlformats.org/officeDocument/2006/relationships/image" Target="media/imgrId173360f1875038247.jpg"/><Relationship Id="rId304860f187504f90b" Type="http://schemas.openxmlformats.org/officeDocument/2006/relationships/image" Target="media/imgrId304860f187504f90b.jpg"/><Relationship Id="rId113160f187506af8a" Type="http://schemas.openxmlformats.org/officeDocument/2006/relationships/image" Target="media/imgrId113160f187506af8a.jpg"/><Relationship Id="rId315260f187507e623" Type="http://schemas.openxmlformats.org/officeDocument/2006/relationships/image" Target="media/imgrId315260f187507e623.jpg"/><Relationship Id="rId115860f18750991ed" Type="http://schemas.openxmlformats.org/officeDocument/2006/relationships/image" Target="media/imgrId115860f18750991ed.jpg"/><Relationship Id="rId975760f18750a750e" Type="http://schemas.openxmlformats.org/officeDocument/2006/relationships/image" Target="media/imgrId975760f18750a750e.jpg"/><Relationship Id="rId222160f18750c1347" Type="http://schemas.openxmlformats.org/officeDocument/2006/relationships/image" Target="media/imgrId222160f18750c1347.jpg"/><Relationship Id="rId391060f18750de34e" Type="http://schemas.openxmlformats.org/officeDocument/2006/relationships/image" Target="media/imgrId391060f18750de34e.jpg"/><Relationship Id="rId849660f18751084f0" Type="http://schemas.openxmlformats.org/officeDocument/2006/relationships/image" Target="media/imgrId849660f18751084f0.jpg"/><Relationship Id="rId829560f187512653d" Type="http://schemas.openxmlformats.org/officeDocument/2006/relationships/image" Target="media/imgrId829560f187512653d.jpg"/><Relationship Id="rId425460f1875140af6" Type="http://schemas.openxmlformats.org/officeDocument/2006/relationships/image" Target="media/imgrId425460f1875140af6.jpg"/><Relationship Id="rId501260f18751414ae" Type="http://schemas.openxmlformats.org/officeDocument/2006/relationships/image" Target="media/imgrId501260f18751414ae.png"/><Relationship Id="rId442960f187515fa3a" Type="http://schemas.openxmlformats.org/officeDocument/2006/relationships/image" Target="media/imgrId442960f187515fa3a.jpg"/><Relationship Id="rId965960f1875172f8b" Type="http://schemas.openxmlformats.org/officeDocument/2006/relationships/image" Target="media/imgrId965960f1875172f8b.jpg"/><Relationship Id="rId377960f187518f9e6" Type="http://schemas.openxmlformats.org/officeDocument/2006/relationships/image" Target="media/imgrId377960f187518f9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738488" Type="http://schemas.openxmlformats.org/officeDocument/2006/relationships/image" Target="media/imgrId477384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