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Workshop Manual (Rev. 08.2)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3112654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41886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9695223" w:name="ctxt"/>
    <w:bookmarkEnd w:id="79695223"/>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2531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317"/>
        </w:numPr>
        <w:spacing w:before="0" w:after="0" w:line="240" w:lineRule="auto"/>
        <w:jc w:val="left"/>
        <w:rPr>
          <w:color w:val="00274C"/>
          <w:sz w:val="20"/>
          <w:szCs w:val="20"/>
        </w:rPr>
      </w:pPr>
      <w:bookmarkStart w:id="94510783" w:name="result_box"/>
      <w:bookmarkEnd w:id="9451078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76460f5385905196"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242460f538590521f"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531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531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531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531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531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29960f5385905b73"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52760f5385905bf6"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531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531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5317"/>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5317"/>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95229099" name="name644460f538592f7f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46360f538592f7f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531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531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69613655" w:name="result_box"/>
      <w:bookmarkEnd w:id="6961365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1195224" w:name="result_box"/>
      <w:bookmarkEnd w:id="6119522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799216" w:name="result_box"/>
      <w:bookmarkEnd w:id="9799216"/>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5317"/>
        </w:numPr>
        <w:spacing w:before="0" w:after="0" w:line="240" w:lineRule="auto"/>
        <w:jc w:val="left"/>
        <w:rPr>
          <w:color w:val="00274C"/>
          <w:sz w:val="20"/>
          <w:szCs w:val="20"/>
        </w:rPr>
      </w:pPr>
      <w:bookmarkStart w:id="10490195" w:name="result_box"/>
      <w:bookmarkEnd w:id="1049019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308660f5385930432" w:history="1">
        <w:r>
          <w:rPr>
            <w:rStyle w:val="DefaultParagraphFontPHPDOCX"/>
            <w:b/>
            <w:bCs/>
            <w:color w:val="0000FF"/>
            <w:sz w:val="20"/>
            <w:szCs w:val="20"/>
            <w:u w:val="none"/>
          </w:rPr>
          <w:t xml:space="preserve">Chap. 3</w:t>
        </w:r>
      </w:hyperlink>
      <w:r>
        <w:rPr>
          <w:color w:val="00274C"/>
          <w:sz w:val="20"/>
          <w:szCs w:val="20"/>
          <w:u w:val="none"/>
        </w:rPr>
        <w:t xml:space="preserve"> </w:t>
      </w:r>
      <w:bookmarkStart w:id="15203943" w:name="result_box"/>
      <w:bookmarkEnd w:id="15203943"/>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752000" cy="3204000"/>
            <wp:effectExtent b="0" l="0" r="0" t="0"/>
            <wp:docPr id="62453752" name="name733160f538594f0d2"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388460f538594f0c0"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807200"/>
            <wp:effectExtent b="0" l="0" r="0" t="0"/>
            <wp:docPr id="71834198" name="name593860f538596a0db"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812660f538596a0d4"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p>
      <w:pPr>
        <w:widowControl w:val="on"/>
        <w:pBdr/>
        <w:spacing w:before="0" w:after="0" w:line="262" w:lineRule="auto"/>
        <w:ind w:left="0" w:right="0"/>
        <w:jc w:val="left"/>
        <w:textDirection w:val="lrTb"/>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4363200"/>
            <wp:effectExtent b="0" l="0" r="0" t="0"/>
            <wp:docPr id="13600085" name="name180660f538598423a"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47060f5385984234"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5126400"/>
            <wp:effectExtent b="0" l="0" r="0" t="0"/>
            <wp:docPr id="62280400" name="name845560f53859a4a2b"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688860f53859a4a22"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4816800"/>
            <wp:effectExtent b="0" l="0" r="0" t="0"/>
            <wp:docPr id="61112209" name="name403260f53859cb64e"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850860f53859cb649"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5544000" cy="3600000"/>
            <wp:effectExtent b="0" l="0" r="0" t="0"/>
            <wp:docPr id="36527851" name="name719960f53859ec162"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792160f53859ec15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5307104" name="name764860f5385a0996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0860f5385a0996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626866" name="name650260f5385a1e7d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92060f5385a1e7c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8243677" name="name161760f5385a30b5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9160f5385a30b4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176942" name="name856960f5385a41e5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1460f5385a41e5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WIEW OF FLYWHEEL SIDE</w:t>
      </w:r>
      <w:r>
        <w:drawing>
          <wp:inline distT="0" distB="0" distL="0" distR="0">
            <wp:extent cx="5544000" cy="3794400"/>
            <wp:effectExtent b="0" l="0" r="0" t="0"/>
            <wp:docPr id="44429934" name="name909760f5385a5e10e"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961260f5385a5e0f9"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b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WIEW OF PULLEY SIDE - INTAKE</w:t>
      </w:r>
      <w:r>
        <w:drawing>
          <wp:inline distT="0" distB="0" distL="0" distR="0">
            <wp:extent cx="5544000" cy="3600000"/>
            <wp:effectExtent b="0" l="0" r="0" t="0"/>
            <wp:docPr id="88626091" name="name138460f5385a7ba21"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435160f5385a7ba1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 - EXHAUST</w:t>
      </w:r>
      <w:r>
        <w:drawing>
          <wp:inline distT="0" distB="0" distL="0" distR="0">
            <wp:extent cx="5544000" cy="3787200"/>
            <wp:effectExtent b="0" l="0" r="0" t="0"/>
            <wp:docPr id="43392154" name="name238960f5385a98f8b"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795760f5385a98f8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26460f5385a99800"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6845010" name="name447260f5385abb4d6"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911560f5385abb4c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318">
    <w:multiLevelType w:val="hybridMultilevel"/>
    <w:lvl w:ilvl="0" w:tplc="69110790">
      <w:start w:val="1"/>
      <w:numFmt w:val="decimal"/>
      <w:lvlText w:val="%1."/>
      <w:lvlJc w:val="left"/>
      <w:pPr>
        <w:ind w:left="720" w:hanging="360"/>
      </w:pPr>
    </w:lvl>
    <w:lvl w:ilvl="1" w:tplc="69110790" w:tentative="1">
      <w:start w:val="1"/>
      <w:numFmt w:val="lowerLetter"/>
      <w:lvlText w:val="%2."/>
      <w:lvlJc w:val="left"/>
      <w:pPr>
        <w:ind w:left="1440" w:hanging="360"/>
      </w:pPr>
    </w:lvl>
    <w:lvl w:ilvl="2" w:tplc="69110790" w:tentative="1">
      <w:start w:val="1"/>
      <w:numFmt w:val="lowerRoman"/>
      <w:lvlText w:val="%3."/>
      <w:lvlJc w:val="right"/>
      <w:pPr>
        <w:ind w:left="2160" w:hanging="180"/>
      </w:pPr>
    </w:lvl>
    <w:lvl w:ilvl="3" w:tplc="69110790" w:tentative="1">
      <w:start w:val="1"/>
      <w:numFmt w:val="decimal"/>
      <w:lvlText w:val="%4."/>
      <w:lvlJc w:val="left"/>
      <w:pPr>
        <w:ind w:left="2880" w:hanging="360"/>
      </w:pPr>
    </w:lvl>
    <w:lvl w:ilvl="4" w:tplc="69110790" w:tentative="1">
      <w:start w:val="1"/>
      <w:numFmt w:val="lowerLetter"/>
      <w:lvlText w:val="%5."/>
      <w:lvlJc w:val="left"/>
      <w:pPr>
        <w:ind w:left="3600" w:hanging="360"/>
      </w:pPr>
    </w:lvl>
    <w:lvl w:ilvl="5" w:tplc="69110790" w:tentative="1">
      <w:start w:val="1"/>
      <w:numFmt w:val="lowerRoman"/>
      <w:lvlText w:val="%6."/>
      <w:lvlJc w:val="right"/>
      <w:pPr>
        <w:ind w:left="4320" w:hanging="180"/>
      </w:pPr>
    </w:lvl>
    <w:lvl w:ilvl="6" w:tplc="69110790" w:tentative="1">
      <w:start w:val="1"/>
      <w:numFmt w:val="decimal"/>
      <w:lvlText w:val="%7."/>
      <w:lvlJc w:val="left"/>
      <w:pPr>
        <w:ind w:left="5040" w:hanging="360"/>
      </w:pPr>
    </w:lvl>
    <w:lvl w:ilvl="7" w:tplc="69110790" w:tentative="1">
      <w:start w:val="1"/>
      <w:numFmt w:val="lowerLetter"/>
      <w:lvlText w:val="%8."/>
      <w:lvlJc w:val="left"/>
      <w:pPr>
        <w:ind w:left="5760" w:hanging="360"/>
      </w:pPr>
    </w:lvl>
    <w:lvl w:ilvl="8" w:tplc="69110790" w:tentative="1">
      <w:start w:val="1"/>
      <w:numFmt w:val="lowerRoman"/>
      <w:lvlText w:val="%9."/>
      <w:lvlJc w:val="right"/>
      <w:pPr>
        <w:ind w:left="6480" w:hanging="180"/>
      </w:pPr>
    </w:lvl>
  </w:abstractNum>
  <w:abstractNum w:abstractNumId="25317">
    <w:multiLevelType w:val="hybridMultilevel"/>
    <w:lvl w:ilvl="0" w:tplc="713824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5317">
    <w:abstractNumId w:val="25317"/>
  </w:num>
  <w:num w:numId="25318">
    <w:abstractNumId w:val="253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87163472" Type="http://schemas.openxmlformats.org/officeDocument/2006/relationships/comments" Target="comments.xml"/><Relationship Id="rId307203684" Type="http://schemas.microsoft.com/office/2011/relationships/commentsExtended" Target="commentsExtended.xml"/><Relationship Id="rId24418863" Type="http://schemas.openxmlformats.org/officeDocument/2006/relationships/image" Target="media/imgrId24418863.jpg"/><Relationship Id="rId276460f5385905196" Type="http://schemas.openxmlformats.org/officeDocument/2006/relationships/hyperlink" Target="https://iservice.lombardini.it/jsp/Template2/manuale.jsp?id=725&amp;parent=1545" TargetMode="External"/><Relationship Id="rId242460f538590521f" Type="http://schemas.openxmlformats.org/officeDocument/2006/relationships/hyperlink" Target="https://iservice.lombardini.it/jsp/Template2/manuale.jsp?id=727&amp;parent=1545" TargetMode="External"/><Relationship Id="rId729960f5385905b73" Type="http://schemas.openxmlformats.org/officeDocument/2006/relationships/hyperlink" Target="https://iservice.lombardini.it/jsp/Template2/manuale.jsp?id=813&amp;parent=1545" TargetMode="External"/><Relationship Id="rId352760f5385905bf6" Type="http://schemas.openxmlformats.org/officeDocument/2006/relationships/hyperlink" Target="https://iservice.lombardini.it/jsp/Template2/manuale.jsp?id=813&amp;parent=1545" TargetMode="External"/><Relationship Id="rId308660f5385930432" Type="http://schemas.openxmlformats.org/officeDocument/2006/relationships/hyperlink" Target="https://iservice.lombardini.it/jsp/Template2/manuale.jsp?id=114&amp;parent=1545" TargetMode="External"/><Relationship Id="rId726460f5385a99800" Type="http://schemas.openxmlformats.org/officeDocument/2006/relationships/hyperlink" Target="https://iservice.lombardini.it/jsp/Template2/manuale.jsp?id=803&amp;parent=1545" TargetMode="External"/><Relationship Id="rId546360f538592f7fc" Type="http://schemas.openxmlformats.org/officeDocument/2006/relationships/image" Target="media/imgrId546360f538592f7fc.gif"/><Relationship Id="rId388460f538594f0c0" Type="http://schemas.openxmlformats.org/officeDocument/2006/relationships/image" Target="media/imgrId388460f538594f0c0.jpg"/><Relationship Id="rId812660f538596a0d4" Type="http://schemas.openxmlformats.org/officeDocument/2006/relationships/image" Target="media/imgrId812660f538596a0d4.jpg"/><Relationship Id="rId647060f5385984234" Type="http://schemas.openxmlformats.org/officeDocument/2006/relationships/image" Target="media/imgrId647060f5385984234.jpg"/><Relationship Id="rId688860f53859a4a22" Type="http://schemas.openxmlformats.org/officeDocument/2006/relationships/image" Target="media/imgrId688860f53859a4a22.jpg"/><Relationship Id="rId850860f53859cb649" Type="http://schemas.openxmlformats.org/officeDocument/2006/relationships/image" Target="media/imgrId850860f53859cb649.jpg"/><Relationship Id="rId792160f53859ec15e" Type="http://schemas.openxmlformats.org/officeDocument/2006/relationships/image" Target="media/imgrId792160f53859ec15e.jpg"/><Relationship Id="rId620860f5385a09966" Type="http://schemas.openxmlformats.org/officeDocument/2006/relationships/image" Target="media/imgrId620860f5385a09966.gif"/><Relationship Id="rId792060f5385a1e7c6" Type="http://schemas.openxmlformats.org/officeDocument/2006/relationships/image" Target="media/imgrId792060f5385a1e7c6.gif"/><Relationship Id="rId479160f5385a30b4f" Type="http://schemas.openxmlformats.org/officeDocument/2006/relationships/image" Target="media/imgrId479160f5385a30b4f.gif"/><Relationship Id="rId741460f5385a41e5b" Type="http://schemas.openxmlformats.org/officeDocument/2006/relationships/image" Target="media/imgrId741460f5385a41e5b.gif"/><Relationship Id="rId961260f5385a5e0f9" Type="http://schemas.openxmlformats.org/officeDocument/2006/relationships/image" Target="media/imgrId961260f5385a5e0f9.jpg"/><Relationship Id="rId435160f5385a7ba1d" Type="http://schemas.openxmlformats.org/officeDocument/2006/relationships/image" Target="media/imgrId435160f5385a7ba1d.jpg"/><Relationship Id="rId795760f5385a98f86" Type="http://schemas.openxmlformats.org/officeDocument/2006/relationships/image" Target="media/imgrId795760f5385a98f86.jpg"/><Relationship Id="rId911560f5385abb4cf" Type="http://schemas.openxmlformats.org/officeDocument/2006/relationships/image" Target="media/imgrId911560f5385abb4c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4418863" Type="http://schemas.openxmlformats.org/officeDocument/2006/relationships/image" Target="media/imgrId2441886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4418863" Type="http://schemas.openxmlformats.org/officeDocument/2006/relationships/image" Target="media/imgrId2441886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4418863" Type="http://schemas.openxmlformats.org/officeDocument/2006/relationships/image" Target="media/imgrId2441886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4418863" Type="http://schemas.openxmlformats.org/officeDocument/2006/relationships/image" Target="media/imgrId2441886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4418863" Type="http://schemas.openxmlformats.org/officeDocument/2006/relationships/image" Target="media/imgrId2441886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4418863" Type="http://schemas.openxmlformats.org/officeDocument/2006/relationships/image" Target="media/imgrId244188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