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95969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0996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0700741" w:name="ctxt"/>
    <w:bookmarkEnd w:id="9070074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409130" name="name837260f53883b4aa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67260f53883b4aa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26960f53883b52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5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5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2500 mbar.</w:t>
      </w:r>
    </w:p>
    <w:p>
      <w:pPr>
        <w:numPr>
          <w:ilvl w:val="0"/>
          <w:numId w:val="252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1668206" name="name485760f53883eb61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03460f53883eb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74263" name="name997860f5388406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760f5388406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7560f53884071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not damaged.</w:t>
            </w:r>
          </w:p>
          <w:p>
            <w:pPr>
              <w:numPr>
                <w:ilvl w:val="0"/>
                <w:numId w:val="25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Air filter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completely clean and free from impurities.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432892" name="name293460f53884220c6" descr="1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jpg"/>
                          <pic:cNvPicPr/>
                        </pic:nvPicPr>
                        <pic:blipFill>
                          <a:blip r:embed="rId388560f5388422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2399" name="name917760f5388433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0f5388433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65060f5388434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05121" name="name675560f538844e6e7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764160f538844e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2535" name="name272360f5388462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0f5388462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56560f5388462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hoses and rubber tubes highlighted in red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12.4 - 12.5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884376" name="name199660f5388478a50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771860f5388478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93645251" name="name316360f538848d5b3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344560f538848d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5871" name="name207160f538849b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960f538849b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94760f538849c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5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74176" name="name103360f53884b5d07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201560f53884b5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335914" name="name284760f53884d19a2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207660f53884d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41474" name="name251060f53884e11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0f53884e1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53360f53884e1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5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937816" name="name877960f53885005f3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799560f5388500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292041" name="name828460f538851860c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811560f5388518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146044" name="name792160f538852e9f8" descr="12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jpg"/>
                          <pic:cNvPicPr/>
                        </pic:nvPicPr>
                        <pic:blipFill>
                          <a:blip r:embed="rId188060f538852e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64">
    <w:multiLevelType w:val="hybridMultilevel"/>
    <w:lvl w:ilvl="0" w:tplc="38894287">
      <w:start w:val="1"/>
      <w:numFmt w:val="decimal"/>
      <w:lvlText w:val="%1."/>
      <w:lvlJc w:val="left"/>
      <w:pPr>
        <w:ind w:left="720" w:hanging="360"/>
      </w:pPr>
    </w:lvl>
    <w:lvl w:ilvl="1" w:tplc="38894287" w:tentative="1">
      <w:start w:val="1"/>
      <w:numFmt w:val="lowerLetter"/>
      <w:lvlText w:val="%2."/>
      <w:lvlJc w:val="left"/>
      <w:pPr>
        <w:ind w:left="1440" w:hanging="360"/>
      </w:pPr>
    </w:lvl>
    <w:lvl w:ilvl="2" w:tplc="38894287" w:tentative="1">
      <w:start w:val="1"/>
      <w:numFmt w:val="lowerRoman"/>
      <w:lvlText w:val="%3."/>
      <w:lvlJc w:val="right"/>
      <w:pPr>
        <w:ind w:left="2160" w:hanging="180"/>
      </w:pPr>
    </w:lvl>
    <w:lvl w:ilvl="3" w:tplc="38894287" w:tentative="1">
      <w:start w:val="1"/>
      <w:numFmt w:val="decimal"/>
      <w:lvlText w:val="%4."/>
      <w:lvlJc w:val="left"/>
      <w:pPr>
        <w:ind w:left="2880" w:hanging="360"/>
      </w:pPr>
    </w:lvl>
    <w:lvl w:ilvl="4" w:tplc="38894287" w:tentative="1">
      <w:start w:val="1"/>
      <w:numFmt w:val="lowerLetter"/>
      <w:lvlText w:val="%5."/>
      <w:lvlJc w:val="left"/>
      <w:pPr>
        <w:ind w:left="3600" w:hanging="360"/>
      </w:pPr>
    </w:lvl>
    <w:lvl w:ilvl="5" w:tplc="38894287" w:tentative="1">
      <w:start w:val="1"/>
      <w:numFmt w:val="lowerRoman"/>
      <w:lvlText w:val="%6."/>
      <w:lvlJc w:val="right"/>
      <w:pPr>
        <w:ind w:left="4320" w:hanging="180"/>
      </w:pPr>
    </w:lvl>
    <w:lvl w:ilvl="6" w:tplc="38894287" w:tentative="1">
      <w:start w:val="1"/>
      <w:numFmt w:val="decimal"/>
      <w:lvlText w:val="%7."/>
      <w:lvlJc w:val="left"/>
      <w:pPr>
        <w:ind w:left="5040" w:hanging="360"/>
      </w:pPr>
    </w:lvl>
    <w:lvl w:ilvl="7" w:tplc="38894287" w:tentative="1">
      <w:start w:val="1"/>
      <w:numFmt w:val="lowerLetter"/>
      <w:lvlText w:val="%8."/>
      <w:lvlJc w:val="left"/>
      <w:pPr>
        <w:ind w:left="5760" w:hanging="360"/>
      </w:pPr>
    </w:lvl>
    <w:lvl w:ilvl="8" w:tplc="38894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3">
    <w:multiLevelType w:val="hybridMultilevel"/>
    <w:lvl w:ilvl="0" w:tplc="70635877">
      <w:start w:val="1"/>
      <w:numFmt w:val="decimal"/>
      <w:lvlText w:val="%1."/>
      <w:lvlJc w:val="left"/>
      <w:pPr>
        <w:ind w:left="720" w:hanging="360"/>
      </w:pPr>
    </w:lvl>
    <w:lvl w:ilvl="1" w:tplc="70635877" w:tentative="1">
      <w:start w:val="1"/>
      <w:numFmt w:val="lowerLetter"/>
      <w:lvlText w:val="%2."/>
      <w:lvlJc w:val="left"/>
      <w:pPr>
        <w:ind w:left="1440" w:hanging="360"/>
      </w:pPr>
    </w:lvl>
    <w:lvl w:ilvl="2" w:tplc="70635877" w:tentative="1">
      <w:start w:val="1"/>
      <w:numFmt w:val="lowerRoman"/>
      <w:lvlText w:val="%3."/>
      <w:lvlJc w:val="right"/>
      <w:pPr>
        <w:ind w:left="2160" w:hanging="180"/>
      </w:pPr>
    </w:lvl>
    <w:lvl w:ilvl="3" w:tplc="70635877" w:tentative="1">
      <w:start w:val="1"/>
      <w:numFmt w:val="decimal"/>
      <w:lvlText w:val="%4."/>
      <w:lvlJc w:val="left"/>
      <w:pPr>
        <w:ind w:left="2880" w:hanging="360"/>
      </w:pPr>
    </w:lvl>
    <w:lvl w:ilvl="4" w:tplc="70635877" w:tentative="1">
      <w:start w:val="1"/>
      <w:numFmt w:val="lowerLetter"/>
      <w:lvlText w:val="%5."/>
      <w:lvlJc w:val="left"/>
      <w:pPr>
        <w:ind w:left="3600" w:hanging="360"/>
      </w:pPr>
    </w:lvl>
    <w:lvl w:ilvl="5" w:tplc="70635877" w:tentative="1">
      <w:start w:val="1"/>
      <w:numFmt w:val="lowerRoman"/>
      <w:lvlText w:val="%6."/>
      <w:lvlJc w:val="right"/>
      <w:pPr>
        <w:ind w:left="4320" w:hanging="180"/>
      </w:pPr>
    </w:lvl>
    <w:lvl w:ilvl="6" w:tplc="70635877" w:tentative="1">
      <w:start w:val="1"/>
      <w:numFmt w:val="decimal"/>
      <w:lvlText w:val="%7."/>
      <w:lvlJc w:val="left"/>
      <w:pPr>
        <w:ind w:left="5040" w:hanging="360"/>
      </w:pPr>
    </w:lvl>
    <w:lvl w:ilvl="7" w:tplc="70635877" w:tentative="1">
      <w:start w:val="1"/>
      <w:numFmt w:val="lowerLetter"/>
      <w:lvlText w:val="%8."/>
      <w:lvlJc w:val="left"/>
      <w:pPr>
        <w:ind w:left="5760" w:hanging="360"/>
      </w:pPr>
    </w:lvl>
    <w:lvl w:ilvl="8" w:tplc="7063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2">
    <w:multiLevelType w:val="hybridMultilevel"/>
    <w:lvl w:ilvl="0" w:tplc="65241214">
      <w:start w:val="1"/>
      <w:numFmt w:val="decimal"/>
      <w:lvlText w:val="%1."/>
      <w:lvlJc w:val="left"/>
      <w:pPr>
        <w:ind w:left="720" w:hanging="360"/>
      </w:pPr>
    </w:lvl>
    <w:lvl w:ilvl="1" w:tplc="65241214" w:tentative="1">
      <w:start w:val="1"/>
      <w:numFmt w:val="lowerLetter"/>
      <w:lvlText w:val="%2."/>
      <w:lvlJc w:val="left"/>
      <w:pPr>
        <w:ind w:left="1440" w:hanging="360"/>
      </w:pPr>
    </w:lvl>
    <w:lvl w:ilvl="2" w:tplc="65241214" w:tentative="1">
      <w:start w:val="1"/>
      <w:numFmt w:val="lowerRoman"/>
      <w:lvlText w:val="%3."/>
      <w:lvlJc w:val="right"/>
      <w:pPr>
        <w:ind w:left="2160" w:hanging="180"/>
      </w:pPr>
    </w:lvl>
    <w:lvl w:ilvl="3" w:tplc="65241214" w:tentative="1">
      <w:start w:val="1"/>
      <w:numFmt w:val="decimal"/>
      <w:lvlText w:val="%4."/>
      <w:lvlJc w:val="left"/>
      <w:pPr>
        <w:ind w:left="2880" w:hanging="360"/>
      </w:pPr>
    </w:lvl>
    <w:lvl w:ilvl="4" w:tplc="65241214" w:tentative="1">
      <w:start w:val="1"/>
      <w:numFmt w:val="lowerLetter"/>
      <w:lvlText w:val="%5."/>
      <w:lvlJc w:val="left"/>
      <w:pPr>
        <w:ind w:left="3600" w:hanging="360"/>
      </w:pPr>
    </w:lvl>
    <w:lvl w:ilvl="5" w:tplc="65241214" w:tentative="1">
      <w:start w:val="1"/>
      <w:numFmt w:val="lowerRoman"/>
      <w:lvlText w:val="%6."/>
      <w:lvlJc w:val="right"/>
      <w:pPr>
        <w:ind w:left="4320" w:hanging="180"/>
      </w:pPr>
    </w:lvl>
    <w:lvl w:ilvl="6" w:tplc="65241214" w:tentative="1">
      <w:start w:val="1"/>
      <w:numFmt w:val="decimal"/>
      <w:lvlText w:val="%7."/>
      <w:lvlJc w:val="left"/>
      <w:pPr>
        <w:ind w:left="5040" w:hanging="360"/>
      </w:pPr>
    </w:lvl>
    <w:lvl w:ilvl="7" w:tplc="65241214" w:tentative="1">
      <w:start w:val="1"/>
      <w:numFmt w:val="lowerLetter"/>
      <w:lvlText w:val="%8."/>
      <w:lvlJc w:val="left"/>
      <w:pPr>
        <w:ind w:left="5760" w:hanging="360"/>
      </w:pPr>
    </w:lvl>
    <w:lvl w:ilvl="8" w:tplc="6524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1">
    <w:multiLevelType w:val="hybridMultilevel"/>
    <w:lvl w:ilvl="0" w:tplc="56013244">
      <w:start w:val="1"/>
      <w:numFmt w:val="decimal"/>
      <w:lvlText w:val="%1."/>
      <w:lvlJc w:val="left"/>
      <w:pPr>
        <w:ind w:left="720" w:hanging="360"/>
      </w:pPr>
    </w:lvl>
    <w:lvl w:ilvl="1" w:tplc="56013244" w:tentative="1">
      <w:start w:val="1"/>
      <w:numFmt w:val="lowerLetter"/>
      <w:lvlText w:val="%2."/>
      <w:lvlJc w:val="left"/>
      <w:pPr>
        <w:ind w:left="1440" w:hanging="360"/>
      </w:pPr>
    </w:lvl>
    <w:lvl w:ilvl="2" w:tplc="56013244" w:tentative="1">
      <w:start w:val="1"/>
      <w:numFmt w:val="lowerRoman"/>
      <w:lvlText w:val="%3."/>
      <w:lvlJc w:val="right"/>
      <w:pPr>
        <w:ind w:left="2160" w:hanging="180"/>
      </w:pPr>
    </w:lvl>
    <w:lvl w:ilvl="3" w:tplc="56013244" w:tentative="1">
      <w:start w:val="1"/>
      <w:numFmt w:val="decimal"/>
      <w:lvlText w:val="%4."/>
      <w:lvlJc w:val="left"/>
      <w:pPr>
        <w:ind w:left="2880" w:hanging="360"/>
      </w:pPr>
    </w:lvl>
    <w:lvl w:ilvl="4" w:tplc="56013244" w:tentative="1">
      <w:start w:val="1"/>
      <w:numFmt w:val="lowerLetter"/>
      <w:lvlText w:val="%5."/>
      <w:lvlJc w:val="left"/>
      <w:pPr>
        <w:ind w:left="3600" w:hanging="360"/>
      </w:pPr>
    </w:lvl>
    <w:lvl w:ilvl="5" w:tplc="56013244" w:tentative="1">
      <w:start w:val="1"/>
      <w:numFmt w:val="lowerRoman"/>
      <w:lvlText w:val="%6."/>
      <w:lvlJc w:val="right"/>
      <w:pPr>
        <w:ind w:left="4320" w:hanging="180"/>
      </w:pPr>
    </w:lvl>
    <w:lvl w:ilvl="6" w:tplc="56013244" w:tentative="1">
      <w:start w:val="1"/>
      <w:numFmt w:val="decimal"/>
      <w:lvlText w:val="%7."/>
      <w:lvlJc w:val="left"/>
      <w:pPr>
        <w:ind w:left="5040" w:hanging="360"/>
      </w:pPr>
    </w:lvl>
    <w:lvl w:ilvl="7" w:tplc="56013244" w:tentative="1">
      <w:start w:val="1"/>
      <w:numFmt w:val="lowerLetter"/>
      <w:lvlText w:val="%8."/>
      <w:lvlJc w:val="left"/>
      <w:pPr>
        <w:ind w:left="5760" w:hanging="360"/>
      </w:pPr>
    </w:lvl>
    <w:lvl w:ilvl="8" w:tplc="5601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60">
    <w:multiLevelType w:val="hybridMultilevel"/>
    <w:lvl w:ilvl="0" w:tplc="66669554">
      <w:start w:val="1"/>
      <w:numFmt w:val="decimal"/>
      <w:lvlText w:val="%1."/>
      <w:lvlJc w:val="left"/>
      <w:pPr>
        <w:ind w:left="720" w:hanging="360"/>
      </w:pPr>
    </w:lvl>
    <w:lvl w:ilvl="1" w:tplc="66669554" w:tentative="1">
      <w:start w:val="1"/>
      <w:numFmt w:val="lowerLetter"/>
      <w:lvlText w:val="%2."/>
      <w:lvlJc w:val="left"/>
      <w:pPr>
        <w:ind w:left="1440" w:hanging="360"/>
      </w:pPr>
    </w:lvl>
    <w:lvl w:ilvl="2" w:tplc="66669554" w:tentative="1">
      <w:start w:val="1"/>
      <w:numFmt w:val="lowerRoman"/>
      <w:lvlText w:val="%3."/>
      <w:lvlJc w:val="right"/>
      <w:pPr>
        <w:ind w:left="2160" w:hanging="180"/>
      </w:pPr>
    </w:lvl>
    <w:lvl w:ilvl="3" w:tplc="66669554" w:tentative="1">
      <w:start w:val="1"/>
      <w:numFmt w:val="decimal"/>
      <w:lvlText w:val="%4."/>
      <w:lvlJc w:val="left"/>
      <w:pPr>
        <w:ind w:left="2880" w:hanging="360"/>
      </w:pPr>
    </w:lvl>
    <w:lvl w:ilvl="4" w:tplc="66669554" w:tentative="1">
      <w:start w:val="1"/>
      <w:numFmt w:val="lowerLetter"/>
      <w:lvlText w:val="%5."/>
      <w:lvlJc w:val="left"/>
      <w:pPr>
        <w:ind w:left="3600" w:hanging="360"/>
      </w:pPr>
    </w:lvl>
    <w:lvl w:ilvl="5" w:tplc="66669554" w:tentative="1">
      <w:start w:val="1"/>
      <w:numFmt w:val="lowerRoman"/>
      <w:lvlText w:val="%6."/>
      <w:lvlJc w:val="right"/>
      <w:pPr>
        <w:ind w:left="4320" w:hanging="180"/>
      </w:pPr>
    </w:lvl>
    <w:lvl w:ilvl="6" w:tplc="66669554" w:tentative="1">
      <w:start w:val="1"/>
      <w:numFmt w:val="decimal"/>
      <w:lvlText w:val="%7."/>
      <w:lvlJc w:val="left"/>
      <w:pPr>
        <w:ind w:left="5040" w:hanging="360"/>
      </w:pPr>
    </w:lvl>
    <w:lvl w:ilvl="7" w:tplc="66669554" w:tentative="1">
      <w:start w:val="1"/>
      <w:numFmt w:val="lowerLetter"/>
      <w:lvlText w:val="%8."/>
      <w:lvlJc w:val="left"/>
      <w:pPr>
        <w:ind w:left="5760" w:hanging="360"/>
      </w:pPr>
    </w:lvl>
    <w:lvl w:ilvl="8" w:tplc="6666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9">
    <w:multiLevelType w:val="hybridMultilevel"/>
    <w:lvl w:ilvl="0" w:tplc="98917281">
      <w:start w:val="1"/>
      <w:numFmt w:val="decimal"/>
      <w:lvlText w:val="%1."/>
      <w:lvlJc w:val="left"/>
      <w:pPr>
        <w:ind w:left="720" w:hanging="360"/>
      </w:pPr>
    </w:lvl>
    <w:lvl w:ilvl="1" w:tplc="98917281" w:tentative="1">
      <w:start w:val="1"/>
      <w:numFmt w:val="lowerLetter"/>
      <w:lvlText w:val="%2."/>
      <w:lvlJc w:val="left"/>
      <w:pPr>
        <w:ind w:left="1440" w:hanging="360"/>
      </w:pPr>
    </w:lvl>
    <w:lvl w:ilvl="2" w:tplc="98917281" w:tentative="1">
      <w:start w:val="1"/>
      <w:numFmt w:val="lowerRoman"/>
      <w:lvlText w:val="%3."/>
      <w:lvlJc w:val="right"/>
      <w:pPr>
        <w:ind w:left="2160" w:hanging="180"/>
      </w:pPr>
    </w:lvl>
    <w:lvl w:ilvl="3" w:tplc="98917281" w:tentative="1">
      <w:start w:val="1"/>
      <w:numFmt w:val="decimal"/>
      <w:lvlText w:val="%4."/>
      <w:lvlJc w:val="left"/>
      <w:pPr>
        <w:ind w:left="2880" w:hanging="360"/>
      </w:pPr>
    </w:lvl>
    <w:lvl w:ilvl="4" w:tplc="98917281" w:tentative="1">
      <w:start w:val="1"/>
      <w:numFmt w:val="lowerLetter"/>
      <w:lvlText w:val="%5."/>
      <w:lvlJc w:val="left"/>
      <w:pPr>
        <w:ind w:left="3600" w:hanging="360"/>
      </w:pPr>
    </w:lvl>
    <w:lvl w:ilvl="5" w:tplc="98917281" w:tentative="1">
      <w:start w:val="1"/>
      <w:numFmt w:val="lowerRoman"/>
      <w:lvlText w:val="%6."/>
      <w:lvlJc w:val="right"/>
      <w:pPr>
        <w:ind w:left="4320" w:hanging="180"/>
      </w:pPr>
    </w:lvl>
    <w:lvl w:ilvl="6" w:tplc="98917281" w:tentative="1">
      <w:start w:val="1"/>
      <w:numFmt w:val="decimal"/>
      <w:lvlText w:val="%7."/>
      <w:lvlJc w:val="left"/>
      <w:pPr>
        <w:ind w:left="5040" w:hanging="360"/>
      </w:pPr>
    </w:lvl>
    <w:lvl w:ilvl="7" w:tplc="98917281" w:tentative="1">
      <w:start w:val="1"/>
      <w:numFmt w:val="lowerLetter"/>
      <w:lvlText w:val="%8."/>
      <w:lvlJc w:val="left"/>
      <w:pPr>
        <w:ind w:left="5760" w:hanging="360"/>
      </w:pPr>
    </w:lvl>
    <w:lvl w:ilvl="8" w:tplc="9891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8">
    <w:multiLevelType w:val="hybridMultilevel"/>
    <w:lvl w:ilvl="0" w:tplc="97940863">
      <w:start w:val="1"/>
      <w:numFmt w:val="decimal"/>
      <w:lvlText w:val="%1."/>
      <w:lvlJc w:val="left"/>
      <w:pPr>
        <w:ind w:left="720" w:hanging="360"/>
      </w:pPr>
    </w:lvl>
    <w:lvl w:ilvl="1" w:tplc="97940863" w:tentative="1">
      <w:start w:val="1"/>
      <w:numFmt w:val="lowerLetter"/>
      <w:lvlText w:val="%2."/>
      <w:lvlJc w:val="left"/>
      <w:pPr>
        <w:ind w:left="1440" w:hanging="360"/>
      </w:pPr>
    </w:lvl>
    <w:lvl w:ilvl="2" w:tplc="97940863" w:tentative="1">
      <w:start w:val="1"/>
      <w:numFmt w:val="lowerRoman"/>
      <w:lvlText w:val="%3."/>
      <w:lvlJc w:val="right"/>
      <w:pPr>
        <w:ind w:left="2160" w:hanging="180"/>
      </w:pPr>
    </w:lvl>
    <w:lvl w:ilvl="3" w:tplc="97940863" w:tentative="1">
      <w:start w:val="1"/>
      <w:numFmt w:val="decimal"/>
      <w:lvlText w:val="%4."/>
      <w:lvlJc w:val="left"/>
      <w:pPr>
        <w:ind w:left="2880" w:hanging="360"/>
      </w:pPr>
    </w:lvl>
    <w:lvl w:ilvl="4" w:tplc="97940863" w:tentative="1">
      <w:start w:val="1"/>
      <w:numFmt w:val="lowerLetter"/>
      <w:lvlText w:val="%5."/>
      <w:lvlJc w:val="left"/>
      <w:pPr>
        <w:ind w:left="3600" w:hanging="360"/>
      </w:pPr>
    </w:lvl>
    <w:lvl w:ilvl="5" w:tplc="97940863" w:tentative="1">
      <w:start w:val="1"/>
      <w:numFmt w:val="lowerRoman"/>
      <w:lvlText w:val="%6."/>
      <w:lvlJc w:val="right"/>
      <w:pPr>
        <w:ind w:left="4320" w:hanging="180"/>
      </w:pPr>
    </w:lvl>
    <w:lvl w:ilvl="6" w:tplc="97940863" w:tentative="1">
      <w:start w:val="1"/>
      <w:numFmt w:val="decimal"/>
      <w:lvlText w:val="%7."/>
      <w:lvlJc w:val="left"/>
      <w:pPr>
        <w:ind w:left="5040" w:hanging="360"/>
      </w:pPr>
    </w:lvl>
    <w:lvl w:ilvl="7" w:tplc="97940863" w:tentative="1">
      <w:start w:val="1"/>
      <w:numFmt w:val="lowerLetter"/>
      <w:lvlText w:val="%8."/>
      <w:lvlJc w:val="left"/>
      <w:pPr>
        <w:ind w:left="5760" w:hanging="360"/>
      </w:pPr>
    </w:lvl>
    <w:lvl w:ilvl="8" w:tplc="97940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7">
    <w:multiLevelType w:val="hybridMultilevel"/>
    <w:lvl w:ilvl="0" w:tplc="15307585">
      <w:start w:val="1"/>
      <w:numFmt w:val="decimal"/>
      <w:lvlText w:val="%1."/>
      <w:lvlJc w:val="left"/>
      <w:pPr>
        <w:ind w:left="720" w:hanging="360"/>
      </w:pPr>
    </w:lvl>
    <w:lvl w:ilvl="1" w:tplc="15307585" w:tentative="1">
      <w:start w:val="1"/>
      <w:numFmt w:val="lowerLetter"/>
      <w:lvlText w:val="%2."/>
      <w:lvlJc w:val="left"/>
      <w:pPr>
        <w:ind w:left="1440" w:hanging="360"/>
      </w:pPr>
    </w:lvl>
    <w:lvl w:ilvl="2" w:tplc="15307585" w:tentative="1">
      <w:start w:val="1"/>
      <w:numFmt w:val="lowerRoman"/>
      <w:lvlText w:val="%3."/>
      <w:lvlJc w:val="right"/>
      <w:pPr>
        <w:ind w:left="2160" w:hanging="180"/>
      </w:pPr>
    </w:lvl>
    <w:lvl w:ilvl="3" w:tplc="15307585" w:tentative="1">
      <w:start w:val="1"/>
      <w:numFmt w:val="decimal"/>
      <w:lvlText w:val="%4."/>
      <w:lvlJc w:val="left"/>
      <w:pPr>
        <w:ind w:left="2880" w:hanging="360"/>
      </w:pPr>
    </w:lvl>
    <w:lvl w:ilvl="4" w:tplc="15307585" w:tentative="1">
      <w:start w:val="1"/>
      <w:numFmt w:val="lowerLetter"/>
      <w:lvlText w:val="%5."/>
      <w:lvlJc w:val="left"/>
      <w:pPr>
        <w:ind w:left="3600" w:hanging="360"/>
      </w:pPr>
    </w:lvl>
    <w:lvl w:ilvl="5" w:tplc="15307585" w:tentative="1">
      <w:start w:val="1"/>
      <w:numFmt w:val="lowerRoman"/>
      <w:lvlText w:val="%6."/>
      <w:lvlJc w:val="right"/>
      <w:pPr>
        <w:ind w:left="4320" w:hanging="180"/>
      </w:pPr>
    </w:lvl>
    <w:lvl w:ilvl="6" w:tplc="15307585" w:tentative="1">
      <w:start w:val="1"/>
      <w:numFmt w:val="decimal"/>
      <w:lvlText w:val="%7."/>
      <w:lvlJc w:val="left"/>
      <w:pPr>
        <w:ind w:left="5040" w:hanging="360"/>
      </w:pPr>
    </w:lvl>
    <w:lvl w:ilvl="7" w:tplc="15307585" w:tentative="1">
      <w:start w:val="1"/>
      <w:numFmt w:val="lowerLetter"/>
      <w:lvlText w:val="%8."/>
      <w:lvlJc w:val="left"/>
      <w:pPr>
        <w:ind w:left="5760" w:hanging="360"/>
      </w:pPr>
    </w:lvl>
    <w:lvl w:ilvl="8" w:tplc="1530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56">
    <w:multiLevelType w:val="hybridMultilevel"/>
    <w:lvl w:ilvl="0" w:tplc="812880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256">
    <w:abstractNumId w:val="25256"/>
  </w:num>
  <w:num w:numId="25257">
    <w:abstractNumId w:val="25257"/>
  </w:num>
  <w:num w:numId="25258">
    <w:abstractNumId w:val="25258"/>
  </w:num>
  <w:num w:numId="25259">
    <w:abstractNumId w:val="25259"/>
  </w:num>
  <w:num w:numId="25260">
    <w:abstractNumId w:val="25260"/>
  </w:num>
  <w:num w:numId="25261">
    <w:abstractNumId w:val="25261"/>
  </w:num>
  <w:num w:numId="25262">
    <w:abstractNumId w:val="25262"/>
  </w:num>
  <w:num w:numId="25263">
    <w:abstractNumId w:val="25263"/>
  </w:num>
  <w:num w:numId="25264">
    <w:abstractNumId w:val="252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7202768" Type="http://schemas.openxmlformats.org/officeDocument/2006/relationships/comments" Target="comments.xml"/><Relationship Id="rId977242412" Type="http://schemas.microsoft.com/office/2011/relationships/commentsExtended" Target="commentsExtended.xml"/><Relationship Id="rId60996608" Type="http://schemas.openxmlformats.org/officeDocument/2006/relationships/image" Target="media/imgrId60996608.jpg"/><Relationship Id="rId426960f53883b52e8" Type="http://schemas.openxmlformats.org/officeDocument/2006/relationships/hyperlink" Target="https://iservice.lombardini.it/jsp/Template2/manuale.jsp?id=814&amp;parent=1545" TargetMode="External"/><Relationship Id="rId157560f53884071c9" Type="http://schemas.openxmlformats.org/officeDocument/2006/relationships/hyperlink" Target="https://iservice.lombardini.it/jsp/Template2/manuale.jsp?id=814&amp;parent=1545" TargetMode="External"/><Relationship Id="rId865060f53884347f8" Type="http://schemas.openxmlformats.org/officeDocument/2006/relationships/hyperlink" Target="https://iservice.lombardini.it/jsp/Template2/manuale.jsp?id=814&amp;parent=1545" TargetMode="External"/><Relationship Id="rId956560f5388462f35" Type="http://schemas.openxmlformats.org/officeDocument/2006/relationships/hyperlink" Target="https://iservice.lombardini.it/jsp/Template2/manuale.jsp?id=814&amp;parent=1545" TargetMode="External"/><Relationship Id="rId794760f538849c932" Type="http://schemas.openxmlformats.org/officeDocument/2006/relationships/hyperlink" Target="https://iservice.lombardini.it/jsp/Template2/manuale.jsp?id=814&amp;parent=1545" TargetMode="External"/><Relationship Id="rId653360f53884e14d0" Type="http://schemas.openxmlformats.org/officeDocument/2006/relationships/hyperlink" Target="https://iservice.lombardini.it/jsp/Template2/manuale.jsp?id=814&amp;parent=1545" TargetMode="External"/><Relationship Id="rId867260f53883b4aaa" Type="http://schemas.openxmlformats.org/officeDocument/2006/relationships/image" Target="media/imgrId867260f53883b4aaa.jpg"/><Relationship Id="rId803460f53883eb611" Type="http://schemas.openxmlformats.org/officeDocument/2006/relationships/image" Target="media/imgrId803460f53883eb611.jpg"/><Relationship Id="rId981760f5388406a8c" Type="http://schemas.openxmlformats.org/officeDocument/2006/relationships/image" Target="media/imgrId981760f5388406a8c.jpg"/><Relationship Id="rId388560f53884220c0" Type="http://schemas.openxmlformats.org/officeDocument/2006/relationships/image" Target="media/imgrId388560f53884220c0.jpg"/><Relationship Id="rId765360f5388433f8c" Type="http://schemas.openxmlformats.org/officeDocument/2006/relationships/image" Target="media/imgrId765360f5388433f8c.jpg"/><Relationship Id="rId764160f538844e6e2" Type="http://schemas.openxmlformats.org/officeDocument/2006/relationships/image" Target="media/imgrId764160f538844e6e2.jpg"/><Relationship Id="rId424060f538846298a" Type="http://schemas.openxmlformats.org/officeDocument/2006/relationships/image" Target="media/imgrId424060f538846298a.jpg"/><Relationship Id="rId771860f5388478a48" Type="http://schemas.openxmlformats.org/officeDocument/2006/relationships/image" Target="media/imgrId771860f5388478a48.jpg"/><Relationship Id="rId344560f538848d5ae" Type="http://schemas.openxmlformats.org/officeDocument/2006/relationships/image" Target="media/imgrId344560f538848d5ae.jpg"/><Relationship Id="rId493960f538849b9eb" Type="http://schemas.openxmlformats.org/officeDocument/2006/relationships/image" Target="media/imgrId493960f538849b9eb.jpg"/><Relationship Id="rId201560f53884b5d02" Type="http://schemas.openxmlformats.org/officeDocument/2006/relationships/image" Target="media/imgrId201560f53884b5d02.jpg"/><Relationship Id="rId207660f53884d199e" Type="http://schemas.openxmlformats.org/officeDocument/2006/relationships/image" Target="media/imgrId207660f53884d199e.jpg"/><Relationship Id="rId578460f53884e117f" Type="http://schemas.openxmlformats.org/officeDocument/2006/relationships/image" Target="media/imgrId578460f53884e117f.jpg"/><Relationship Id="rId799560f53885005ed" Type="http://schemas.openxmlformats.org/officeDocument/2006/relationships/image" Target="media/imgrId799560f53885005ed.jpg"/><Relationship Id="rId811560f5388518604" Type="http://schemas.openxmlformats.org/officeDocument/2006/relationships/image" Target="media/imgrId811560f5388518604.jpg"/><Relationship Id="rId188060f538852e9f0" Type="http://schemas.openxmlformats.org/officeDocument/2006/relationships/image" Target="media/imgrId188060f538852e9f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0996608" Type="http://schemas.openxmlformats.org/officeDocument/2006/relationships/image" Target="media/imgrId609966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