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Workshop Manual (Rev. 08.2)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930819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35481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1468581" w:name="ctxt"/>
    <w:bookmarkEnd w:id="31468581"/>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028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286"/>
        </w:numPr>
        <w:spacing w:before="0" w:after="0" w:line="240" w:lineRule="auto"/>
        <w:jc w:val="left"/>
        <w:rPr>
          <w:color w:val="00274C"/>
          <w:sz w:val="20"/>
          <w:szCs w:val="20"/>
        </w:rPr>
      </w:pPr>
      <w:bookmarkStart w:id="45657881" w:name="result_box"/>
      <w:bookmarkEnd w:id="4565788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92260f538901545d"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335760f53890154fa"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028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028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028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028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028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78360f5389015f1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68360f5389015fa3"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028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028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0286"/>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0286"/>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5708594" name="name787060f538903727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52460f538903725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028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028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76812323" w:name="result_box"/>
      <w:bookmarkEnd w:id="7681232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8252626" w:name="result_box"/>
      <w:bookmarkEnd w:id="4825262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9200062" w:name="result_box"/>
      <w:bookmarkEnd w:id="69200062"/>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0286"/>
        </w:numPr>
        <w:spacing w:before="0" w:after="0" w:line="240" w:lineRule="auto"/>
        <w:jc w:val="left"/>
        <w:rPr>
          <w:color w:val="00274C"/>
          <w:sz w:val="20"/>
          <w:szCs w:val="20"/>
        </w:rPr>
      </w:pPr>
      <w:bookmarkStart w:id="60073046" w:name="result_box"/>
      <w:bookmarkEnd w:id="6007304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556660f5389037ec6"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4466953" w:name="result_box"/>
      <w:bookmarkEnd w:id="24466953"/>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752000" cy="3204000"/>
            <wp:effectExtent b="0" l="0" r="0" t="0"/>
            <wp:docPr id="42051775" name="name503060f538904f9e9"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323960f538904f9e4"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807200"/>
            <wp:effectExtent b="0" l="0" r="0" t="0"/>
            <wp:docPr id="6472463" name="name816060f5389066393"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618860f538906638b"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p>
      <w:pPr>
        <w:widowControl w:val="on"/>
        <w:pBdr/>
        <w:spacing w:before="0" w:after="0" w:line="262" w:lineRule="auto"/>
        <w:ind w:left="0" w:right="0"/>
        <w:jc w:val="left"/>
        <w:textDirection w:val="lrTb"/>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363200"/>
            <wp:effectExtent b="0" l="0" r="0" t="0"/>
            <wp:docPr id="82570837" name="name455360f538907f69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08560f538907f672"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5126400"/>
            <wp:effectExtent b="0" l="0" r="0" t="0"/>
            <wp:docPr id="17573088" name="name365960f53890a0d35"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241760f53890a0d2f"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4816800"/>
            <wp:effectExtent b="0" l="0" r="0" t="0"/>
            <wp:docPr id="30492959" name="name790760f53890c10d6"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810260f53890c10d0"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30146294" name="name215160f53890d8ab2"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39360f53890d8aa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9696069" name="name517860f53890ecbd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0660f53890ecbd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6602901" name="name509960f53891087b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1260f53891087b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0045462" name="name986260f538911ad4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7460f538911ad4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760883" name="name214760f538912eb1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1160f538912eb1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10979401" name="name819360f5389147f08"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968260f5389147f03"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WIEW OF PULLEY SIDE - INTAKE</w:t>
      </w:r>
      <w:r>
        <w:drawing>
          <wp:inline distT="0" distB="0" distL="0" distR="0">
            <wp:extent cx="5544000" cy="3600000"/>
            <wp:effectExtent b="0" l="0" r="0" t="0"/>
            <wp:docPr id="71474524" name="name750160f538915f382"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22560f538915f37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 - EXHAUST</w:t>
      </w:r>
      <w:r>
        <w:drawing>
          <wp:inline distT="0" distB="0" distL="0" distR="0">
            <wp:extent cx="5544000" cy="3787200"/>
            <wp:effectExtent b="0" l="0" r="0" t="0"/>
            <wp:docPr id="62710925" name="name330460f538917aab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410860f538917aaa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55060f538917b183"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7992697" name="name989460f538919bf4c"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820860f538919bf4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287">
    <w:multiLevelType w:val="hybridMultilevel"/>
    <w:lvl w:ilvl="0" w:tplc="16114239">
      <w:start w:val="1"/>
      <w:numFmt w:val="decimal"/>
      <w:lvlText w:val="%1."/>
      <w:lvlJc w:val="left"/>
      <w:pPr>
        <w:ind w:left="720" w:hanging="360"/>
      </w:pPr>
    </w:lvl>
    <w:lvl w:ilvl="1" w:tplc="16114239" w:tentative="1">
      <w:start w:val="1"/>
      <w:numFmt w:val="lowerLetter"/>
      <w:lvlText w:val="%2."/>
      <w:lvlJc w:val="left"/>
      <w:pPr>
        <w:ind w:left="1440" w:hanging="360"/>
      </w:pPr>
    </w:lvl>
    <w:lvl w:ilvl="2" w:tplc="16114239" w:tentative="1">
      <w:start w:val="1"/>
      <w:numFmt w:val="lowerRoman"/>
      <w:lvlText w:val="%3."/>
      <w:lvlJc w:val="right"/>
      <w:pPr>
        <w:ind w:left="2160" w:hanging="180"/>
      </w:pPr>
    </w:lvl>
    <w:lvl w:ilvl="3" w:tplc="16114239" w:tentative="1">
      <w:start w:val="1"/>
      <w:numFmt w:val="decimal"/>
      <w:lvlText w:val="%4."/>
      <w:lvlJc w:val="left"/>
      <w:pPr>
        <w:ind w:left="2880" w:hanging="360"/>
      </w:pPr>
    </w:lvl>
    <w:lvl w:ilvl="4" w:tplc="16114239" w:tentative="1">
      <w:start w:val="1"/>
      <w:numFmt w:val="lowerLetter"/>
      <w:lvlText w:val="%5."/>
      <w:lvlJc w:val="left"/>
      <w:pPr>
        <w:ind w:left="3600" w:hanging="360"/>
      </w:pPr>
    </w:lvl>
    <w:lvl w:ilvl="5" w:tplc="16114239" w:tentative="1">
      <w:start w:val="1"/>
      <w:numFmt w:val="lowerRoman"/>
      <w:lvlText w:val="%6."/>
      <w:lvlJc w:val="right"/>
      <w:pPr>
        <w:ind w:left="4320" w:hanging="180"/>
      </w:pPr>
    </w:lvl>
    <w:lvl w:ilvl="6" w:tplc="16114239" w:tentative="1">
      <w:start w:val="1"/>
      <w:numFmt w:val="decimal"/>
      <w:lvlText w:val="%7."/>
      <w:lvlJc w:val="left"/>
      <w:pPr>
        <w:ind w:left="5040" w:hanging="360"/>
      </w:pPr>
    </w:lvl>
    <w:lvl w:ilvl="7" w:tplc="16114239" w:tentative="1">
      <w:start w:val="1"/>
      <w:numFmt w:val="lowerLetter"/>
      <w:lvlText w:val="%8."/>
      <w:lvlJc w:val="left"/>
      <w:pPr>
        <w:ind w:left="5760" w:hanging="360"/>
      </w:pPr>
    </w:lvl>
    <w:lvl w:ilvl="8" w:tplc="16114239" w:tentative="1">
      <w:start w:val="1"/>
      <w:numFmt w:val="lowerRoman"/>
      <w:lvlText w:val="%9."/>
      <w:lvlJc w:val="right"/>
      <w:pPr>
        <w:ind w:left="6480" w:hanging="180"/>
      </w:pPr>
    </w:lvl>
  </w:abstractNum>
  <w:abstractNum w:abstractNumId="20286">
    <w:multiLevelType w:val="hybridMultilevel"/>
    <w:lvl w:ilvl="0" w:tplc="280395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286">
    <w:abstractNumId w:val="20286"/>
  </w:num>
  <w:num w:numId="20287">
    <w:abstractNumId w:val="202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6244131" Type="http://schemas.openxmlformats.org/officeDocument/2006/relationships/comments" Target="comments.xml"/><Relationship Id="rId938511066" Type="http://schemas.microsoft.com/office/2011/relationships/commentsExtended" Target="commentsExtended.xml"/><Relationship Id="rId85354812" Type="http://schemas.openxmlformats.org/officeDocument/2006/relationships/image" Target="media/imgrId85354812.jpg"/><Relationship Id="rId192260f538901545d" Type="http://schemas.openxmlformats.org/officeDocument/2006/relationships/hyperlink" Target="https://iservice.lombardini.it/jsp/Template2/manuale.jsp?id=725&amp;parent=1545" TargetMode="External"/><Relationship Id="rId335760f53890154fa" Type="http://schemas.openxmlformats.org/officeDocument/2006/relationships/hyperlink" Target="https://iservice.lombardini.it/jsp/Template2/manuale.jsp?id=727&amp;parent=1545" TargetMode="External"/><Relationship Id="rId978360f5389015f1a" Type="http://schemas.openxmlformats.org/officeDocument/2006/relationships/hyperlink" Target="https://iservice.lombardini.it/jsp/Template2/manuale.jsp?id=813&amp;parent=1545" TargetMode="External"/><Relationship Id="rId568360f5389015fa3" Type="http://schemas.openxmlformats.org/officeDocument/2006/relationships/hyperlink" Target="https://iservice.lombardini.it/jsp/Template2/manuale.jsp?id=813&amp;parent=1545" TargetMode="External"/><Relationship Id="rId556660f5389037ec6" Type="http://schemas.openxmlformats.org/officeDocument/2006/relationships/hyperlink" Target="https://iservice.lombardini.it/jsp/Template2/manuale.jsp?id=114&amp;parent=1545" TargetMode="External"/><Relationship Id="rId655060f538917b183" Type="http://schemas.openxmlformats.org/officeDocument/2006/relationships/hyperlink" Target="https://iservice.lombardini.it/jsp/Template2/manuale.jsp?id=803&amp;parent=1545" TargetMode="External"/><Relationship Id="rId152460f538903725f" Type="http://schemas.openxmlformats.org/officeDocument/2006/relationships/image" Target="media/imgrId152460f538903725f.gif"/><Relationship Id="rId323960f538904f9e4" Type="http://schemas.openxmlformats.org/officeDocument/2006/relationships/image" Target="media/imgrId323960f538904f9e4.jpg"/><Relationship Id="rId618860f538906638b" Type="http://schemas.openxmlformats.org/officeDocument/2006/relationships/image" Target="media/imgrId618860f538906638b.jpg"/><Relationship Id="rId908560f538907f672" Type="http://schemas.openxmlformats.org/officeDocument/2006/relationships/image" Target="media/imgrId908560f538907f672.jpg"/><Relationship Id="rId241760f53890a0d2f" Type="http://schemas.openxmlformats.org/officeDocument/2006/relationships/image" Target="media/imgrId241760f53890a0d2f.jpg"/><Relationship Id="rId810260f53890c10d0" Type="http://schemas.openxmlformats.org/officeDocument/2006/relationships/image" Target="media/imgrId810260f53890c10d0.jpg"/><Relationship Id="rId239360f53890d8aab" Type="http://schemas.openxmlformats.org/officeDocument/2006/relationships/image" Target="media/imgrId239360f53890d8aab.jpg"/><Relationship Id="rId930660f53890ecbd6" Type="http://schemas.openxmlformats.org/officeDocument/2006/relationships/image" Target="media/imgrId930660f53890ecbd6.gif"/><Relationship Id="rId761260f53891087b6" Type="http://schemas.openxmlformats.org/officeDocument/2006/relationships/image" Target="media/imgrId761260f53891087b6.gif"/><Relationship Id="rId947460f538911ad49" Type="http://schemas.openxmlformats.org/officeDocument/2006/relationships/image" Target="media/imgrId947460f538911ad49.gif"/><Relationship Id="rId761160f538912eb16" Type="http://schemas.openxmlformats.org/officeDocument/2006/relationships/image" Target="media/imgrId761160f538912eb16.gif"/><Relationship Id="rId968260f5389147f03" Type="http://schemas.openxmlformats.org/officeDocument/2006/relationships/image" Target="media/imgrId968260f5389147f03.jpg"/><Relationship Id="rId222560f538915f379" Type="http://schemas.openxmlformats.org/officeDocument/2006/relationships/image" Target="media/imgrId222560f538915f379.jpg"/><Relationship Id="rId410860f538917aaac" Type="http://schemas.openxmlformats.org/officeDocument/2006/relationships/image" Target="media/imgrId410860f538917aaac.jpg"/><Relationship Id="rId820860f538919bf43" Type="http://schemas.openxmlformats.org/officeDocument/2006/relationships/image" Target="media/imgrId820860f538919bf4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354812" Type="http://schemas.openxmlformats.org/officeDocument/2006/relationships/image" Target="media/imgrId853548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354812" Type="http://schemas.openxmlformats.org/officeDocument/2006/relationships/image" Target="media/imgrId853548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354812" Type="http://schemas.openxmlformats.org/officeDocument/2006/relationships/image" Target="media/imgrId853548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354812" Type="http://schemas.openxmlformats.org/officeDocument/2006/relationships/image" Target="media/imgrId853548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354812" Type="http://schemas.openxmlformats.org/officeDocument/2006/relationships/image" Target="media/imgrId853548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354812" Type="http://schemas.openxmlformats.org/officeDocument/2006/relationships/image" Target="media/imgrId853548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