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6520030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584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36561" w:name="ctxt"/>
    <w:bookmarkEnd w:id="543656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utiles sur l'entretien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 chapitre comporte l'illustration des opérations qui peuvent être effectuées directement par l'utilisateur s'il possède les compétences appropriées, décrites dans les Tab. 5.1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5.2.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contrôles périodiques et les opérations d'entretien doivent être effectués conformément aux échéances et aux modalités indiquées dans ce manuel, et sont à la charge de l'utilisateur.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normes et des échéances d'entretien compromet le bon fonctionnement du moteur et sa durée, et fait par conséquent déchoir la garantie.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Afin de prévenir tout dommage de personnes et de choses, lire attentivement les mises en garde indiquées ci-dessous, avant d'intervenir sur le moteur.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1604293" name="name577860f57e11c2a4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77060f57e11c2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Avant de procéder à cette opération, lire le </w:t>
            </w:r>
            <w:hyperlink r:id="rId398160f57e11c338f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24196975" name="name577560f57e11d68cf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50760f57e11d6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Effectuer toutes les opérations avec le moteur éteint et à température ambiante.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Le ravitaillement et le contrôle du niveau d’huile doivent être effectués avec le moteur en position horizontale.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Avant chaque démarrage, pour éviter des fuites d’huile, s’assurer que: - la jauge du niveau d’huile soit correctement insérée;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les éléments suivants soient correctement serrés: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 bouchon de vidange de l’huile;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 bouchon de ravitaillement d’huile.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Maintenance périodique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intervalles de la maintenance préventive se trouvent dans le Tableau 5.1 et Tableau 5.2, et se rapportent à une exploitation du moteur dans des conditions de fonctionnement normales avec un carburant et une huile conformes aux spécifications recommandées.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NETTOYAGE ET CONTROLE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DESCRIPTION DES OPERATIONS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INTERVALLE (HEURES)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Niveau d’huile moteur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Niveau du liquide de refroidissement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Filtre à air de type cartouche sèche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Surface d’échange de chaleur du radiateur et refroidisseur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en caoutchouc (air d’admission / liquide de refroidissement)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de carburant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REMPLACEMENT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DESCRIPTION DES OPERATIONS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INTERVALLE (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HEURES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Huile moteur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filtre à huile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de pré-filtre et filtre à carburant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Filtre à air de type cartouche sèche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de filtre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Tuyaux de liquide de refroidissement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de la conduite de carburant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du collecteur d’admission (filtre à air - collecteur d’admission)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Courroie Poly-V de l’alternateur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Liquide de refroidissement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En cas de faible consommation : 12 mois. 2 - L’intervalle de temps qui doit s’écouler avant de contrôler l’élément filtrant, dépend de l’environnement d’exploitation du moteur. Le filtre à air doit être nettoyé et remplacé plus fréquemment dans des conditions très élevées de poussières.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S'adresser aux ateliers autorisés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L’intervalle de remplacement est uniquement une indication, il dépend essentiellement des conditions environnementales et de l’état des tuyaux contrôlé à l’occasion d’une inspection visuelle régulière.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Le premier contrôle doit être effectué au bout de 10 heures.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Tester tous les ans l’état du réfrigérant à l’aide de bandelettes d’essai de réfrigérant.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Il est recommandé d’ajouter des SCA (Additifs de refroidissement supplémentaires) au premier intervalle de maintenance.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Au cas le réservoir AdBlue ne serait pas doté de système de filtration, le remplacement devra être effectué toutes les 500 heures.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A. Retirer la jauge de niveau d’huile B et contrôler que le niveau soit proche de MAX.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n’est pas proche de MAX.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d’huile B.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3233399" name="name678760f57e11f2c2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72460f57e11f2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l’huile et le filtre à huile si le niveau dépasse le MAX.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dépasse le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0113707" name="name518160f57e1218128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322460f57e1218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99305863" name="name449960f57e12344e6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755160f57e1234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Composants pas nécessairement fournis par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l’insert F pour débloquer le couvercle A.</w:t>
            </w: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dans le sens des aiguilles d’une montre et retirer le couvercle A.</w:t>
            </w: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entièrement les composants A et D à l’aide d’un chiffon humide.</w:t>
            </w: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utiliser d’air comprimé, taper, légèrement et plusieurs fois, la partie frontale E sur une surface plate.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94086808" name="name807460f57e1254546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26460f57e1254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4169293" name="name105260f57e12658d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460f57e1265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 la cartouche G est sale, ne pas nettoyer mais remplacer les cartouches B et G.</w:t>
            </w:r>
          </w:p>
          <w:p/>
          <w:p/>
          <w:p>
            <w:pPr>
              <w:numPr>
                <w:ilvl w:val="0"/>
                <w:numId w:val="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Installer les cartouches G et B.</w:t>
            </w:r>
          </w:p>
          <w:p>
            <w:pPr>
              <w:numPr>
                <w:ilvl w:val="0"/>
                <w:numId w:val="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Installer le couvercle A en effectuant les opérations du point 2 et 1 dans le sens inverse.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75714323" name="name119160f57e127b771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999660f57e127b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63695768" name="name789060f57e12941d1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542360f57e1294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89369" name="name695160f57e12a23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5660f57e12a2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657060f57e12a2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27811" name="name539760f57e12b3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260f57e12b3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93060f57e12b3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660663" name="name933760f57e12cbfb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43460f57e12cb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512956" name="name134060f57e12df66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93260f57e12df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880960f57e12df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 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9706251" name="name300860f57e12f116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48160f57e12f1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922160f57e12f1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KOHLER.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8227985" name="name166660f57e131a500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260060f57e131a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Vérifier l'intégrité des tuyaux et des manchons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1809452" name="name328260f57e1332b25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773860f57e1332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17253" name="name893160f57e1345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260f57e1345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35860f57e1345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44005" name="name778260f57e13524c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5060f57e1352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51960f57e1352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36898" name="name164060f57e13623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3360f57e1362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liquide de refroidissement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347360f57e1363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11988" name="name892360f57e1370a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7160f57e1370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3711194" name="name713960f57e1383821" descr="Cap_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.png"/>
                          <pic:cNvPicPr/>
                        </pic:nvPicPr>
                        <pic:blipFill>
                          <a:blip r:embed="rId757060f57e1383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1717880" name="name520960f57e139dddf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871960f57e139d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cartouche de filtre et pré-filtre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87248142" name="name300160f57e13b2b9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36860f57e13b2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4360f57e13b3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6370761" name="name377660f57e13c6a3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95860f57e13c6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Danger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4960f57e13c7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Lorsque le témoin de présence d'eau dans la cartouche du filtre du carburant s'allume: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la vis papillon A sans la démonter.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papillon A, dès que le carburant s'écoule au dehors.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220119" name="name758160f57e13df331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748560f57e13df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Conservation du produit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809254" name="name606660f57e13f27a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69760f57e13f2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Important: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moteurs ne sont pas utilisés pendant une période allant jusqu'à 6 mois, ils doivent être protégés, par les opérations décrites dans le paragraphe Stockage du moteur (jusqu'à 6 mois) ( </w:t>
            </w:r>
            <w:hyperlink r:id="rId229560f57e13f2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Au-delà de 6 mois d’inutilisation du moteur, il est nécessaire d'effectuer une intervention protectrice pour étendre la période de stockage (au-delà de 6 mois) ( </w:t>
            </w:r>
            <w:hyperlink r:id="rId688960f57e13f2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d’inactivité du moteur, le traitement protecteur doit être répété au plus tard dans les 24 mois suivant le dernier traitement effectué.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au-delà de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Effectuer les points décrits dans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0260f57e13f3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Changer l’huile moteur ( </w:t>
            </w:r>
            <w:hyperlink r:id="rId210260f57e13f3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avec du carburant contenant des additifs pour stockages de longue durée. Il est conseillé d'utiliser les additifs suivants: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DEFA Fluid Plus (Pakelo Lubrifiants),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Diesel Treatment (Green Star),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Top Diesel (Bardhal),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STP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®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Diesel Fuel Injector Treatment.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Avec cuve d'expansion: contrôler que le liquide de refroidissement soit au niveau MAX..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Sans cuve d'expansion: Le liquide doit recouvrir les tuyaux à l'intérieur du radiateur d’environ 5 mm. 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le maintenir au régime minimum, sans charge, pendant environ 2 minutes.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Amener le moteur aux 3/4 du régime MAX. pendant 5 à 10 minutes.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Vider complètement le réservoir du carburant.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Vaporiser de l’huile SAE 10W-40 dans les collecteurs d’échappement et d’admission.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Fermer les conduites d’admission et d’échappement afin d’éviter l’introduction de corps étranger.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d’étanchéité (système S.P.I.). En cas de lavage à haute pression ou à vapeur, il est important de maintenir une distance minimum d’au moins 200 mm entre la surface à laver et la buse. Éviter absolument les composants comme l'alternateur, le démarreur et la centrale.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Traiter les parties non vernies avec des produits protecteurs.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le réservoir d’AdBlue®/DEF jusqu’au niveau de MAX admis.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la protection du moteur est effectuée selon les suggestions indiquées, il ne se produira aucun dégât lié à la corrosion.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Démarrage du moteur après le stockage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toile de protection.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traitement protecteur des parties extérieures en utilisant un chiffon imbibé de produit dégraissant.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Injecter de l’huile lubrifiante (pas plus de 2 cm3) dans les conduites d’admission.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Verser du carburant neuf dans le réservoir.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niveaux d’huile et de liquide réfrigérant soient proches de MAX.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l’élimination de l’AdBlue®/DEF présent dans le réservoir, remplacer le filtre de la pompe d’AdBlue®/DEF et effectuer un lavage du réservoir et du circuit d’AdBlue®/DEF à l’aide d’eau distillée chaude.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Confier le contrôle de l’injecteur d’AdBlue®/DEF à un atelier agrée Kohler.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le maintenir au régime minimum, sans charge, pendant environ deux minutes.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Amener le moteur aux 3/4 du régime MAX. pendant 5 à 10 minutes.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 avec l’huile encore chaude ( </w:t>
            </w:r>
            <w:hyperlink r:id="rId310860f57e1401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vider l’huile de protection dans un récipient approprié.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1812216" name="name845360f57e14125b9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705260f57e1412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Avertissement: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Avec le temps, les lubrifiants et les filtres perdent leurs propriétés et caractéristiques, il faut donc les remplacer selon les critères décrits dans le </w:t>
            </w:r>
            <w:hyperlink r:id="rId867160f57e1412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filtres (air, huile, carburant) par des pièces de rechange d’origine.</w:t>
            </w:r>
          </w:p>
          <w:p>
            <w:pPr>
              <w:numPr>
                <w:ilvl w:val="0"/>
                <w:numId w:val="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de l’huile neuve ( </w:t>
            </w:r>
            <w:hyperlink r:id="rId643760f57e1413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jusqu'au niveau MAX.</w:t>
            </w:r>
          </w:p>
          <w:p>
            <w:pPr>
              <w:numPr>
                <w:ilvl w:val="0"/>
                <w:numId w:val="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Vider complètement le circuit de refroidissement et verser du liquide de refroidissement neuf jusqu’au niveau MAX ( </w:t>
            </w:r>
            <w:hyperlink r:id="rId681960f57e1413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Effectuer les opérations suivantes si a machine est destinée à rester inutilisée pendant un certain temps.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1.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Par. 5.6.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point 1a :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Amener le moteur à la température de travail en positionnant l’accélérateur aux 3/4 du MAX.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Laisser le moteur allumé au régime minimum de rotation pendant quelques minutes, puis l’arrêter.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au-delà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points 1 et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plus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système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1 du Tab. 5.3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40 °C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2 du Tab. 5.3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25 °C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au-delà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3 du Tab. 5.3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25 °C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plus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le démarrage de la machine, effectuer les opérations suivantes :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Remplacer l'AdBlue®/DEF dans le réservoir (consulter le manuel de la machine)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Remplacer le filtre de l’AdBlue®/DEF (Par. 6.5)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Contrôler les intervalles d’entretien au Par. 5.2.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et, si des anomalies sont signalées au cours du démarrage ou du fonctionnement, l’arrêter, attendre 5 min, puis le redémarrer.</w:t>
                  </w:r>
                </w:p>
                <w:p>
                  <w:pPr>
                    <w:numPr>
                      <w:ilvl w:val="0"/>
                      <w:numId w:val="586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 l'anomalie persiste, s’adresser aux ateliers autorisés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873">
    <w:multiLevelType w:val="hybridMultilevel"/>
    <w:lvl w:ilvl="0" w:tplc="71628252">
      <w:start w:val="1"/>
      <w:numFmt w:val="decimal"/>
      <w:lvlText w:val="%1."/>
      <w:lvlJc w:val="left"/>
      <w:pPr>
        <w:ind w:left="720" w:hanging="360"/>
      </w:pPr>
    </w:lvl>
    <w:lvl w:ilvl="1" w:tplc="71628252" w:tentative="1">
      <w:start w:val="1"/>
      <w:numFmt w:val="lowerLetter"/>
      <w:lvlText w:val="%2."/>
      <w:lvlJc w:val="left"/>
      <w:pPr>
        <w:ind w:left="1440" w:hanging="360"/>
      </w:pPr>
    </w:lvl>
    <w:lvl w:ilvl="2" w:tplc="71628252" w:tentative="1">
      <w:start w:val="1"/>
      <w:numFmt w:val="lowerRoman"/>
      <w:lvlText w:val="%3."/>
      <w:lvlJc w:val="right"/>
      <w:pPr>
        <w:ind w:left="2160" w:hanging="180"/>
      </w:pPr>
    </w:lvl>
    <w:lvl w:ilvl="3" w:tplc="71628252" w:tentative="1">
      <w:start w:val="1"/>
      <w:numFmt w:val="decimal"/>
      <w:lvlText w:val="%4."/>
      <w:lvlJc w:val="left"/>
      <w:pPr>
        <w:ind w:left="2880" w:hanging="360"/>
      </w:pPr>
    </w:lvl>
    <w:lvl w:ilvl="4" w:tplc="71628252" w:tentative="1">
      <w:start w:val="1"/>
      <w:numFmt w:val="lowerLetter"/>
      <w:lvlText w:val="%5."/>
      <w:lvlJc w:val="left"/>
      <w:pPr>
        <w:ind w:left="3600" w:hanging="360"/>
      </w:pPr>
    </w:lvl>
    <w:lvl w:ilvl="5" w:tplc="71628252" w:tentative="1">
      <w:start w:val="1"/>
      <w:numFmt w:val="lowerRoman"/>
      <w:lvlText w:val="%6."/>
      <w:lvlJc w:val="right"/>
      <w:pPr>
        <w:ind w:left="4320" w:hanging="180"/>
      </w:pPr>
    </w:lvl>
    <w:lvl w:ilvl="6" w:tplc="71628252" w:tentative="1">
      <w:start w:val="1"/>
      <w:numFmt w:val="decimal"/>
      <w:lvlText w:val="%7."/>
      <w:lvlJc w:val="left"/>
      <w:pPr>
        <w:ind w:left="5040" w:hanging="360"/>
      </w:pPr>
    </w:lvl>
    <w:lvl w:ilvl="7" w:tplc="71628252" w:tentative="1">
      <w:start w:val="1"/>
      <w:numFmt w:val="lowerLetter"/>
      <w:lvlText w:val="%8."/>
      <w:lvlJc w:val="left"/>
      <w:pPr>
        <w:ind w:left="5760" w:hanging="360"/>
      </w:pPr>
    </w:lvl>
    <w:lvl w:ilvl="8" w:tplc="7162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2">
    <w:multiLevelType w:val="hybridMultilevel"/>
    <w:lvl w:ilvl="0" w:tplc="30317968">
      <w:start w:val="1"/>
      <w:numFmt w:val="decimal"/>
      <w:lvlText w:val="%1."/>
      <w:lvlJc w:val="left"/>
      <w:pPr>
        <w:ind w:left="720" w:hanging="360"/>
      </w:pPr>
    </w:lvl>
    <w:lvl w:ilvl="1" w:tplc="30317968" w:tentative="1">
      <w:start w:val="1"/>
      <w:numFmt w:val="lowerLetter"/>
      <w:lvlText w:val="%2."/>
      <w:lvlJc w:val="left"/>
      <w:pPr>
        <w:ind w:left="1440" w:hanging="360"/>
      </w:pPr>
    </w:lvl>
    <w:lvl w:ilvl="2" w:tplc="30317968" w:tentative="1">
      <w:start w:val="1"/>
      <w:numFmt w:val="lowerRoman"/>
      <w:lvlText w:val="%3."/>
      <w:lvlJc w:val="right"/>
      <w:pPr>
        <w:ind w:left="2160" w:hanging="180"/>
      </w:pPr>
    </w:lvl>
    <w:lvl w:ilvl="3" w:tplc="30317968" w:tentative="1">
      <w:start w:val="1"/>
      <w:numFmt w:val="decimal"/>
      <w:lvlText w:val="%4."/>
      <w:lvlJc w:val="left"/>
      <w:pPr>
        <w:ind w:left="2880" w:hanging="360"/>
      </w:pPr>
    </w:lvl>
    <w:lvl w:ilvl="4" w:tplc="30317968" w:tentative="1">
      <w:start w:val="1"/>
      <w:numFmt w:val="lowerLetter"/>
      <w:lvlText w:val="%5."/>
      <w:lvlJc w:val="left"/>
      <w:pPr>
        <w:ind w:left="3600" w:hanging="360"/>
      </w:pPr>
    </w:lvl>
    <w:lvl w:ilvl="5" w:tplc="30317968" w:tentative="1">
      <w:start w:val="1"/>
      <w:numFmt w:val="lowerRoman"/>
      <w:lvlText w:val="%6."/>
      <w:lvlJc w:val="right"/>
      <w:pPr>
        <w:ind w:left="4320" w:hanging="180"/>
      </w:pPr>
    </w:lvl>
    <w:lvl w:ilvl="6" w:tplc="30317968" w:tentative="1">
      <w:start w:val="1"/>
      <w:numFmt w:val="decimal"/>
      <w:lvlText w:val="%7."/>
      <w:lvlJc w:val="left"/>
      <w:pPr>
        <w:ind w:left="5040" w:hanging="360"/>
      </w:pPr>
    </w:lvl>
    <w:lvl w:ilvl="7" w:tplc="30317968" w:tentative="1">
      <w:start w:val="1"/>
      <w:numFmt w:val="lowerLetter"/>
      <w:lvlText w:val="%8."/>
      <w:lvlJc w:val="left"/>
      <w:pPr>
        <w:ind w:left="5760" w:hanging="360"/>
      </w:pPr>
    </w:lvl>
    <w:lvl w:ilvl="8" w:tplc="30317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1">
    <w:multiLevelType w:val="hybridMultilevel"/>
    <w:lvl w:ilvl="0" w:tplc="75461969">
      <w:start w:val="1"/>
      <w:numFmt w:val="decimal"/>
      <w:lvlText w:val="%1."/>
      <w:lvlJc w:val="left"/>
      <w:pPr>
        <w:ind w:left="720" w:hanging="360"/>
      </w:pPr>
    </w:lvl>
    <w:lvl w:ilvl="1" w:tplc="75461969" w:tentative="1">
      <w:start w:val="1"/>
      <w:numFmt w:val="lowerLetter"/>
      <w:lvlText w:val="%2."/>
      <w:lvlJc w:val="left"/>
      <w:pPr>
        <w:ind w:left="1440" w:hanging="360"/>
      </w:pPr>
    </w:lvl>
    <w:lvl w:ilvl="2" w:tplc="75461969" w:tentative="1">
      <w:start w:val="1"/>
      <w:numFmt w:val="lowerRoman"/>
      <w:lvlText w:val="%3."/>
      <w:lvlJc w:val="right"/>
      <w:pPr>
        <w:ind w:left="2160" w:hanging="180"/>
      </w:pPr>
    </w:lvl>
    <w:lvl w:ilvl="3" w:tplc="75461969" w:tentative="1">
      <w:start w:val="1"/>
      <w:numFmt w:val="decimal"/>
      <w:lvlText w:val="%4."/>
      <w:lvlJc w:val="left"/>
      <w:pPr>
        <w:ind w:left="2880" w:hanging="360"/>
      </w:pPr>
    </w:lvl>
    <w:lvl w:ilvl="4" w:tplc="75461969" w:tentative="1">
      <w:start w:val="1"/>
      <w:numFmt w:val="lowerLetter"/>
      <w:lvlText w:val="%5."/>
      <w:lvlJc w:val="left"/>
      <w:pPr>
        <w:ind w:left="3600" w:hanging="360"/>
      </w:pPr>
    </w:lvl>
    <w:lvl w:ilvl="5" w:tplc="75461969" w:tentative="1">
      <w:start w:val="1"/>
      <w:numFmt w:val="lowerRoman"/>
      <w:lvlText w:val="%6."/>
      <w:lvlJc w:val="right"/>
      <w:pPr>
        <w:ind w:left="4320" w:hanging="180"/>
      </w:pPr>
    </w:lvl>
    <w:lvl w:ilvl="6" w:tplc="75461969" w:tentative="1">
      <w:start w:val="1"/>
      <w:numFmt w:val="decimal"/>
      <w:lvlText w:val="%7."/>
      <w:lvlJc w:val="left"/>
      <w:pPr>
        <w:ind w:left="5040" w:hanging="360"/>
      </w:pPr>
    </w:lvl>
    <w:lvl w:ilvl="7" w:tplc="75461969" w:tentative="1">
      <w:start w:val="1"/>
      <w:numFmt w:val="lowerLetter"/>
      <w:lvlText w:val="%8."/>
      <w:lvlJc w:val="left"/>
      <w:pPr>
        <w:ind w:left="5760" w:hanging="360"/>
      </w:pPr>
    </w:lvl>
    <w:lvl w:ilvl="8" w:tplc="7546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0">
    <w:multiLevelType w:val="hybridMultilevel"/>
    <w:lvl w:ilvl="0" w:tplc="61964422">
      <w:start w:val="1"/>
      <w:numFmt w:val="decimal"/>
      <w:lvlText w:val="%1."/>
      <w:lvlJc w:val="left"/>
      <w:pPr>
        <w:ind w:left="720" w:hanging="360"/>
      </w:pPr>
    </w:lvl>
    <w:lvl w:ilvl="1" w:tplc="61964422" w:tentative="1">
      <w:start w:val="1"/>
      <w:numFmt w:val="lowerLetter"/>
      <w:lvlText w:val="%2."/>
      <w:lvlJc w:val="left"/>
      <w:pPr>
        <w:ind w:left="1440" w:hanging="360"/>
      </w:pPr>
    </w:lvl>
    <w:lvl w:ilvl="2" w:tplc="61964422" w:tentative="1">
      <w:start w:val="1"/>
      <w:numFmt w:val="lowerRoman"/>
      <w:lvlText w:val="%3."/>
      <w:lvlJc w:val="right"/>
      <w:pPr>
        <w:ind w:left="2160" w:hanging="180"/>
      </w:pPr>
    </w:lvl>
    <w:lvl w:ilvl="3" w:tplc="61964422" w:tentative="1">
      <w:start w:val="1"/>
      <w:numFmt w:val="decimal"/>
      <w:lvlText w:val="%4."/>
      <w:lvlJc w:val="left"/>
      <w:pPr>
        <w:ind w:left="2880" w:hanging="360"/>
      </w:pPr>
    </w:lvl>
    <w:lvl w:ilvl="4" w:tplc="61964422" w:tentative="1">
      <w:start w:val="1"/>
      <w:numFmt w:val="lowerLetter"/>
      <w:lvlText w:val="%5."/>
      <w:lvlJc w:val="left"/>
      <w:pPr>
        <w:ind w:left="3600" w:hanging="360"/>
      </w:pPr>
    </w:lvl>
    <w:lvl w:ilvl="5" w:tplc="61964422" w:tentative="1">
      <w:start w:val="1"/>
      <w:numFmt w:val="lowerRoman"/>
      <w:lvlText w:val="%6."/>
      <w:lvlJc w:val="right"/>
      <w:pPr>
        <w:ind w:left="4320" w:hanging="180"/>
      </w:pPr>
    </w:lvl>
    <w:lvl w:ilvl="6" w:tplc="61964422" w:tentative="1">
      <w:start w:val="1"/>
      <w:numFmt w:val="decimal"/>
      <w:lvlText w:val="%7."/>
      <w:lvlJc w:val="left"/>
      <w:pPr>
        <w:ind w:left="5040" w:hanging="360"/>
      </w:pPr>
    </w:lvl>
    <w:lvl w:ilvl="7" w:tplc="61964422" w:tentative="1">
      <w:start w:val="1"/>
      <w:numFmt w:val="lowerLetter"/>
      <w:lvlText w:val="%8."/>
      <w:lvlJc w:val="left"/>
      <w:pPr>
        <w:ind w:left="5760" w:hanging="360"/>
      </w:pPr>
    </w:lvl>
    <w:lvl w:ilvl="8" w:tplc="6196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9">
    <w:multiLevelType w:val="hybridMultilevel"/>
    <w:lvl w:ilvl="0" w:tplc="56500696">
      <w:start w:val="1"/>
      <w:numFmt w:val="decimal"/>
      <w:lvlText w:val="%1."/>
      <w:lvlJc w:val="left"/>
      <w:pPr>
        <w:ind w:left="720" w:hanging="360"/>
      </w:pPr>
    </w:lvl>
    <w:lvl w:ilvl="1" w:tplc="56500696" w:tentative="1">
      <w:start w:val="1"/>
      <w:numFmt w:val="lowerLetter"/>
      <w:lvlText w:val="%2."/>
      <w:lvlJc w:val="left"/>
      <w:pPr>
        <w:ind w:left="1440" w:hanging="360"/>
      </w:pPr>
    </w:lvl>
    <w:lvl w:ilvl="2" w:tplc="56500696" w:tentative="1">
      <w:start w:val="1"/>
      <w:numFmt w:val="lowerRoman"/>
      <w:lvlText w:val="%3."/>
      <w:lvlJc w:val="right"/>
      <w:pPr>
        <w:ind w:left="2160" w:hanging="180"/>
      </w:pPr>
    </w:lvl>
    <w:lvl w:ilvl="3" w:tplc="56500696" w:tentative="1">
      <w:start w:val="1"/>
      <w:numFmt w:val="decimal"/>
      <w:lvlText w:val="%4."/>
      <w:lvlJc w:val="left"/>
      <w:pPr>
        <w:ind w:left="2880" w:hanging="360"/>
      </w:pPr>
    </w:lvl>
    <w:lvl w:ilvl="4" w:tplc="56500696" w:tentative="1">
      <w:start w:val="1"/>
      <w:numFmt w:val="lowerLetter"/>
      <w:lvlText w:val="%5."/>
      <w:lvlJc w:val="left"/>
      <w:pPr>
        <w:ind w:left="3600" w:hanging="360"/>
      </w:pPr>
    </w:lvl>
    <w:lvl w:ilvl="5" w:tplc="56500696" w:tentative="1">
      <w:start w:val="1"/>
      <w:numFmt w:val="lowerRoman"/>
      <w:lvlText w:val="%6."/>
      <w:lvlJc w:val="right"/>
      <w:pPr>
        <w:ind w:left="4320" w:hanging="180"/>
      </w:pPr>
    </w:lvl>
    <w:lvl w:ilvl="6" w:tplc="56500696" w:tentative="1">
      <w:start w:val="1"/>
      <w:numFmt w:val="decimal"/>
      <w:lvlText w:val="%7."/>
      <w:lvlJc w:val="left"/>
      <w:pPr>
        <w:ind w:left="5040" w:hanging="360"/>
      </w:pPr>
    </w:lvl>
    <w:lvl w:ilvl="7" w:tplc="56500696" w:tentative="1">
      <w:start w:val="1"/>
      <w:numFmt w:val="lowerLetter"/>
      <w:lvlText w:val="%8."/>
      <w:lvlJc w:val="left"/>
      <w:pPr>
        <w:ind w:left="5760" w:hanging="360"/>
      </w:pPr>
    </w:lvl>
    <w:lvl w:ilvl="8" w:tplc="5650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8">
    <w:multiLevelType w:val="hybridMultilevel"/>
    <w:lvl w:ilvl="0" w:tplc="16812503">
      <w:start w:val="1"/>
      <w:numFmt w:val="decimal"/>
      <w:lvlText w:val="%1."/>
      <w:lvlJc w:val="left"/>
      <w:pPr>
        <w:ind w:left="720" w:hanging="360"/>
      </w:pPr>
    </w:lvl>
    <w:lvl w:ilvl="1" w:tplc="16812503" w:tentative="1">
      <w:start w:val="1"/>
      <w:numFmt w:val="lowerLetter"/>
      <w:lvlText w:val="%2."/>
      <w:lvlJc w:val="left"/>
      <w:pPr>
        <w:ind w:left="1440" w:hanging="360"/>
      </w:pPr>
    </w:lvl>
    <w:lvl w:ilvl="2" w:tplc="16812503" w:tentative="1">
      <w:start w:val="1"/>
      <w:numFmt w:val="lowerRoman"/>
      <w:lvlText w:val="%3."/>
      <w:lvlJc w:val="right"/>
      <w:pPr>
        <w:ind w:left="2160" w:hanging="180"/>
      </w:pPr>
    </w:lvl>
    <w:lvl w:ilvl="3" w:tplc="16812503" w:tentative="1">
      <w:start w:val="1"/>
      <w:numFmt w:val="decimal"/>
      <w:lvlText w:val="%4."/>
      <w:lvlJc w:val="left"/>
      <w:pPr>
        <w:ind w:left="2880" w:hanging="360"/>
      </w:pPr>
    </w:lvl>
    <w:lvl w:ilvl="4" w:tplc="16812503" w:tentative="1">
      <w:start w:val="1"/>
      <w:numFmt w:val="lowerLetter"/>
      <w:lvlText w:val="%5."/>
      <w:lvlJc w:val="left"/>
      <w:pPr>
        <w:ind w:left="3600" w:hanging="360"/>
      </w:pPr>
    </w:lvl>
    <w:lvl w:ilvl="5" w:tplc="16812503" w:tentative="1">
      <w:start w:val="1"/>
      <w:numFmt w:val="lowerRoman"/>
      <w:lvlText w:val="%6."/>
      <w:lvlJc w:val="right"/>
      <w:pPr>
        <w:ind w:left="4320" w:hanging="180"/>
      </w:pPr>
    </w:lvl>
    <w:lvl w:ilvl="6" w:tplc="16812503" w:tentative="1">
      <w:start w:val="1"/>
      <w:numFmt w:val="decimal"/>
      <w:lvlText w:val="%7."/>
      <w:lvlJc w:val="left"/>
      <w:pPr>
        <w:ind w:left="5040" w:hanging="360"/>
      </w:pPr>
    </w:lvl>
    <w:lvl w:ilvl="7" w:tplc="16812503" w:tentative="1">
      <w:start w:val="1"/>
      <w:numFmt w:val="lowerLetter"/>
      <w:lvlText w:val="%8."/>
      <w:lvlJc w:val="left"/>
      <w:pPr>
        <w:ind w:left="5760" w:hanging="360"/>
      </w:pPr>
    </w:lvl>
    <w:lvl w:ilvl="8" w:tplc="1681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7">
    <w:multiLevelType w:val="hybridMultilevel"/>
    <w:lvl w:ilvl="0" w:tplc="51042345">
      <w:start w:val="1"/>
      <w:numFmt w:val="decimal"/>
      <w:lvlText w:val="%1."/>
      <w:lvlJc w:val="left"/>
      <w:pPr>
        <w:ind w:left="720" w:hanging="360"/>
      </w:pPr>
    </w:lvl>
    <w:lvl w:ilvl="1" w:tplc="51042345" w:tentative="1">
      <w:start w:val="1"/>
      <w:numFmt w:val="lowerLetter"/>
      <w:lvlText w:val="%2."/>
      <w:lvlJc w:val="left"/>
      <w:pPr>
        <w:ind w:left="1440" w:hanging="360"/>
      </w:pPr>
    </w:lvl>
    <w:lvl w:ilvl="2" w:tplc="51042345" w:tentative="1">
      <w:start w:val="1"/>
      <w:numFmt w:val="lowerRoman"/>
      <w:lvlText w:val="%3."/>
      <w:lvlJc w:val="right"/>
      <w:pPr>
        <w:ind w:left="2160" w:hanging="180"/>
      </w:pPr>
    </w:lvl>
    <w:lvl w:ilvl="3" w:tplc="51042345" w:tentative="1">
      <w:start w:val="1"/>
      <w:numFmt w:val="decimal"/>
      <w:lvlText w:val="%4."/>
      <w:lvlJc w:val="left"/>
      <w:pPr>
        <w:ind w:left="2880" w:hanging="360"/>
      </w:pPr>
    </w:lvl>
    <w:lvl w:ilvl="4" w:tplc="51042345" w:tentative="1">
      <w:start w:val="1"/>
      <w:numFmt w:val="lowerLetter"/>
      <w:lvlText w:val="%5."/>
      <w:lvlJc w:val="left"/>
      <w:pPr>
        <w:ind w:left="3600" w:hanging="360"/>
      </w:pPr>
    </w:lvl>
    <w:lvl w:ilvl="5" w:tplc="51042345" w:tentative="1">
      <w:start w:val="1"/>
      <w:numFmt w:val="lowerRoman"/>
      <w:lvlText w:val="%6."/>
      <w:lvlJc w:val="right"/>
      <w:pPr>
        <w:ind w:left="4320" w:hanging="180"/>
      </w:pPr>
    </w:lvl>
    <w:lvl w:ilvl="6" w:tplc="51042345" w:tentative="1">
      <w:start w:val="1"/>
      <w:numFmt w:val="decimal"/>
      <w:lvlText w:val="%7."/>
      <w:lvlJc w:val="left"/>
      <w:pPr>
        <w:ind w:left="5040" w:hanging="360"/>
      </w:pPr>
    </w:lvl>
    <w:lvl w:ilvl="7" w:tplc="51042345" w:tentative="1">
      <w:start w:val="1"/>
      <w:numFmt w:val="lowerLetter"/>
      <w:lvlText w:val="%8."/>
      <w:lvlJc w:val="left"/>
      <w:pPr>
        <w:ind w:left="5760" w:hanging="360"/>
      </w:pPr>
    </w:lvl>
    <w:lvl w:ilvl="8" w:tplc="5104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6">
    <w:multiLevelType w:val="hybridMultilevel"/>
    <w:lvl w:ilvl="0" w:tplc="93416637">
      <w:start w:val="1"/>
      <w:numFmt w:val="decimal"/>
      <w:lvlText w:val="%1."/>
      <w:lvlJc w:val="left"/>
      <w:pPr>
        <w:ind w:left="720" w:hanging="360"/>
      </w:pPr>
    </w:lvl>
    <w:lvl w:ilvl="1" w:tplc="93416637" w:tentative="1">
      <w:start w:val="1"/>
      <w:numFmt w:val="lowerLetter"/>
      <w:lvlText w:val="%2."/>
      <w:lvlJc w:val="left"/>
      <w:pPr>
        <w:ind w:left="1440" w:hanging="360"/>
      </w:pPr>
    </w:lvl>
    <w:lvl w:ilvl="2" w:tplc="93416637" w:tentative="1">
      <w:start w:val="1"/>
      <w:numFmt w:val="lowerRoman"/>
      <w:lvlText w:val="%3."/>
      <w:lvlJc w:val="right"/>
      <w:pPr>
        <w:ind w:left="2160" w:hanging="180"/>
      </w:pPr>
    </w:lvl>
    <w:lvl w:ilvl="3" w:tplc="93416637" w:tentative="1">
      <w:start w:val="1"/>
      <w:numFmt w:val="decimal"/>
      <w:lvlText w:val="%4."/>
      <w:lvlJc w:val="left"/>
      <w:pPr>
        <w:ind w:left="2880" w:hanging="360"/>
      </w:pPr>
    </w:lvl>
    <w:lvl w:ilvl="4" w:tplc="93416637" w:tentative="1">
      <w:start w:val="1"/>
      <w:numFmt w:val="lowerLetter"/>
      <w:lvlText w:val="%5."/>
      <w:lvlJc w:val="left"/>
      <w:pPr>
        <w:ind w:left="3600" w:hanging="360"/>
      </w:pPr>
    </w:lvl>
    <w:lvl w:ilvl="5" w:tplc="93416637" w:tentative="1">
      <w:start w:val="1"/>
      <w:numFmt w:val="lowerRoman"/>
      <w:lvlText w:val="%6."/>
      <w:lvlJc w:val="right"/>
      <w:pPr>
        <w:ind w:left="4320" w:hanging="180"/>
      </w:pPr>
    </w:lvl>
    <w:lvl w:ilvl="6" w:tplc="93416637" w:tentative="1">
      <w:start w:val="1"/>
      <w:numFmt w:val="decimal"/>
      <w:lvlText w:val="%7."/>
      <w:lvlJc w:val="left"/>
      <w:pPr>
        <w:ind w:left="5040" w:hanging="360"/>
      </w:pPr>
    </w:lvl>
    <w:lvl w:ilvl="7" w:tplc="93416637" w:tentative="1">
      <w:start w:val="1"/>
      <w:numFmt w:val="lowerLetter"/>
      <w:lvlText w:val="%8."/>
      <w:lvlJc w:val="left"/>
      <w:pPr>
        <w:ind w:left="5760" w:hanging="360"/>
      </w:pPr>
    </w:lvl>
    <w:lvl w:ilvl="8" w:tplc="9341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5">
    <w:multiLevelType w:val="hybridMultilevel"/>
    <w:lvl w:ilvl="0" w:tplc="42641331">
      <w:start w:val="1"/>
      <w:numFmt w:val="decimal"/>
      <w:lvlText w:val="%1."/>
      <w:lvlJc w:val="left"/>
      <w:pPr>
        <w:ind w:left="720" w:hanging="360"/>
      </w:pPr>
    </w:lvl>
    <w:lvl w:ilvl="1" w:tplc="42641331" w:tentative="1">
      <w:start w:val="1"/>
      <w:numFmt w:val="lowerLetter"/>
      <w:lvlText w:val="%2."/>
      <w:lvlJc w:val="left"/>
      <w:pPr>
        <w:ind w:left="1440" w:hanging="360"/>
      </w:pPr>
    </w:lvl>
    <w:lvl w:ilvl="2" w:tplc="42641331" w:tentative="1">
      <w:start w:val="1"/>
      <w:numFmt w:val="lowerRoman"/>
      <w:lvlText w:val="%3."/>
      <w:lvlJc w:val="right"/>
      <w:pPr>
        <w:ind w:left="2160" w:hanging="180"/>
      </w:pPr>
    </w:lvl>
    <w:lvl w:ilvl="3" w:tplc="42641331" w:tentative="1">
      <w:start w:val="1"/>
      <w:numFmt w:val="decimal"/>
      <w:lvlText w:val="%4."/>
      <w:lvlJc w:val="left"/>
      <w:pPr>
        <w:ind w:left="2880" w:hanging="360"/>
      </w:pPr>
    </w:lvl>
    <w:lvl w:ilvl="4" w:tplc="42641331" w:tentative="1">
      <w:start w:val="1"/>
      <w:numFmt w:val="lowerLetter"/>
      <w:lvlText w:val="%5."/>
      <w:lvlJc w:val="left"/>
      <w:pPr>
        <w:ind w:left="3600" w:hanging="360"/>
      </w:pPr>
    </w:lvl>
    <w:lvl w:ilvl="5" w:tplc="42641331" w:tentative="1">
      <w:start w:val="1"/>
      <w:numFmt w:val="lowerRoman"/>
      <w:lvlText w:val="%6."/>
      <w:lvlJc w:val="right"/>
      <w:pPr>
        <w:ind w:left="4320" w:hanging="180"/>
      </w:pPr>
    </w:lvl>
    <w:lvl w:ilvl="6" w:tplc="42641331" w:tentative="1">
      <w:start w:val="1"/>
      <w:numFmt w:val="decimal"/>
      <w:lvlText w:val="%7."/>
      <w:lvlJc w:val="left"/>
      <w:pPr>
        <w:ind w:left="5040" w:hanging="360"/>
      </w:pPr>
    </w:lvl>
    <w:lvl w:ilvl="7" w:tplc="42641331" w:tentative="1">
      <w:start w:val="1"/>
      <w:numFmt w:val="lowerLetter"/>
      <w:lvlText w:val="%8."/>
      <w:lvlJc w:val="left"/>
      <w:pPr>
        <w:ind w:left="5760" w:hanging="360"/>
      </w:pPr>
    </w:lvl>
    <w:lvl w:ilvl="8" w:tplc="4264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4">
    <w:multiLevelType w:val="hybridMultilevel"/>
    <w:lvl w:ilvl="0" w:tplc="33590373">
      <w:start w:val="1"/>
      <w:numFmt w:val="decimal"/>
      <w:lvlText w:val="%1."/>
      <w:lvlJc w:val="left"/>
      <w:pPr>
        <w:ind w:left="720" w:hanging="360"/>
      </w:pPr>
    </w:lvl>
    <w:lvl w:ilvl="1" w:tplc="33590373" w:tentative="1">
      <w:start w:val="1"/>
      <w:numFmt w:val="lowerLetter"/>
      <w:lvlText w:val="%2."/>
      <w:lvlJc w:val="left"/>
      <w:pPr>
        <w:ind w:left="1440" w:hanging="360"/>
      </w:pPr>
    </w:lvl>
    <w:lvl w:ilvl="2" w:tplc="33590373" w:tentative="1">
      <w:start w:val="1"/>
      <w:numFmt w:val="lowerRoman"/>
      <w:lvlText w:val="%3."/>
      <w:lvlJc w:val="right"/>
      <w:pPr>
        <w:ind w:left="2160" w:hanging="180"/>
      </w:pPr>
    </w:lvl>
    <w:lvl w:ilvl="3" w:tplc="33590373" w:tentative="1">
      <w:start w:val="1"/>
      <w:numFmt w:val="decimal"/>
      <w:lvlText w:val="%4."/>
      <w:lvlJc w:val="left"/>
      <w:pPr>
        <w:ind w:left="2880" w:hanging="360"/>
      </w:pPr>
    </w:lvl>
    <w:lvl w:ilvl="4" w:tplc="33590373" w:tentative="1">
      <w:start w:val="1"/>
      <w:numFmt w:val="lowerLetter"/>
      <w:lvlText w:val="%5."/>
      <w:lvlJc w:val="left"/>
      <w:pPr>
        <w:ind w:left="3600" w:hanging="360"/>
      </w:pPr>
    </w:lvl>
    <w:lvl w:ilvl="5" w:tplc="33590373" w:tentative="1">
      <w:start w:val="1"/>
      <w:numFmt w:val="lowerRoman"/>
      <w:lvlText w:val="%6."/>
      <w:lvlJc w:val="right"/>
      <w:pPr>
        <w:ind w:left="4320" w:hanging="180"/>
      </w:pPr>
    </w:lvl>
    <w:lvl w:ilvl="6" w:tplc="33590373" w:tentative="1">
      <w:start w:val="1"/>
      <w:numFmt w:val="decimal"/>
      <w:lvlText w:val="%7."/>
      <w:lvlJc w:val="left"/>
      <w:pPr>
        <w:ind w:left="5040" w:hanging="360"/>
      </w:pPr>
    </w:lvl>
    <w:lvl w:ilvl="7" w:tplc="33590373" w:tentative="1">
      <w:start w:val="1"/>
      <w:numFmt w:val="lowerLetter"/>
      <w:lvlText w:val="%8."/>
      <w:lvlJc w:val="left"/>
      <w:pPr>
        <w:ind w:left="5760" w:hanging="360"/>
      </w:pPr>
    </w:lvl>
    <w:lvl w:ilvl="8" w:tplc="3359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3">
    <w:multiLevelType w:val="hybridMultilevel"/>
    <w:lvl w:ilvl="0" w:tplc="81625737">
      <w:start w:val="1"/>
      <w:numFmt w:val="decimal"/>
      <w:lvlText w:val="%1."/>
      <w:lvlJc w:val="left"/>
      <w:pPr>
        <w:ind w:left="720" w:hanging="360"/>
      </w:pPr>
    </w:lvl>
    <w:lvl w:ilvl="1" w:tplc="81625737" w:tentative="1">
      <w:start w:val="1"/>
      <w:numFmt w:val="lowerLetter"/>
      <w:lvlText w:val="%2."/>
      <w:lvlJc w:val="left"/>
      <w:pPr>
        <w:ind w:left="1440" w:hanging="360"/>
      </w:pPr>
    </w:lvl>
    <w:lvl w:ilvl="2" w:tplc="81625737" w:tentative="1">
      <w:start w:val="1"/>
      <w:numFmt w:val="lowerRoman"/>
      <w:lvlText w:val="%3."/>
      <w:lvlJc w:val="right"/>
      <w:pPr>
        <w:ind w:left="2160" w:hanging="180"/>
      </w:pPr>
    </w:lvl>
    <w:lvl w:ilvl="3" w:tplc="81625737" w:tentative="1">
      <w:start w:val="1"/>
      <w:numFmt w:val="decimal"/>
      <w:lvlText w:val="%4."/>
      <w:lvlJc w:val="left"/>
      <w:pPr>
        <w:ind w:left="2880" w:hanging="360"/>
      </w:pPr>
    </w:lvl>
    <w:lvl w:ilvl="4" w:tplc="81625737" w:tentative="1">
      <w:start w:val="1"/>
      <w:numFmt w:val="lowerLetter"/>
      <w:lvlText w:val="%5."/>
      <w:lvlJc w:val="left"/>
      <w:pPr>
        <w:ind w:left="3600" w:hanging="360"/>
      </w:pPr>
    </w:lvl>
    <w:lvl w:ilvl="5" w:tplc="81625737" w:tentative="1">
      <w:start w:val="1"/>
      <w:numFmt w:val="lowerRoman"/>
      <w:lvlText w:val="%6."/>
      <w:lvlJc w:val="right"/>
      <w:pPr>
        <w:ind w:left="4320" w:hanging="180"/>
      </w:pPr>
    </w:lvl>
    <w:lvl w:ilvl="6" w:tplc="81625737" w:tentative="1">
      <w:start w:val="1"/>
      <w:numFmt w:val="decimal"/>
      <w:lvlText w:val="%7."/>
      <w:lvlJc w:val="left"/>
      <w:pPr>
        <w:ind w:left="5040" w:hanging="360"/>
      </w:pPr>
    </w:lvl>
    <w:lvl w:ilvl="7" w:tplc="81625737" w:tentative="1">
      <w:start w:val="1"/>
      <w:numFmt w:val="lowerLetter"/>
      <w:lvlText w:val="%8."/>
      <w:lvlJc w:val="left"/>
      <w:pPr>
        <w:ind w:left="5760" w:hanging="360"/>
      </w:pPr>
    </w:lvl>
    <w:lvl w:ilvl="8" w:tplc="8162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2">
    <w:multiLevelType w:val="hybridMultilevel"/>
    <w:lvl w:ilvl="0" w:tplc="708166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862">
    <w:abstractNumId w:val="5862"/>
  </w:num>
  <w:num w:numId="5863">
    <w:abstractNumId w:val="5863"/>
  </w:num>
  <w:num w:numId="5864">
    <w:abstractNumId w:val="5864"/>
  </w:num>
  <w:num w:numId="5865">
    <w:abstractNumId w:val="5865"/>
  </w:num>
  <w:num w:numId="5866">
    <w:abstractNumId w:val="5866"/>
  </w:num>
  <w:num w:numId="5867">
    <w:abstractNumId w:val="5867"/>
  </w:num>
  <w:num w:numId="5868">
    <w:abstractNumId w:val="5868"/>
  </w:num>
  <w:num w:numId="5869">
    <w:abstractNumId w:val="5869"/>
  </w:num>
  <w:num w:numId="5870">
    <w:abstractNumId w:val="5870"/>
  </w:num>
  <w:num w:numId="5871">
    <w:abstractNumId w:val="5871"/>
  </w:num>
  <w:num w:numId="5872">
    <w:abstractNumId w:val="5872"/>
  </w:num>
  <w:num w:numId="5873">
    <w:abstractNumId w:val="58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3269797" Type="http://schemas.openxmlformats.org/officeDocument/2006/relationships/comments" Target="comments.xml"/><Relationship Id="rId899340081" Type="http://schemas.microsoft.com/office/2011/relationships/commentsExtended" Target="commentsExtended.xml"/><Relationship Id="rId31584610" Type="http://schemas.openxmlformats.org/officeDocument/2006/relationships/image" Target="media/imgrId31584610.jpg"/><Relationship Id="rId398160f57e11c338f" Type="http://schemas.openxmlformats.org/officeDocument/2006/relationships/hyperlink" Target="https://iservice.lombardini.it/jsp/Template2/manuale.jsp?id=2527&amp;parent=1972" TargetMode="External"/><Relationship Id="rId657060f57e12a2ba1" Type="http://schemas.openxmlformats.org/officeDocument/2006/relationships/hyperlink" Target="https://iservice.lombardini.it/jsp/Template2/manuale.jsp?id=59&amp;parent=1369" TargetMode="External"/><Relationship Id="rId593060f57e12b3997" Type="http://schemas.openxmlformats.org/officeDocument/2006/relationships/hyperlink" Target="https://iservice.lombardini.it/jsp/Template2/manuale.jsp?id=404&amp;parent=1369" TargetMode="External"/><Relationship Id="rId880960f57e12df9bc" Type="http://schemas.openxmlformats.org/officeDocument/2006/relationships/hyperlink" Target="https://iservice.lombardini.it/jsp/Template2/manuale.jsp?id=59&amp;parent=1972" TargetMode="External"/><Relationship Id="rId922160f57e12f16c1" Type="http://schemas.openxmlformats.org/officeDocument/2006/relationships/hyperlink" Target="https://iservice.lombardini.it/jsp/Template2/manuale.jsp?id=2527&amp;parent=1972" TargetMode="External"/><Relationship Id="rId835860f57e13455c8" Type="http://schemas.openxmlformats.org/officeDocument/2006/relationships/hyperlink" Target="https://iservice.lombardini.it/jsp/Template2/manuale.jsp?id=404&amp;parent=1369" TargetMode="External"/><Relationship Id="rId551960f57e1352c02" Type="http://schemas.openxmlformats.org/officeDocument/2006/relationships/hyperlink" Target="https://iservice.lombardini.it/jsp/Template2/manuale.jsp?id=59&amp;parent=1369" TargetMode="External"/><Relationship Id="rId347360f57e13631da" Type="http://schemas.openxmlformats.org/officeDocument/2006/relationships/hyperlink" Target="https://iservice.lombardini.it/jsp/Template2/manuale.jsp?id=410&amp;parent=1369" TargetMode="External"/><Relationship Id="rId234360f57e13b388d" Type="http://schemas.openxmlformats.org/officeDocument/2006/relationships/hyperlink" Target="https://iservice.lombardini.it/jsp/Template2/manuale.jsp?id=2527&amp;parent=1972" TargetMode="External"/><Relationship Id="rId664960f57e13c714d" Type="http://schemas.openxmlformats.org/officeDocument/2006/relationships/hyperlink" Target="https://iservice.lombardini.it/jsp/Template2/manuale.jsp?id=59&amp;parent=1972" TargetMode="External"/><Relationship Id="rId229560f57e13f2a3a" Type="http://schemas.openxmlformats.org/officeDocument/2006/relationships/hyperlink" Target="https://iservice.lombardini.it/jsp/Template2/manuale.jsp?id=80&amp;parent=1972" TargetMode="External"/><Relationship Id="rId688960f57e13f2bef" Type="http://schemas.openxmlformats.org/officeDocument/2006/relationships/hyperlink" Target="https://iservice.lombardini.it/jsp/Template2/manuale.jsp?id=2542&amp;parent=1972" TargetMode="External"/><Relationship Id="rId500260f57e13f3b85" Type="http://schemas.openxmlformats.org/officeDocument/2006/relationships/hyperlink" Target="https://iservice.lombardini.it/jsp/Template2/manuale.jsp?id=80&amp;parent=1972" TargetMode="External"/><Relationship Id="rId210260f57e13f3e20" Type="http://schemas.openxmlformats.org/officeDocument/2006/relationships/hyperlink" Target="https://iservice.lombardini.it/jsp/Template2/manuale.jsp?id=2544&amp;parent=1972" TargetMode="External"/><Relationship Id="rId310860f57e1401c7f" Type="http://schemas.openxmlformats.org/officeDocument/2006/relationships/hyperlink" Target="https://iservice.lombardini.it/jsp/Template2/manuale.jsp?id=2544&amp;parent=1972" TargetMode="External"/><Relationship Id="rId867160f57e1412bf8" Type="http://schemas.openxmlformats.org/officeDocument/2006/relationships/hyperlink" Target="https://iservice.lombardini.it/jsp/Template2/manuale.jsp?id=2536&amp;parent=1972" TargetMode="External"/><Relationship Id="rId643760f57e14131b7" Type="http://schemas.openxmlformats.org/officeDocument/2006/relationships/hyperlink" Target="https://iservice.lombardini.it/jsp/Template2/manuale.jsp?id=2532&amp;parent=1972" TargetMode="External"/><Relationship Id="rId681960f57e14133de" Type="http://schemas.openxmlformats.org/officeDocument/2006/relationships/hyperlink" Target="https://iservice.lombardini.it/jsp/Template2/manuale.jsp?id=2533&amp;parent=1972" TargetMode="External"/><Relationship Id="rId977060f57e11c2a43" Type="http://schemas.openxmlformats.org/officeDocument/2006/relationships/image" Target="media/imgrId977060f57e11c2a43.png"/><Relationship Id="rId550760f57e11d68cb" Type="http://schemas.openxmlformats.org/officeDocument/2006/relationships/image" Target="media/imgrId550760f57e11d68cb.png"/><Relationship Id="rId272460f57e11f2c22" Type="http://schemas.openxmlformats.org/officeDocument/2006/relationships/image" Target="media/imgrId272460f57e11f2c22.png"/><Relationship Id="rId322460f57e1218121" Type="http://schemas.openxmlformats.org/officeDocument/2006/relationships/image" Target="media/imgrId322460f57e1218121.png"/><Relationship Id="rId755160f57e12344de" Type="http://schemas.openxmlformats.org/officeDocument/2006/relationships/image" Target="media/imgrId755160f57e12344de.png"/><Relationship Id="rId426460f57e1254541" Type="http://schemas.openxmlformats.org/officeDocument/2006/relationships/image" Target="media/imgrId426460f57e1254541.jpg"/><Relationship Id="rId555460f57e12658d7" Type="http://schemas.openxmlformats.org/officeDocument/2006/relationships/image" Target="media/imgrId555460f57e12658d7.jpg"/><Relationship Id="rId999660f57e127b76d" Type="http://schemas.openxmlformats.org/officeDocument/2006/relationships/image" Target="media/imgrId999660f57e127b76d.jpg"/><Relationship Id="rId542360f57e12941cb" Type="http://schemas.openxmlformats.org/officeDocument/2006/relationships/image" Target="media/imgrId542360f57e12941cb.jpg"/><Relationship Id="rId955660f57e12a23bd" Type="http://schemas.openxmlformats.org/officeDocument/2006/relationships/image" Target="media/imgrId955660f57e12a23bd.jpg"/><Relationship Id="rId123260f57e12b354a" Type="http://schemas.openxmlformats.org/officeDocument/2006/relationships/image" Target="media/imgrId123260f57e12b354a.jpg"/><Relationship Id="rId243460f57e12cbfb2" Type="http://schemas.openxmlformats.org/officeDocument/2006/relationships/image" Target="media/imgrId243460f57e12cbfb2.jpg"/><Relationship Id="rId293260f57e12df66b" Type="http://schemas.openxmlformats.org/officeDocument/2006/relationships/image" Target="media/imgrId293260f57e12df66b.png"/><Relationship Id="rId548160f57e12f115b" Type="http://schemas.openxmlformats.org/officeDocument/2006/relationships/image" Target="media/imgrId548160f57e12f115b.png"/><Relationship Id="rId260060f57e131a4f8" Type="http://schemas.openxmlformats.org/officeDocument/2006/relationships/image" Target="media/imgrId260060f57e131a4f8.png"/><Relationship Id="rId773860f57e1332b1c" Type="http://schemas.openxmlformats.org/officeDocument/2006/relationships/image" Target="media/imgrId773860f57e1332b1c.png"/><Relationship Id="rId146260f57e13451cd" Type="http://schemas.openxmlformats.org/officeDocument/2006/relationships/image" Target="media/imgrId146260f57e13451cd.jpg"/><Relationship Id="rId275060f57e13524c2" Type="http://schemas.openxmlformats.org/officeDocument/2006/relationships/image" Target="media/imgrId275060f57e13524c2.jpg"/><Relationship Id="rId883360f57e136234d" Type="http://schemas.openxmlformats.org/officeDocument/2006/relationships/image" Target="media/imgrId883360f57e136234d.jpg"/><Relationship Id="rId147160f57e1370a66" Type="http://schemas.openxmlformats.org/officeDocument/2006/relationships/image" Target="media/imgrId147160f57e1370a66.jpg"/><Relationship Id="rId757060f57e1383819" Type="http://schemas.openxmlformats.org/officeDocument/2006/relationships/image" Target="media/imgrId757060f57e1383819.png"/><Relationship Id="rId871960f57e139ddd9" Type="http://schemas.openxmlformats.org/officeDocument/2006/relationships/image" Target="media/imgrId871960f57e139ddd9.png"/><Relationship Id="rId136860f57e13b2b90" Type="http://schemas.openxmlformats.org/officeDocument/2006/relationships/image" Target="media/imgrId136860f57e13b2b90.png"/><Relationship Id="rId395860f57e13c6a2c" Type="http://schemas.openxmlformats.org/officeDocument/2006/relationships/image" Target="media/imgrId395860f57e13c6a2c.png"/><Relationship Id="rId748560f57e13df329" Type="http://schemas.openxmlformats.org/officeDocument/2006/relationships/image" Target="media/imgrId748560f57e13df329.jpg"/><Relationship Id="rId369760f57e13f27a1" Type="http://schemas.openxmlformats.org/officeDocument/2006/relationships/image" Target="media/imgrId369760f57e13f27a1.png"/><Relationship Id="rId705260f57e14125b3" Type="http://schemas.openxmlformats.org/officeDocument/2006/relationships/image" Target="media/imgrId705260f57e14125b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584610" Type="http://schemas.openxmlformats.org/officeDocument/2006/relationships/image" Target="media/imgrId315846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584610" Type="http://schemas.openxmlformats.org/officeDocument/2006/relationships/image" Target="media/imgrId315846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584610" Type="http://schemas.openxmlformats.org/officeDocument/2006/relationships/image" Target="media/imgrId315846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584610" Type="http://schemas.openxmlformats.org/officeDocument/2006/relationships/image" Target="media/imgrId315846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584610" Type="http://schemas.openxmlformats.org/officeDocument/2006/relationships/image" Target="media/imgrId315846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584610" Type="http://schemas.openxmlformats.org/officeDocument/2006/relationships/image" Target="media/imgrId315846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