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0596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983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714044" w:name="ctxt"/>
    <w:bookmarkEnd w:id="2971404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033305" name="name329460f69826071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7260f6982607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2828428" name="name550160f698261b16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84260f698261b1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69360f698261ba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76660f698261bf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17260f698261c4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05960f698261c9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96060f698261ca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6260f698261d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904709" name="name460360f698263406d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830760f6982634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8860f6982634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46099" name="name831060f698264a014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33260f698264a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5160f698264b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46277" name="name703860f69826632f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61360f6982663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898760f69826645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24216" name="name270860f698267b262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117060f698267b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02633" name="name767460f6982694931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762060f6982694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56545" name="name709860f69826ab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360f69826ab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4660f69826ab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08027" name="name935560f69826c4ebe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934160f69826c4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51239" name="name973760f69826d5b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860f69826d5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00360f69826d6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17942" name="name974360f69826ecbc8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578360f69826ec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51852" name="name961960f6982708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460f6982708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52660f6982708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62968" name="name361760f698272305a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215660f6982723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25538" name="name972860f6982737960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430160f6982737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20029" name="name536160f6982749f1b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884960f6982749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17061" name="name241160f698275f2d2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649260f698275f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45592" name="name846760f6982772ad3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392560f6982772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5260f6982773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46133" name="name816360f698278d44b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309360f698278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21702" name="name426760f69827a3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560f69827a3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115860f69827a5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233814" name="name640360f69827bac65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773560f69827ba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86660f69827bb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04242" name="name738060f69827ca837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177960f69827ca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3801" name="name169060f69827da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460f69827da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667460" name="name414760f69827e8e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4560f69827e8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79157" name="name353160f698280a99a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236160f698280a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983708" name="name818360f698281a4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9760f698281a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71652" name="name716160f69828338fd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754160f6982833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601055" name="name173160f6982841d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3260f6982841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5860f6982842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947368" name="name609760f69828587ad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104960f6982858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02720" name="name834560f6982870fd8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209860f6982870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132462" name="name287660f69828813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1860f6982881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756160f6982881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81511" name="name190160f698289f3ae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292860f698289f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321788" name="name921660f69828b36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0460f69828b3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29815" name="name966160f69828c17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2960f69828c1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02061" name="name638960f69828df3f5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389460f69828df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514157" name="name481760f69829068cf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921060f6982906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20970" name="name587460f698291e9a0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134960f698291e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65586" name="name107960f69829370d8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547560f6982937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891856" name="name685360f698294bef8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127760f698294b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4760f698294c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2160f698294d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85142" name="name192860f698295c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860f698295c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40760f698295c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4160f698295c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86233" name="name297560f698297008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0060f6982970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666560f6982971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266830" name="name257560f6982987a75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118360f6982987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76504" name="name119260f69829977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1660f6982997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84560f6982998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837160f6982999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01041" name="name480260f69829ab88c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908660f69829ab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51470" name="name124160f69829c2c19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573960f69829c2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00405" name="name307860f69829d4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560f69829d4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930256" name="name172060f69829ed52e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214560f69829ed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97104" name="name657560f6982a0d2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4860f6982a0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18766" name="name744260f6982a25c7b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357160f6982a25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948160f6982a26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251860f6982a26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04660f6982a26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47469" name="name861360f6982a3e02e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109260f6982a3e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26251" name="name608160f6982a4f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0f6982a4f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6860f6982a4f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32364" name="name178360f6982a626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8860f6982a62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852" name="name107360f6982a76e5e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852260f6982a76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68517" name="name466160f6982a8f830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974860f6982a8f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60891" name="name438060f6982aa706e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440560f6982aa7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3010" name="name744560f6982ab4ae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4660f6982ab4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25560f6982ab5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438887" name="name363860f6982acd8d4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717560f6982acd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16617" name="name298260f6982ae297f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911960f6982ae2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47574" name="name501460f6982af3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360f6982af3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50260f6982b00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7060f6982b00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309875" name="name318460f6982b199c3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757660f6982b19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317166" name="name606560f6982b2d6c2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243860f6982b2d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371080" name="name673660f6982b418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2260f6982b41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48489" name="name292860f6982b5c9c4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642260f6982b5c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59543" name="name432560f6982b6c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060f6982b6c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76860f6982b6c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14460f6982b6c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27860f6982b6c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5060f6982b6d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70861" name="name838660f6982b816cc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997860f6982b81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6168" name="name627160f6982b97635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813860f6982b97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2060f6982b98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14019" name="name636860f6982bb19e5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315460f6982bb1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1510" name="name852260f6982bc9577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581060f6982bc9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73145" name="name517360f6982be2a5b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844560f6982be2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54799" name="name895360f6982c037a9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975360f6982c03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138615" name="name456660f6982c13d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0760f6982c13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75930" name="name372460f6982c27fab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498360f6982c27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68919" name="name603960f6982c42a80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760860f6982c42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55468" name="name384960f6982c544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0f6982c54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2755" name="name862160f6982c6a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960f6982c6a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75615" name="name827860f6982c854b5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671160f6982c85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944056" name="name651260f6982c9a0ee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421060f6982c9a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287569" name="name363560f6982caa4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060f6982caa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58860f6982caa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75560f6982cab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96842" name="name441060f6982cbcc35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286960f6982cbc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13360f6982cbd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24424" name="name565360f6982cd5fbf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428360f6982cd5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9470" name="name997360f6982ce82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760f6982ce8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38479" name="name608760f6982d0b479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303260f6982d0b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72939" name="name300660f6982d1ef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0660f6982d1e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76939" name="name439260f6982d38e6a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784960f6982d38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089712" name="name985760f6982d498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7160f6982d49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52679" name="name938960f6982d5d176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449260f6982d5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858421" name="name625360f6982d6ef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2260f6982d6e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11300" name="name952560f6982d8717c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747560f6982d87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8945" name="name411760f6982d9b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960f6982d9b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10804" name="name588360f6982db7188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427860f6982db7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208685" name="name426860f6982dd2502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461560f6982dd2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7767" name="name142460f6982deb8bc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866260f6982deb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109957" name="name560560f6982e099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6160f6982e09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73994" name="name372260f6982e1e69d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502560f6982e1e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0560" name="name974460f6982e2f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0f6982e2f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65186" name="name728060f6982e46454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397360f6982e46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6292966" name="name125560f6982e6966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52960f6982e69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4715027" name="name296560f6982e86c4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03660f6982e86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75934026" name="name577160f6982e9f0d5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544660f6982e9f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826232" name="name697460f6982eb6a24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805760f6982eb6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81129" name="name901260f6982ecc3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6960f6982ecc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6869024" name="name809860f6982ee6e98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363160f6982ee6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3171" name="name931260f6982f05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0f6982f05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6601064" name="name769460f6982f1dde4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764760f6982f1d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85456" name="name251760f6982f2d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260f6982f2d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4131812" name="name608960f6982f48f6c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998160f6982f48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25947" name="name574660f6982f5c700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220660f6982f5c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07721" name="name871760f6982f6e2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4560f6982f6e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04418" name="name758160f6982f82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360f6982f82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8596778" name="name120760f6982f9a224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102260f6982f9a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712793" name="name533360f6982fa83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9760f6982fa8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0760" name="name113460f6982fc08b5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139960f6982fc0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13655" name="name137560f6982fd149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6960f6982fd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45773" name="name729960f6982fe8b4a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234360f6982fe8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8554" name="name153660f698300e2fa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11160f698300e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87788" name="name229360f6983022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660f6983022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70447" name="name420060f6983039c9a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811660f6983039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55812" name="name823260f698304f3d4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584360f698304f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455">
    <w:multiLevelType w:val="hybridMultilevel"/>
    <w:lvl w:ilvl="0" w:tplc="54596026">
      <w:start w:val="1"/>
      <w:numFmt w:val="decimal"/>
      <w:lvlText w:val="%1."/>
      <w:lvlJc w:val="left"/>
      <w:pPr>
        <w:ind w:left="720" w:hanging="360"/>
      </w:pPr>
    </w:lvl>
    <w:lvl w:ilvl="1" w:tplc="54596026" w:tentative="1">
      <w:start w:val="1"/>
      <w:numFmt w:val="lowerLetter"/>
      <w:lvlText w:val="%2."/>
      <w:lvlJc w:val="left"/>
      <w:pPr>
        <w:ind w:left="1440" w:hanging="360"/>
      </w:pPr>
    </w:lvl>
    <w:lvl w:ilvl="2" w:tplc="54596026" w:tentative="1">
      <w:start w:val="1"/>
      <w:numFmt w:val="lowerRoman"/>
      <w:lvlText w:val="%3."/>
      <w:lvlJc w:val="right"/>
      <w:pPr>
        <w:ind w:left="2160" w:hanging="180"/>
      </w:pPr>
    </w:lvl>
    <w:lvl w:ilvl="3" w:tplc="54596026" w:tentative="1">
      <w:start w:val="1"/>
      <w:numFmt w:val="decimal"/>
      <w:lvlText w:val="%4."/>
      <w:lvlJc w:val="left"/>
      <w:pPr>
        <w:ind w:left="2880" w:hanging="360"/>
      </w:pPr>
    </w:lvl>
    <w:lvl w:ilvl="4" w:tplc="54596026" w:tentative="1">
      <w:start w:val="1"/>
      <w:numFmt w:val="lowerLetter"/>
      <w:lvlText w:val="%5."/>
      <w:lvlJc w:val="left"/>
      <w:pPr>
        <w:ind w:left="3600" w:hanging="360"/>
      </w:pPr>
    </w:lvl>
    <w:lvl w:ilvl="5" w:tplc="54596026" w:tentative="1">
      <w:start w:val="1"/>
      <w:numFmt w:val="lowerRoman"/>
      <w:lvlText w:val="%6."/>
      <w:lvlJc w:val="right"/>
      <w:pPr>
        <w:ind w:left="4320" w:hanging="180"/>
      </w:pPr>
    </w:lvl>
    <w:lvl w:ilvl="6" w:tplc="54596026" w:tentative="1">
      <w:start w:val="1"/>
      <w:numFmt w:val="decimal"/>
      <w:lvlText w:val="%7."/>
      <w:lvlJc w:val="left"/>
      <w:pPr>
        <w:ind w:left="5040" w:hanging="360"/>
      </w:pPr>
    </w:lvl>
    <w:lvl w:ilvl="7" w:tplc="54596026" w:tentative="1">
      <w:start w:val="1"/>
      <w:numFmt w:val="lowerLetter"/>
      <w:lvlText w:val="%8."/>
      <w:lvlJc w:val="left"/>
      <w:pPr>
        <w:ind w:left="5760" w:hanging="360"/>
      </w:pPr>
    </w:lvl>
    <w:lvl w:ilvl="8" w:tplc="5459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4">
    <w:multiLevelType w:val="hybridMultilevel"/>
    <w:lvl w:ilvl="0" w:tplc="12459380">
      <w:start w:val="1"/>
      <w:numFmt w:val="decimal"/>
      <w:lvlText w:val="%1."/>
      <w:lvlJc w:val="left"/>
      <w:pPr>
        <w:ind w:left="720" w:hanging="360"/>
      </w:pPr>
    </w:lvl>
    <w:lvl w:ilvl="1" w:tplc="12459380" w:tentative="1">
      <w:start w:val="1"/>
      <w:numFmt w:val="lowerLetter"/>
      <w:lvlText w:val="%2."/>
      <w:lvlJc w:val="left"/>
      <w:pPr>
        <w:ind w:left="1440" w:hanging="360"/>
      </w:pPr>
    </w:lvl>
    <w:lvl w:ilvl="2" w:tplc="12459380" w:tentative="1">
      <w:start w:val="1"/>
      <w:numFmt w:val="lowerRoman"/>
      <w:lvlText w:val="%3."/>
      <w:lvlJc w:val="right"/>
      <w:pPr>
        <w:ind w:left="2160" w:hanging="180"/>
      </w:pPr>
    </w:lvl>
    <w:lvl w:ilvl="3" w:tplc="12459380" w:tentative="1">
      <w:start w:val="1"/>
      <w:numFmt w:val="decimal"/>
      <w:lvlText w:val="%4."/>
      <w:lvlJc w:val="left"/>
      <w:pPr>
        <w:ind w:left="2880" w:hanging="360"/>
      </w:pPr>
    </w:lvl>
    <w:lvl w:ilvl="4" w:tplc="12459380" w:tentative="1">
      <w:start w:val="1"/>
      <w:numFmt w:val="lowerLetter"/>
      <w:lvlText w:val="%5."/>
      <w:lvlJc w:val="left"/>
      <w:pPr>
        <w:ind w:left="3600" w:hanging="360"/>
      </w:pPr>
    </w:lvl>
    <w:lvl w:ilvl="5" w:tplc="12459380" w:tentative="1">
      <w:start w:val="1"/>
      <w:numFmt w:val="lowerRoman"/>
      <w:lvlText w:val="%6."/>
      <w:lvlJc w:val="right"/>
      <w:pPr>
        <w:ind w:left="4320" w:hanging="180"/>
      </w:pPr>
    </w:lvl>
    <w:lvl w:ilvl="6" w:tplc="12459380" w:tentative="1">
      <w:start w:val="1"/>
      <w:numFmt w:val="decimal"/>
      <w:lvlText w:val="%7."/>
      <w:lvlJc w:val="left"/>
      <w:pPr>
        <w:ind w:left="5040" w:hanging="360"/>
      </w:pPr>
    </w:lvl>
    <w:lvl w:ilvl="7" w:tplc="12459380" w:tentative="1">
      <w:start w:val="1"/>
      <w:numFmt w:val="lowerLetter"/>
      <w:lvlText w:val="%8."/>
      <w:lvlJc w:val="left"/>
      <w:pPr>
        <w:ind w:left="5760" w:hanging="360"/>
      </w:pPr>
    </w:lvl>
    <w:lvl w:ilvl="8" w:tplc="1245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3">
    <w:multiLevelType w:val="hybridMultilevel"/>
    <w:lvl w:ilvl="0" w:tplc="46446695">
      <w:start w:val="1"/>
      <w:numFmt w:val="decimal"/>
      <w:lvlText w:val="%1."/>
      <w:lvlJc w:val="left"/>
      <w:pPr>
        <w:ind w:left="720" w:hanging="360"/>
      </w:pPr>
    </w:lvl>
    <w:lvl w:ilvl="1" w:tplc="46446695" w:tentative="1">
      <w:start w:val="1"/>
      <w:numFmt w:val="lowerLetter"/>
      <w:lvlText w:val="%2."/>
      <w:lvlJc w:val="left"/>
      <w:pPr>
        <w:ind w:left="1440" w:hanging="360"/>
      </w:pPr>
    </w:lvl>
    <w:lvl w:ilvl="2" w:tplc="46446695" w:tentative="1">
      <w:start w:val="1"/>
      <w:numFmt w:val="lowerRoman"/>
      <w:lvlText w:val="%3."/>
      <w:lvlJc w:val="right"/>
      <w:pPr>
        <w:ind w:left="2160" w:hanging="180"/>
      </w:pPr>
    </w:lvl>
    <w:lvl w:ilvl="3" w:tplc="46446695" w:tentative="1">
      <w:start w:val="1"/>
      <w:numFmt w:val="decimal"/>
      <w:lvlText w:val="%4."/>
      <w:lvlJc w:val="left"/>
      <w:pPr>
        <w:ind w:left="2880" w:hanging="360"/>
      </w:pPr>
    </w:lvl>
    <w:lvl w:ilvl="4" w:tplc="46446695" w:tentative="1">
      <w:start w:val="1"/>
      <w:numFmt w:val="lowerLetter"/>
      <w:lvlText w:val="%5."/>
      <w:lvlJc w:val="left"/>
      <w:pPr>
        <w:ind w:left="3600" w:hanging="360"/>
      </w:pPr>
    </w:lvl>
    <w:lvl w:ilvl="5" w:tplc="46446695" w:tentative="1">
      <w:start w:val="1"/>
      <w:numFmt w:val="lowerRoman"/>
      <w:lvlText w:val="%6."/>
      <w:lvlJc w:val="right"/>
      <w:pPr>
        <w:ind w:left="4320" w:hanging="180"/>
      </w:pPr>
    </w:lvl>
    <w:lvl w:ilvl="6" w:tplc="46446695" w:tentative="1">
      <w:start w:val="1"/>
      <w:numFmt w:val="decimal"/>
      <w:lvlText w:val="%7."/>
      <w:lvlJc w:val="left"/>
      <w:pPr>
        <w:ind w:left="5040" w:hanging="360"/>
      </w:pPr>
    </w:lvl>
    <w:lvl w:ilvl="7" w:tplc="46446695" w:tentative="1">
      <w:start w:val="1"/>
      <w:numFmt w:val="lowerLetter"/>
      <w:lvlText w:val="%8."/>
      <w:lvlJc w:val="left"/>
      <w:pPr>
        <w:ind w:left="5760" w:hanging="360"/>
      </w:pPr>
    </w:lvl>
    <w:lvl w:ilvl="8" w:tplc="4644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2">
    <w:multiLevelType w:val="hybridMultilevel"/>
    <w:lvl w:ilvl="0" w:tplc="95419396">
      <w:start w:val="1"/>
      <w:numFmt w:val="decimal"/>
      <w:lvlText w:val="%1."/>
      <w:lvlJc w:val="left"/>
      <w:pPr>
        <w:ind w:left="720" w:hanging="360"/>
      </w:pPr>
    </w:lvl>
    <w:lvl w:ilvl="1" w:tplc="95419396" w:tentative="1">
      <w:start w:val="1"/>
      <w:numFmt w:val="lowerLetter"/>
      <w:lvlText w:val="%2."/>
      <w:lvlJc w:val="left"/>
      <w:pPr>
        <w:ind w:left="1440" w:hanging="360"/>
      </w:pPr>
    </w:lvl>
    <w:lvl w:ilvl="2" w:tplc="95419396" w:tentative="1">
      <w:start w:val="1"/>
      <w:numFmt w:val="lowerRoman"/>
      <w:lvlText w:val="%3."/>
      <w:lvlJc w:val="right"/>
      <w:pPr>
        <w:ind w:left="2160" w:hanging="180"/>
      </w:pPr>
    </w:lvl>
    <w:lvl w:ilvl="3" w:tplc="95419396" w:tentative="1">
      <w:start w:val="1"/>
      <w:numFmt w:val="decimal"/>
      <w:lvlText w:val="%4."/>
      <w:lvlJc w:val="left"/>
      <w:pPr>
        <w:ind w:left="2880" w:hanging="360"/>
      </w:pPr>
    </w:lvl>
    <w:lvl w:ilvl="4" w:tplc="95419396" w:tentative="1">
      <w:start w:val="1"/>
      <w:numFmt w:val="lowerLetter"/>
      <w:lvlText w:val="%5."/>
      <w:lvlJc w:val="left"/>
      <w:pPr>
        <w:ind w:left="3600" w:hanging="360"/>
      </w:pPr>
    </w:lvl>
    <w:lvl w:ilvl="5" w:tplc="95419396" w:tentative="1">
      <w:start w:val="1"/>
      <w:numFmt w:val="lowerRoman"/>
      <w:lvlText w:val="%6."/>
      <w:lvlJc w:val="right"/>
      <w:pPr>
        <w:ind w:left="4320" w:hanging="180"/>
      </w:pPr>
    </w:lvl>
    <w:lvl w:ilvl="6" w:tplc="95419396" w:tentative="1">
      <w:start w:val="1"/>
      <w:numFmt w:val="decimal"/>
      <w:lvlText w:val="%7."/>
      <w:lvlJc w:val="left"/>
      <w:pPr>
        <w:ind w:left="5040" w:hanging="360"/>
      </w:pPr>
    </w:lvl>
    <w:lvl w:ilvl="7" w:tplc="95419396" w:tentative="1">
      <w:start w:val="1"/>
      <w:numFmt w:val="lowerLetter"/>
      <w:lvlText w:val="%8."/>
      <w:lvlJc w:val="left"/>
      <w:pPr>
        <w:ind w:left="5760" w:hanging="360"/>
      </w:pPr>
    </w:lvl>
    <w:lvl w:ilvl="8" w:tplc="9541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1">
    <w:multiLevelType w:val="hybridMultilevel"/>
    <w:lvl w:ilvl="0" w:tplc="86142683">
      <w:start w:val="1"/>
      <w:numFmt w:val="decimal"/>
      <w:lvlText w:val="%1."/>
      <w:lvlJc w:val="left"/>
      <w:pPr>
        <w:ind w:left="720" w:hanging="360"/>
      </w:pPr>
    </w:lvl>
    <w:lvl w:ilvl="1" w:tplc="86142683" w:tentative="1">
      <w:start w:val="1"/>
      <w:numFmt w:val="lowerLetter"/>
      <w:lvlText w:val="%2."/>
      <w:lvlJc w:val="left"/>
      <w:pPr>
        <w:ind w:left="1440" w:hanging="360"/>
      </w:pPr>
    </w:lvl>
    <w:lvl w:ilvl="2" w:tplc="86142683" w:tentative="1">
      <w:start w:val="1"/>
      <w:numFmt w:val="lowerRoman"/>
      <w:lvlText w:val="%3."/>
      <w:lvlJc w:val="right"/>
      <w:pPr>
        <w:ind w:left="2160" w:hanging="180"/>
      </w:pPr>
    </w:lvl>
    <w:lvl w:ilvl="3" w:tplc="86142683" w:tentative="1">
      <w:start w:val="1"/>
      <w:numFmt w:val="decimal"/>
      <w:lvlText w:val="%4."/>
      <w:lvlJc w:val="left"/>
      <w:pPr>
        <w:ind w:left="2880" w:hanging="360"/>
      </w:pPr>
    </w:lvl>
    <w:lvl w:ilvl="4" w:tplc="86142683" w:tentative="1">
      <w:start w:val="1"/>
      <w:numFmt w:val="lowerLetter"/>
      <w:lvlText w:val="%5."/>
      <w:lvlJc w:val="left"/>
      <w:pPr>
        <w:ind w:left="3600" w:hanging="360"/>
      </w:pPr>
    </w:lvl>
    <w:lvl w:ilvl="5" w:tplc="86142683" w:tentative="1">
      <w:start w:val="1"/>
      <w:numFmt w:val="lowerRoman"/>
      <w:lvlText w:val="%6."/>
      <w:lvlJc w:val="right"/>
      <w:pPr>
        <w:ind w:left="4320" w:hanging="180"/>
      </w:pPr>
    </w:lvl>
    <w:lvl w:ilvl="6" w:tplc="86142683" w:tentative="1">
      <w:start w:val="1"/>
      <w:numFmt w:val="decimal"/>
      <w:lvlText w:val="%7."/>
      <w:lvlJc w:val="left"/>
      <w:pPr>
        <w:ind w:left="5040" w:hanging="360"/>
      </w:pPr>
    </w:lvl>
    <w:lvl w:ilvl="7" w:tplc="86142683" w:tentative="1">
      <w:start w:val="1"/>
      <w:numFmt w:val="lowerLetter"/>
      <w:lvlText w:val="%8."/>
      <w:lvlJc w:val="left"/>
      <w:pPr>
        <w:ind w:left="5760" w:hanging="360"/>
      </w:pPr>
    </w:lvl>
    <w:lvl w:ilvl="8" w:tplc="8614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0">
    <w:multiLevelType w:val="hybridMultilevel"/>
    <w:lvl w:ilvl="0" w:tplc="16769345">
      <w:start w:val="1"/>
      <w:numFmt w:val="decimal"/>
      <w:lvlText w:val="%1."/>
      <w:lvlJc w:val="left"/>
      <w:pPr>
        <w:ind w:left="720" w:hanging="360"/>
      </w:pPr>
    </w:lvl>
    <w:lvl w:ilvl="1" w:tplc="16769345" w:tentative="1">
      <w:start w:val="1"/>
      <w:numFmt w:val="lowerLetter"/>
      <w:lvlText w:val="%2."/>
      <w:lvlJc w:val="left"/>
      <w:pPr>
        <w:ind w:left="1440" w:hanging="360"/>
      </w:pPr>
    </w:lvl>
    <w:lvl w:ilvl="2" w:tplc="16769345" w:tentative="1">
      <w:start w:val="1"/>
      <w:numFmt w:val="lowerRoman"/>
      <w:lvlText w:val="%3."/>
      <w:lvlJc w:val="right"/>
      <w:pPr>
        <w:ind w:left="2160" w:hanging="180"/>
      </w:pPr>
    </w:lvl>
    <w:lvl w:ilvl="3" w:tplc="16769345" w:tentative="1">
      <w:start w:val="1"/>
      <w:numFmt w:val="decimal"/>
      <w:lvlText w:val="%4."/>
      <w:lvlJc w:val="left"/>
      <w:pPr>
        <w:ind w:left="2880" w:hanging="360"/>
      </w:pPr>
    </w:lvl>
    <w:lvl w:ilvl="4" w:tplc="16769345" w:tentative="1">
      <w:start w:val="1"/>
      <w:numFmt w:val="lowerLetter"/>
      <w:lvlText w:val="%5."/>
      <w:lvlJc w:val="left"/>
      <w:pPr>
        <w:ind w:left="3600" w:hanging="360"/>
      </w:pPr>
    </w:lvl>
    <w:lvl w:ilvl="5" w:tplc="16769345" w:tentative="1">
      <w:start w:val="1"/>
      <w:numFmt w:val="lowerRoman"/>
      <w:lvlText w:val="%6."/>
      <w:lvlJc w:val="right"/>
      <w:pPr>
        <w:ind w:left="4320" w:hanging="180"/>
      </w:pPr>
    </w:lvl>
    <w:lvl w:ilvl="6" w:tplc="16769345" w:tentative="1">
      <w:start w:val="1"/>
      <w:numFmt w:val="decimal"/>
      <w:lvlText w:val="%7."/>
      <w:lvlJc w:val="left"/>
      <w:pPr>
        <w:ind w:left="5040" w:hanging="360"/>
      </w:pPr>
    </w:lvl>
    <w:lvl w:ilvl="7" w:tplc="16769345" w:tentative="1">
      <w:start w:val="1"/>
      <w:numFmt w:val="lowerLetter"/>
      <w:lvlText w:val="%8."/>
      <w:lvlJc w:val="left"/>
      <w:pPr>
        <w:ind w:left="5760" w:hanging="360"/>
      </w:pPr>
    </w:lvl>
    <w:lvl w:ilvl="8" w:tplc="1676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9">
    <w:multiLevelType w:val="hybridMultilevel"/>
    <w:lvl w:ilvl="0" w:tplc="17747680">
      <w:start w:val="1"/>
      <w:numFmt w:val="decimal"/>
      <w:lvlText w:val="%1."/>
      <w:lvlJc w:val="left"/>
      <w:pPr>
        <w:ind w:left="720" w:hanging="360"/>
      </w:pPr>
    </w:lvl>
    <w:lvl w:ilvl="1" w:tplc="17747680" w:tentative="1">
      <w:start w:val="1"/>
      <w:numFmt w:val="lowerLetter"/>
      <w:lvlText w:val="%2."/>
      <w:lvlJc w:val="left"/>
      <w:pPr>
        <w:ind w:left="1440" w:hanging="360"/>
      </w:pPr>
    </w:lvl>
    <w:lvl w:ilvl="2" w:tplc="17747680" w:tentative="1">
      <w:start w:val="1"/>
      <w:numFmt w:val="lowerRoman"/>
      <w:lvlText w:val="%3."/>
      <w:lvlJc w:val="right"/>
      <w:pPr>
        <w:ind w:left="2160" w:hanging="180"/>
      </w:pPr>
    </w:lvl>
    <w:lvl w:ilvl="3" w:tplc="17747680" w:tentative="1">
      <w:start w:val="1"/>
      <w:numFmt w:val="decimal"/>
      <w:lvlText w:val="%4."/>
      <w:lvlJc w:val="left"/>
      <w:pPr>
        <w:ind w:left="2880" w:hanging="360"/>
      </w:pPr>
    </w:lvl>
    <w:lvl w:ilvl="4" w:tplc="17747680" w:tentative="1">
      <w:start w:val="1"/>
      <w:numFmt w:val="lowerLetter"/>
      <w:lvlText w:val="%5."/>
      <w:lvlJc w:val="left"/>
      <w:pPr>
        <w:ind w:left="3600" w:hanging="360"/>
      </w:pPr>
    </w:lvl>
    <w:lvl w:ilvl="5" w:tplc="17747680" w:tentative="1">
      <w:start w:val="1"/>
      <w:numFmt w:val="lowerRoman"/>
      <w:lvlText w:val="%6."/>
      <w:lvlJc w:val="right"/>
      <w:pPr>
        <w:ind w:left="4320" w:hanging="180"/>
      </w:pPr>
    </w:lvl>
    <w:lvl w:ilvl="6" w:tplc="17747680" w:tentative="1">
      <w:start w:val="1"/>
      <w:numFmt w:val="decimal"/>
      <w:lvlText w:val="%7."/>
      <w:lvlJc w:val="left"/>
      <w:pPr>
        <w:ind w:left="5040" w:hanging="360"/>
      </w:pPr>
    </w:lvl>
    <w:lvl w:ilvl="7" w:tplc="17747680" w:tentative="1">
      <w:start w:val="1"/>
      <w:numFmt w:val="lowerLetter"/>
      <w:lvlText w:val="%8."/>
      <w:lvlJc w:val="left"/>
      <w:pPr>
        <w:ind w:left="5760" w:hanging="360"/>
      </w:pPr>
    </w:lvl>
    <w:lvl w:ilvl="8" w:tplc="1774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8">
    <w:multiLevelType w:val="hybridMultilevel"/>
    <w:lvl w:ilvl="0" w:tplc="27605441">
      <w:start w:val="1"/>
      <w:numFmt w:val="decimal"/>
      <w:lvlText w:val="%1."/>
      <w:lvlJc w:val="left"/>
      <w:pPr>
        <w:ind w:left="720" w:hanging="360"/>
      </w:pPr>
    </w:lvl>
    <w:lvl w:ilvl="1" w:tplc="27605441" w:tentative="1">
      <w:start w:val="1"/>
      <w:numFmt w:val="lowerLetter"/>
      <w:lvlText w:val="%2."/>
      <w:lvlJc w:val="left"/>
      <w:pPr>
        <w:ind w:left="1440" w:hanging="360"/>
      </w:pPr>
    </w:lvl>
    <w:lvl w:ilvl="2" w:tplc="27605441" w:tentative="1">
      <w:start w:val="1"/>
      <w:numFmt w:val="lowerRoman"/>
      <w:lvlText w:val="%3."/>
      <w:lvlJc w:val="right"/>
      <w:pPr>
        <w:ind w:left="2160" w:hanging="180"/>
      </w:pPr>
    </w:lvl>
    <w:lvl w:ilvl="3" w:tplc="27605441" w:tentative="1">
      <w:start w:val="1"/>
      <w:numFmt w:val="decimal"/>
      <w:lvlText w:val="%4."/>
      <w:lvlJc w:val="left"/>
      <w:pPr>
        <w:ind w:left="2880" w:hanging="360"/>
      </w:pPr>
    </w:lvl>
    <w:lvl w:ilvl="4" w:tplc="27605441" w:tentative="1">
      <w:start w:val="1"/>
      <w:numFmt w:val="lowerLetter"/>
      <w:lvlText w:val="%5."/>
      <w:lvlJc w:val="left"/>
      <w:pPr>
        <w:ind w:left="3600" w:hanging="360"/>
      </w:pPr>
    </w:lvl>
    <w:lvl w:ilvl="5" w:tplc="27605441" w:tentative="1">
      <w:start w:val="1"/>
      <w:numFmt w:val="lowerRoman"/>
      <w:lvlText w:val="%6."/>
      <w:lvlJc w:val="right"/>
      <w:pPr>
        <w:ind w:left="4320" w:hanging="180"/>
      </w:pPr>
    </w:lvl>
    <w:lvl w:ilvl="6" w:tplc="27605441" w:tentative="1">
      <w:start w:val="1"/>
      <w:numFmt w:val="decimal"/>
      <w:lvlText w:val="%7."/>
      <w:lvlJc w:val="left"/>
      <w:pPr>
        <w:ind w:left="5040" w:hanging="360"/>
      </w:pPr>
    </w:lvl>
    <w:lvl w:ilvl="7" w:tplc="27605441" w:tentative="1">
      <w:start w:val="1"/>
      <w:numFmt w:val="lowerLetter"/>
      <w:lvlText w:val="%8."/>
      <w:lvlJc w:val="left"/>
      <w:pPr>
        <w:ind w:left="5760" w:hanging="360"/>
      </w:pPr>
    </w:lvl>
    <w:lvl w:ilvl="8" w:tplc="2760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7">
    <w:multiLevelType w:val="hybridMultilevel"/>
    <w:lvl w:ilvl="0" w:tplc="48902403">
      <w:start w:val="1"/>
      <w:numFmt w:val="decimal"/>
      <w:lvlText w:val="%1."/>
      <w:lvlJc w:val="left"/>
      <w:pPr>
        <w:ind w:left="720" w:hanging="360"/>
      </w:pPr>
    </w:lvl>
    <w:lvl w:ilvl="1" w:tplc="48902403" w:tentative="1">
      <w:start w:val="1"/>
      <w:numFmt w:val="lowerLetter"/>
      <w:lvlText w:val="%2."/>
      <w:lvlJc w:val="left"/>
      <w:pPr>
        <w:ind w:left="1440" w:hanging="360"/>
      </w:pPr>
    </w:lvl>
    <w:lvl w:ilvl="2" w:tplc="48902403" w:tentative="1">
      <w:start w:val="1"/>
      <w:numFmt w:val="lowerRoman"/>
      <w:lvlText w:val="%3."/>
      <w:lvlJc w:val="right"/>
      <w:pPr>
        <w:ind w:left="2160" w:hanging="180"/>
      </w:pPr>
    </w:lvl>
    <w:lvl w:ilvl="3" w:tplc="48902403" w:tentative="1">
      <w:start w:val="1"/>
      <w:numFmt w:val="decimal"/>
      <w:lvlText w:val="%4."/>
      <w:lvlJc w:val="left"/>
      <w:pPr>
        <w:ind w:left="2880" w:hanging="360"/>
      </w:pPr>
    </w:lvl>
    <w:lvl w:ilvl="4" w:tplc="48902403" w:tentative="1">
      <w:start w:val="1"/>
      <w:numFmt w:val="lowerLetter"/>
      <w:lvlText w:val="%5."/>
      <w:lvlJc w:val="left"/>
      <w:pPr>
        <w:ind w:left="3600" w:hanging="360"/>
      </w:pPr>
    </w:lvl>
    <w:lvl w:ilvl="5" w:tplc="48902403" w:tentative="1">
      <w:start w:val="1"/>
      <w:numFmt w:val="lowerRoman"/>
      <w:lvlText w:val="%6."/>
      <w:lvlJc w:val="right"/>
      <w:pPr>
        <w:ind w:left="4320" w:hanging="180"/>
      </w:pPr>
    </w:lvl>
    <w:lvl w:ilvl="6" w:tplc="48902403" w:tentative="1">
      <w:start w:val="1"/>
      <w:numFmt w:val="decimal"/>
      <w:lvlText w:val="%7."/>
      <w:lvlJc w:val="left"/>
      <w:pPr>
        <w:ind w:left="5040" w:hanging="360"/>
      </w:pPr>
    </w:lvl>
    <w:lvl w:ilvl="7" w:tplc="48902403" w:tentative="1">
      <w:start w:val="1"/>
      <w:numFmt w:val="lowerLetter"/>
      <w:lvlText w:val="%8."/>
      <w:lvlJc w:val="left"/>
      <w:pPr>
        <w:ind w:left="5760" w:hanging="360"/>
      </w:pPr>
    </w:lvl>
    <w:lvl w:ilvl="8" w:tplc="48902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6">
    <w:multiLevelType w:val="hybridMultilevel"/>
    <w:lvl w:ilvl="0" w:tplc="79507567">
      <w:start w:val="1"/>
      <w:numFmt w:val="decimal"/>
      <w:lvlText w:val="%1."/>
      <w:lvlJc w:val="left"/>
      <w:pPr>
        <w:ind w:left="720" w:hanging="360"/>
      </w:pPr>
    </w:lvl>
    <w:lvl w:ilvl="1" w:tplc="79507567" w:tentative="1">
      <w:start w:val="1"/>
      <w:numFmt w:val="lowerLetter"/>
      <w:lvlText w:val="%2."/>
      <w:lvlJc w:val="left"/>
      <w:pPr>
        <w:ind w:left="1440" w:hanging="360"/>
      </w:pPr>
    </w:lvl>
    <w:lvl w:ilvl="2" w:tplc="79507567" w:tentative="1">
      <w:start w:val="1"/>
      <w:numFmt w:val="lowerRoman"/>
      <w:lvlText w:val="%3."/>
      <w:lvlJc w:val="right"/>
      <w:pPr>
        <w:ind w:left="2160" w:hanging="180"/>
      </w:pPr>
    </w:lvl>
    <w:lvl w:ilvl="3" w:tplc="79507567" w:tentative="1">
      <w:start w:val="1"/>
      <w:numFmt w:val="decimal"/>
      <w:lvlText w:val="%4."/>
      <w:lvlJc w:val="left"/>
      <w:pPr>
        <w:ind w:left="2880" w:hanging="360"/>
      </w:pPr>
    </w:lvl>
    <w:lvl w:ilvl="4" w:tplc="79507567" w:tentative="1">
      <w:start w:val="1"/>
      <w:numFmt w:val="lowerLetter"/>
      <w:lvlText w:val="%5."/>
      <w:lvlJc w:val="left"/>
      <w:pPr>
        <w:ind w:left="3600" w:hanging="360"/>
      </w:pPr>
    </w:lvl>
    <w:lvl w:ilvl="5" w:tplc="79507567" w:tentative="1">
      <w:start w:val="1"/>
      <w:numFmt w:val="lowerRoman"/>
      <w:lvlText w:val="%6."/>
      <w:lvlJc w:val="right"/>
      <w:pPr>
        <w:ind w:left="4320" w:hanging="180"/>
      </w:pPr>
    </w:lvl>
    <w:lvl w:ilvl="6" w:tplc="79507567" w:tentative="1">
      <w:start w:val="1"/>
      <w:numFmt w:val="decimal"/>
      <w:lvlText w:val="%7."/>
      <w:lvlJc w:val="left"/>
      <w:pPr>
        <w:ind w:left="5040" w:hanging="360"/>
      </w:pPr>
    </w:lvl>
    <w:lvl w:ilvl="7" w:tplc="79507567" w:tentative="1">
      <w:start w:val="1"/>
      <w:numFmt w:val="lowerLetter"/>
      <w:lvlText w:val="%8."/>
      <w:lvlJc w:val="left"/>
      <w:pPr>
        <w:ind w:left="5760" w:hanging="360"/>
      </w:pPr>
    </w:lvl>
    <w:lvl w:ilvl="8" w:tplc="7950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5">
    <w:multiLevelType w:val="hybridMultilevel"/>
    <w:lvl w:ilvl="0" w:tplc="57841518">
      <w:start w:val="1"/>
      <w:numFmt w:val="decimal"/>
      <w:lvlText w:val="%1."/>
      <w:lvlJc w:val="left"/>
      <w:pPr>
        <w:ind w:left="720" w:hanging="360"/>
      </w:pPr>
    </w:lvl>
    <w:lvl w:ilvl="1" w:tplc="57841518" w:tentative="1">
      <w:start w:val="1"/>
      <w:numFmt w:val="lowerLetter"/>
      <w:lvlText w:val="%2."/>
      <w:lvlJc w:val="left"/>
      <w:pPr>
        <w:ind w:left="1440" w:hanging="360"/>
      </w:pPr>
    </w:lvl>
    <w:lvl w:ilvl="2" w:tplc="57841518" w:tentative="1">
      <w:start w:val="1"/>
      <w:numFmt w:val="lowerRoman"/>
      <w:lvlText w:val="%3."/>
      <w:lvlJc w:val="right"/>
      <w:pPr>
        <w:ind w:left="2160" w:hanging="180"/>
      </w:pPr>
    </w:lvl>
    <w:lvl w:ilvl="3" w:tplc="57841518" w:tentative="1">
      <w:start w:val="1"/>
      <w:numFmt w:val="decimal"/>
      <w:lvlText w:val="%4."/>
      <w:lvlJc w:val="left"/>
      <w:pPr>
        <w:ind w:left="2880" w:hanging="360"/>
      </w:pPr>
    </w:lvl>
    <w:lvl w:ilvl="4" w:tplc="57841518" w:tentative="1">
      <w:start w:val="1"/>
      <w:numFmt w:val="lowerLetter"/>
      <w:lvlText w:val="%5."/>
      <w:lvlJc w:val="left"/>
      <w:pPr>
        <w:ind w:left="3600" w:hanging="360"/>
      </w:pPr>
    </w:lvl>
    <w:lvl w:ilvl="5" w:tplc="57841518" w:tentative="1">
      <w:start w:val="1"/>
      <w:numFmt w:val="lowerRoman"/>
      <w:lvlText w:val="%6."/>
      <w:lvlJc w:val="right"/>
      <w:pPr>
        <w:ind w:left="4320" w:hanging="180"/>
      </w:pPr>
    </w:lvl>
    <w:lvl w:ilvl="6" w:tplc="57841518" w:tentative="1">
      <w:start w:val="1"/>
      <w:numFmt w:val="decimal"/>
      <w:lvlText w:val="%7."/>
      <w:lvlJc w:val="left"/>
      <w:pPr>
        <w:ind w:left="5040" w:hanging="360"/>
      </w:pPr>
    </w:lvl>
    <w:lvl w:ilvl="7" w:tplc="57841518" w:tentative="1">
      <w:start w:val="1"/>
      <w:numFmt w:val="lowerLetter"/>
      <w:lvlText w:val="%8."/>
      <w:lvlJc w:val="left"/>
      <w:pPr>
        <w:ind w:left="5760" w:hanging="360"/>
      </w:pPr>
    </w:lvl>
    <w:lvl w:ilvl="8" w:tplc="57841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4">
    <w:multiLevelType w:val="hybridMultilevel"/>
    <w:lvl w:ilvl="0" w:tplc="86094349">
      <w:start w:val="1"/>
      <w:numFmt w:val="decimal"/>
      <w:lvlText w:val="%1."/>
      <w:lvlJc w:val="left"/>
      <w:pPr>
        <w:ind w:left="720" w:hanging="360"/>
      </w:pPr>
    </w:lvl>
    <w:lvl w:ilvl="1" w:tplc="86094349" w:tentative="1">
      <w:start w:val="1"/>
      <w:numFmt w:val="lowerLetter"/>
      <w:lvlText w:val="%2."/>
      <w:lvlJc w:val="left"/>
      <w:pPr>
        <w:ind w:left="1440" w:hanging="360"/>
      </w:pPr>
    </w:lvl>
    <w:lvl w:ilvl="2" w:tplc="86094349" w:tentative="1">
      <w:start w:val="1"/>
      <w:numFmt w:val="lowerRoman"/>
      <w:lvlText w:val="%3."/>
      <w:lvlJc w:val="right"/>
      <w:pPr>
        <w:ind w:left="2160" w:hanging="180"/>
      </w:pPr>
    </w:lvl>
    <w:lvl w:ilvl="3" w:tplc="86094349" w:tentative="1">
      <w:start w:val="1"/>
      <w:numFmt w:val="decimal"/>
      <w:lvlText w:val="%4."/>
      <w:lvlJc w:val="left"/>
      <w:pPr>
        <w:ind w:left="2880" w:hanging="360"/>
      </w:pPr>
    </w:lvl>
    <w:lvl w:ilvl="4" w:tplc="86094349" w:tentative="1">
      <w:start w:val="1"/>
      <w:numFmt w:val="lowerLetter"/>
      <w:lvlText w:val="%5."/>
      <w:lvlJc w:val="left"/>
      <w:pPr>
        <w:ind w:left="3600" w:hanging="360"/>
      </w:pPr>
    </w:lvl>
    <w:lvl w:ilvl="5" w:tplc="86094349" w:tentative="1">
      <w:start w:val="1"/>
      <w:numFmt w:val="lowerRoman"/>
      <w:lvlText w:val="%6."/>
      <w:lvlJc w:val="right"/>
      <w:pPr>
        <w:ind w:left="4320" w:hanging="180"/>
      </w:pPr>
    </w:lvl>
    <w:lvl w:ilvl="6" w:tplc="86094349" w:tentative="1">
      <w:start w:val="1"/>
      <w:numFmt w:val="decimal"/>
      <w:lvlText w:val="%7."/>
      <w:lvlJc w:val="left"/>
      <w:pPr>
        <w:ind w:left="5040" w:hanging="360"/>
      </w:pPr>
    </w:lvl>
    <w:lvl w:ilvl="7" w:tplc="86094349" w:tentative="1">
      <w:start w:val="1"/>
      <w:numFmt w:val="lowerLetter"/>
      <w:lvlText w:val="%8."/>
      <w:lvlJc w:val="left"/>
      <w:pPr>
        <w:ind w:left="5760" w:hanging="360"/>
      </w:pPr>
    </w:lvl>
    <w:lvl w:ilvl="8" w:tplc="86094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3">
    <w:multiLevelType w:val="hybridMultilevel"/>
    <w:lvl w:ilvl="0" w:tplc="52696845">
      <w:start w:val="1"/>
      <w:numFmt w:val="decimal"/>
      <w:lvlText w:val="%1."/>
      <w:lvlJc w:val="left"/>
      <w:pPr>
        <w:ind w:left="720" w:hanging="360"/>
      </w:pPr>
    </w:lvl>
    <w:lvl w:ilvl="1" w:tplc="52696845" w:tentative="1">
      <w:start w:val="1"/>
      <w:numFmt w:val="lowerLetter"/>
      <w:lvlText w:val="%2."/>
      <w:lvlJc w:val="left"/>
      <w:pPr>
        <w:ind w:left="1440" w:hanging="360"/>
      </w:pPr>
    </w:lvl>
    <w:lvl w:ilvl="2" w:tplc="52696845" w:tentative="1">
      <w:start w:val="1"/>
      <w:numFmt w:val="lowerRoman"/>
      <w:lvlText w:val="%3."/>
      <w:lvlJc w:val="right"/>
      <w:pPr>
        <w:ind w:left="2160" w:hanging="180"/>
      </w:pPr>
    </w:lvl>
    <w:lvl w:ilvl="3" w:tplc="52696845" w:tentative="1">
      <w:start w:val="1"/>
      <w:numFmt w:val="decimal"/>
      <w:lvlText w:val="%4."/>
      <w:lvlJc w:val="left"/>
      <w:pPr>
        <w:ind w:left="2880" w:hanging="360"/>
      </w:pPr>
    </w:lvl>
    <w:lvl w:ilvl="4" w:tplc="52696845" w:tentative="1">
      <w:start w:val="1"/>
      <w:numFmt w:val="lowerLetter"/>
      <w:lvlText w:val="%5."/>
      <w:lvlJc w:val="left"/>
      <w:pPr>
        <w:ind w:left="3600" w:hanging="360"/>
      </w:pPr>
    </w:lvl>
    <w:lvl w:ilvl="5" w:tplc="52696845" w:tentative="1">
      <w:start w:val="1"/>
      <w:numFmt w:val="lowerRoman"/>
      <w:lvlText w:val="%6."/>
      <w:lvlJc w:val="right"/>
      <w:pPr>
        <w:ind w:left="4320" w:hanging="180"/>
      </w:pPr>
    </w:lvl>
    <w:lvl w:ilvl="6" w:tplc="52696845" w:tentative="1">
      <w:start w:val="1"/>
      <w:numFmt w:val="decimal"/>
      <w:lvlText w:val="%7."/>
      <w:lvlJc w:val="left"/>
      <w:pPr>
        <w:ind w:left="5040" w:hanging="360"/>
      </w:pPr>
    </w:lvl>
    <w:lvl w:ilvl="7" w:tplc="52696845" w:tentative="1">
      <w:start w:val="1"/>
      <w:numFmt w:val="lowerLetter"/>
      <w:lvlText w:val="%8."/>
      <w:lvlJc w:val="left"/>
      <w:pPr>
        <w:ind w:left="5760" w:hanging="360"/>
      </w:pPr>
    </w:lvl>
    <w:lvl w:ilvl="8" w:tplc="5269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2">
    <w:multiLevelType w:val="hybridMultilevel"/>
    <w:lvl w:ilvl="0" w:tplc="94189409">
      <w:start w:val="1"/>
      <w:numFmt w:val="decimal"/>
      <w:lvlText w:val="%1."/>
      <w:lvlJc w:val="left"/>
      <w:pPr>
        <w:ind w:left="720" w:hanging="360"/>
      </w:pPr>
    </w:lvl>
    <w:lvl w:ilvl="1" w:tplc="94189409" w:tentative="1">
      <w:start w:val="1"/>
      <w:numFmt w:val="lowerLetter"/>
      <w:lvlText w:val="%2."/>
      <w:lvlJc w:val="left"/>
      <w:pPr>
        <w:ind w:left="1440" w:hanging="360"/>
      </w:pPr>
    </w:lvl>
    <w:lvl w:ilvl="2" w:tplc="94189409" w:tentative="1">
      <w:start w:val="1"/>
      <w:numFmt w:val="lowerRoman"/>
      <w:lvlText w:val="%3."/>
      <w:lvlJc w:val="right"/>
      <w:pPr>
        <w:ind w:left="2160" w:hanging="180"/>
      </w:pPr>
    </w:lvl>
    <w:lvl w:ilvl="3" w:tplc="94189409" w:tentative="1">
      <w:start w:val="1"/>
      <w:numFmt w:val="decimal"/>
      <w:lvlText w:val="%4."/>
      <w:lvlJc w:val="left"/>
      <w:pPr>
        <w:ind w:left="2880" w:hanging="360"/>
      </w:pPr>
    </w:lvl>
    <w:lvl w:ilvl="4" w:tplc="94189409" w:tentative="1">
      <w:start w:val="1"/>
      <w:numFmt w:val="lowerLetter"/>
      <w:lvlText w:val="%5."/>
      <w:lvlJc w:val="left"/>
      <w:pPr>
        <w:ind w:left="3600" w:hanging="360"/>
      </w:pPr>
    </w:lvl>
    <w:lvl w:ilvl="5" w:tplc="94189409" w:tentative="1">
      <w:start w:val="1"/>
      <w:numFmt w:val="lowerRoman"/>
      <w:lvlText w:val="%6."/>
      <w:lvlJc w:val="right"/>
      <w:pPr>
        <w:ind w:left="4320" w:hanging="180"/>
      </w:pPr>
    </w:lvl>
    <w:lvl w:ilvl="6" w:tplc="94189409" w:tentative="1">
      <w:start w:val="1"/>
      <w:numFmt w:val="decimal"/>
      <w:lvlText w:val="%7."/>
      <w:lvlJc w:val="left"/>
      <w:pPr>
        <w:ind w:left="5040" w:hanging="360"/>
      </w:pPr>
    </w:lvl>
    <w:lvl w:ilvl="7" w:tplc="94189409" w:tentative="1">
      <w:start w:val="1"/>
      <w:numFmt w:val="lowerLetter"/>
      <w:lvlText w:val="%8."/>
      <w:lvlJc w:val="left"/>
      <w:pPr>
        <w:ind w:left="5760" w:hanging="360"/>
      </w:pPr>
    </w:lvl>
    <w:lvl w:ilvl="8" w:tplc="9418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1">
    <w:multiLevelType w:val="hybridMultilevel"/>
    <w:lvl w:ilvl="0" w:tplc="64607498">
      <w:start w:val="1"/>
      <w:numFmt w:val="decimal"/>
      <w:lvlText w:val="%1."/>
      <w:lvlJc w:val="left"/>
      <w:pPr>
        <w:ind w:left="720" w:hanging="360"/>
      </w:pPr>
    </w:lvl>
    <w:lvl w:ilvl="1" w:tplc="64607498" w:tentative="1">
      <w:start w:val="1"/>
      <w:numFmt w:val="lowerLetter"/>
      <w:lvlText w:val="%2."/>
      <w:lvlJc w:val="left"/>
      <w:pPr>
        <w:ind w:left="1440" w:hanging="360"/>
      </w:pPr>
    </w:lvl>
    <w:lvl w:ilvl="2" w:tplc="64607498" w:tentative="1">
      <w:start w:val="1"/>
      <w:numFmt w:val="lowerRoman"/>
      <w:lvlText w:val="%3."/>
      <w:lvlJc w:val="right"/>
      <w:pPr>
        <w:ind w:left="2160" w:hanging="180"/>
      </w:pPr>
    </w:lvl>
    <w:lvl w:ilvl="3" w:tplc="64607498" w:tentative="1">
      <w:start w:val="1"/>
      <w:numFmt w:val="decimal"/>
      <w:lvlText w:val="%4."/>
      <w:lvlJc w:val="left"/>
      <w:pPr>
        <w:ind w:left="2880" w:hanging="360"/>
      </w:pPr>
    </w:lvl>
    <w:lvl w:ilvl="4" w:tplc="64607498" w:tentative="1">
      <w:start w:val="1"/>
      <w:numFmt w:val="lowerLetter"/>
      <w:lvlText w:val="%5."/>
      <w:lvlJc w:val="left"/>
      <w:pPr>
        <w:ind w:left="3600" w:hanging="360"/>
      </w:pPr>
    </w:lvl>
    <w:lvl w:ilvl="5" w:tplc="64607498" w:tentative="1">
      <w:start w:val="1"/>
      <w:numFmt w:val="lowerRoman"/>
      <w:lvlText w:val="%6."/>
      <w:lvlJc w:val="right"/>
      <w:pPr>
        <w:ind w:left="4320" w:hanging="180"/>
      </w:pPr>
    </w:lvl>
    <w:lvl w:ilvl="6" w:tplc="64607498" w:tentative="1">
      <w:start w:val="1"/>
      <w:numFmt w:val="decimal"/>
      <w:lvlText w:val="%7."/>
      <w:lvlJc w:val="left"/>
      <w:pPr>
        <w:ind w:left="5040" w:hanging="360"/>
      </w:pPr>
    </w:lvl>
    <w:lvl w:ilvl="7" w:tplc="64607498" w:tentative="1">
      <w:start w:val="1"/>
      <w:numFmt w:val="lowerLetter"/>
      <w:lvlText w:val="%8."/>
      <w:lvlJc w:val="left"/>
      <w:pPr>
        <w:ind w:left="5760" w:hanging="360"/>
      </w:pPr>
    </w:lvl>
    <w:lvl w:ilvl="8" w:tplc="6460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0">
    <w:multiLevelType w:val="hybridMultilevel"/>
    <w:lvl w:ilvl="0" w:tplc="16855645">
      <w:start w:val="1"/>
      <w:numFmt w:val="decimal"/>
      <w:lvlText w:val="%1."/>
      <w:lvlJc w:val="left"/>
      <w:pPr>
        <w:ind w:left="720" w:hanging="360"/>
      </w:pPr>
    </w:lvl>
    <w:lvl w:ilvl="1" w:tplc="16855645" w:tentative="1">
      <w:start w:val="1"/>
      <w:numFmt w:val="lowerLetter"/>
      <w:lvlText w:val="%2."/>
      <w:lvlJc w:val="left"/>
      <w:pPr>
        <w:ind w:left="1440" w:hanging="360"/>
      </w:pPr>
    </w:lvl>
    <w:lvl w:ilvl="2" w:tplc="16855645" w:tentative="1">
      <w:start w:val="1"/>
      <w:numFmt w:val="lowerRoman"/>
      <w:lvlText w:val="%3."/>
      <w:lvlJc w:val="right"/>
      <w:pPr>
        <w:ind w:left="2160" w:hanging="180"/>
      </w:pPr>
    </w:lvl>
    <w:lvl w:ilvl="3" w:tplc="16855645" w:tentative="1">
      <w:start w:val="1"/>
      <w:numFmt w:val="decimal"/>
      <w:lvlText w:val="%4."/>
      <w:lvlJc w:val="left"/>
      <w:pPr>
        <w:ind w:left="2880" w:hanging="360"/>
      </w:pPr>
    </w:lvl>
    <w:lvl w:ilvl="4" w:tplc="16855645" w:tentative="1">
      <w:start w:val="1"/>
      <w:numFmt w:val="lowerLetter"/>
      <w:lvlText w:val="%5."/>
      <w:lvlJc w:val="left"/>
      <w:pPr>
        <w:ind w:left="3600" w:hanging="360"/>
      </w:pPr>
    </w:lvl>
    <w:lvl w:ilvl="5" w:tplc="16855645" w:tentative="1">
      <w:start w:val="1"/>
      <w:numFmt w:val="lowerRoman"/>
      <w:lvlText w:val="%6."/>
      <w:lvlJc w:val="right"/>
      <w:pPr>
        <w:ind w:left="4320" w:hanging="180"/>
      </w:pPr>
    </w:lvl>
    <w:lvl w:ilvl="6" w:tplc="16855645" w:tentative="1">
      <w:start w:val="1"/>
      <w:numFmt w:val="decimal"/>
      <w:lvlText w:val="%7."/>
      <w:lvlJc w:val="left"/>
      <w:pPr>
        <w:ind w:left="5040" w:hanging="360"/>
      </w:pPr>
    </w:lvl>
    <w:lvl w:ilvl="7" w:tplc="16855645" w:tentative="1">
      <w:start w:val="1"/>
      <w:numFmt w:val="lowerLetter"/>
      <w:lvlText w:val="%8."/>
      <w:lvlJc w:val="left"/>
      <w:pPr>
        <w:ind w:left="5760" w:hanging="360"/>
      </w:pPr>
    </w:lvl>
    <w:lvl w:ilvl="8" w:tplc="1685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9">
    <w:multiLevelType w:val="hybridMultilevel"/>
    <w:lvl w:ilvl="0" w:tplc="14342598">
      <w:start w:val="1"/>
      <w:numFmt w:val="decimal"/>
      <w:lvlText w:val="%1."/>
      <w:lvlJc w:val="left"/>
      <w:pPr>
        <w:ind w:left="720" w:hanging="360"/>
      </w:pPr>
    </w:lvl>
    <w:lvl w:ilvl="1" w:tplc="14342598" w:tentative="1">
      <w:start w:val="1"/>
      <w:numFmt w:val="lowerLetter"/>
      <w:lvlText w:val="%2."/>
      <w:lvlJc w:val="left"/>
      <w:pPr>
        <w:ind w:left="1440" w:hanging="360"/>
      </w:pPr>
    </w:lvl>
    <w:lvl w:ilvl="2" w:tplc="14342598" w:tentative="1">
      <w:start w:val="1"/>
      <w:numFmt w:val="lowerRoman"/>
      <w:lvlText w:val="%3."/>
      <w:lvlJc w:val="right"/>
      <w:pPr>
        <w:ind w:left="2160" w:hanging="180"/>
      </w:pPr>
    </w:lvl>
    <w:lvl w:ilvl="3" w:tplc="14342598" w:tentative="1">
      <w:start w:val="1"/>
      <w:numFmt w:val="decimal"/>
      <w:lvlText w:val="%4."/>
      <w:lvlJc w:val="left"/>
      <w:pPr>
        <w:ind w:left="2880" w:hanging="360"/>
      </w:pPr>
    </w:lvl>
    <w:lvl w:ilvl="4" w:tplc="14342598" w:tentative="1">
      <w:start w:val="1"/>
      <w:numFmt w:val="lowerLetter"/>
      <w:lvlText w:val="%5."/>
      <w:lvlJc w:val="left"/>
      <w:pPr>
        <w:ind w:left="3600" w:hanging="360"/>
      </w:pPr>
    </w:lvl>
    <w:lvl w:ilvl="5" w:tplc="14342598" w:tentative="1">
      <w:start w:val="1"/>
      <w:numFmt w:val="lowerRoman"/>
      <w:lvlText w:val="%6."/>
      <w:lvlJc w:val="right"/>
      <w:pPr>
        <w:ind w:left="4320" w:hanging="180"/>
      </w:pPr>
    </w:lvl>
    <w:lvl w:ilvl="6" w:tplc="14342598" w:tentative="1">
      <w:start w:val="1"/>
      <w:numFmt w:val="decimal"/>
      <w:lvlText w:val="%7."/>
      <w:lvlJc w:val="left"/>
      <w:pPr>
        <w:ind w:left="5040" w:hanging="360"/>
      </w:pPr>
    </w:lvl>
    <w:lvl w:ilvl="7" w:tplc="14342598" w:tentative="1">
      <w:start w:val="1"/>
      <w:numFmt w:val="lowerLetter"/>
      <w:lvlText w:val="%8."/>
      <w:lvlJc w:val="left"/>
      <w:pPr>
        <w:ind w:left="5760" w:hanging="360"/>
      </w:pPr>
    </w:lvl>
    <w:lvl w:ilvl="8" w:tplc="1434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8">
    <w:multiLevelType w:val="hybridMultilevel"/>
    <w:lvl w:ilvl="0" w:tplc="46868046">
      <w:start w:val="1"/>
      <w:numFmt w:val="decimal"/>
      <w:lvlText w:val="%1."/>
      <w:lvlJc w:val="left"/>
      <w:pPr>
        <w:ind w:left="720" w:hanging="360"/>
      </w:pPr>
    </w:lvl>
    <w:lvl w:ilvl="1" w:tplc="46868046" w:tentative="1">
      <w:start w:val="1"/>
      <w:numFmt w:val="lowerLetter"/>
      <w:lvlText w:val="%2."/>
      <w:lvlJc w:val="left"/>
      <w:pPr>
        <w:ind w:left="1440" w:hanging="360"/>
      </w:pPr>
    </w:lvl>
    <w:lvl w:ilvl="2" w:tplc="46868046" w:tentative="1">
      <w:start w:val="1"/>
      <w:numFmt w:val="lowerRoman"/>
      <w:lvlText w:val="%3."/>
      <w:lvlJc w:val="right"/>
      <w:pPr>
        <w:ind w:left="2160" w:hanging="180"/>
      </w:pPr>
    </w:lvl>
    <w:lvl w:ilvl="3" w:tplc="46868046" w:tentative="1">
      <w:start w:val="1"/>
      <w:numFmt w:val="decimal"/>
      <w:lvlText w:val="%4."/>
      <w:lvlJc w:val="left"/>
      <w:pPr>
        <w:ind w:left="2880" w:hanging="360"/>
      </w:pPr>
    </w:lvl>
    <w:lvl w:ilvl="4" w:tplc="46868046" w:tentative="1">
      <w:start w:val="1"/>
      <w:numFmt w:val="lowerLetter"/>
      <w:lvlText w:val="%5."/>
      <w:lvlJc w:val="left"/>
      <w:pPr>
        <w:ind w:left="3600" w:hanging="360"/>
      </w:pPr>
    </w:lvl>
    <w:lvl w:ilvl="5" w:tplc="46868046" w:tentative="1">
      <w:start w:val="1"/>
      <w:numFmt w:val="lowerRoman"/>
      <w:lvlText w:val="%6."/>
      <w:lvlJc w:val="right"/>
      <w:pPr>
        <w:ind w:left="4320" w:hanging="180"/>
      </w:pPr>
    </w:lvl>
    <w:lvl w:ilvl="6" w:tplc="46868046" w:tentative="1">
      <w:start w:val="1"/>
      <w:numFmt w:val="decimal"/>
      <w:lvlText w:val="%7."/>
      <w:lvlJc w:val="left"/>
      <w:pPr>
        <w:ind w:left="5040" w:hanging="360"/>
      </w:pPr>
    </w:lvl>
    <w:lvl w:ilvl="7" w:tplc="46868046" w:tentative="1">
      <w:start w:val="1"/>
      <w:numFmt w:val="lowerLetter"/>
      <w:lvlText w:val="%8."/>
      <w:lvlJc w:val="left"/>
      <w:pPr>
        <w:ind w:left="5760" w:hanging="360"/>
      </w:pPr>
    </w:lvl>
    <w:lvl w:ilvl="8" w:tplc="4686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7">
    <w:multiLevelType w:val="hybridMultilevel"/>
    <w:lvl w:ilvl="0" w:tplc="29082453">
      <w:start w:val="1"/>
      <w:numFmt w:val="decimal"/>
      <w:lvlText w:val="%1."/>
      <w:lvlJc w:val="left"/>
      <w:pPr>
        <w:ind w:left="720" w:hanging="360"/>
      </w:pPr>
    </w:lvl>
    <w:lvl w:ilvl="1" w:tplc="29082453" w:tentative="1">
      <w:start w:val="1"/>
      <w:numFmt w:val="lowerLetter"/>
      <w:lvlText w:val="%2."/>
      <w:lvlJc w:val="left"/>
      <w:pPr>
        <w:ind w:left="1440" w:hanging="360"/>
      </w:pPr>
    </w:lvl>
    <w:lvl w:ilvl="2" w:tplc="29082453" w:tentative="1">
      <w:start w:val="1"/>
      <w:numFmt w:val="lowerRoman"/>
      <w:lvlText w:val="%3."/>
      <w:lvlJc w:val="right"/>
      <w:pPr>
        <w:ind w:left="2160" w:hanging="180"/>
      </w:pPr>
    </w:lvl>
    <w:lvl w:ilvl="3" w:tplc="29082453" w:tentative="1">
      <w:start w:val="1"/>
      <w:numFmt w:val="decimal"/>
      <w:lvlText w:val="%4."/>
      <w:lvlJc w:val="left"/>
      <w:pPr>
        <w:ind w:left="2880" w:hanging="360"/>
      </w:pPr>
    </w:lvl>
    <w:lvl w:ilvl="4" w:tplc="29082453" w:tentative="1">
      <w:start w:val="1"/>
      <w:numFmt w:val="lowerLetter"/>
      <w:lvlText w:val="%5."/>
      <w:lvlJc w:val="left"/>
      <w:pPr>
        <w:ind w:left="3600" w:hanging="360"/>
      </w:pPr>
    </w:lvl>
    <w:lvl w:ilvl="5" w:tplc="29082453" w:tentative="1">
      <w:start w:val="1"/>
      <w:numFmt w:val="lowerRoman"/>
      <w:lvlText w:val="%6."/>
      <w:lvlJc w:val="right"/>
      <w:pPr>
        <w:ind w:left="4320" w:hanging="180"/>
      </w:pPr>
    </w:lvl>
    <w:lvl w:ilvl="6" w:tplc="29082453" w:tentative="1">
      <w:start w:val="1"/>
      <w:numFmt w:val="decimal"/>
      <w:lvlText w:val="%7."/>
      <w:lvlJc w:val="left"/>
      <w:pPr>
        <w:ind w:left="5040" w:hanging="360"/>
      </w:pPr>
    </w:lvl>
    <w:lvl w:ilvl="7" w:tplc="29082453" w:tentative="1">
      <w:start w:val="1"/>
      <w:numFmt w:val="lowerLetter"/>
      <w:lvlText w:val="%8."/>
      <w:lvlJc w:val="left"/>
      <w:pPr>
        <w:ind w:left="5760" w:hanging="360"/>
      </w:pPr>
    </w:lvl>
    <w:lvl w:ilvl="8" w:tplc="2908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6">
    <w:multiLevelType w:val="hybridMultilevel"/>
    <w:lvl w:ilvl="0" w:tplc="41674771">
      <w:start w:val="1"/>
      <w:numFmt w:val="decimal"/>
      <w:lvlText w:val="%1."/>
      <w:lvlJc w:val="left"/>
      <w:pPr>
        <w:ind w:left="720" w:hanging="360"/>
      </w:pPr>
    </w:lvl>
    <w:lvl w:ilvl="1" w:tplc="41674771" w:tentative="1">
      <w:start w:val="1"/>
      <w:numFmt w:val="lowerLetter"/>
      <w:lvlText w:val="%2."/>
      <w:lvlJc w:val="left"/>
      <w:pPr>
        <w:ind w:left="1440" w:hanging="360"/>
      </w:pPr>
    </w:lvl>
    <w:lvl w:ilvl="2" w:tplc="41674771" w:tentative="1">
      <w:start w:val="1"/>
      <w:numFmt w:val="lowerRoman"/>
      <w:lvlText w:val="%3."/>
      <w:lvlJc w:val="right"/>
      <w:pPr>
        <w:ind w:left="2160" w:hanging="180"/>
      </w:pPr>
    </w:lvl>
    <w:lvl w:ilvl="3" w:tplc="41674771" w:tentative="1">
      <w:start w:val="1"/>
      <w:numFmt w:val="decimal"/>
      <w:lvlText w:val="%4."/>
      <w:lvlJc w:val="left"/>
      <w:pPr>
        <w:ind w:left="2880" w:hanging="360"/>
      </w:pPr>
    </w:lvl>
    <w:lvl w:ilvl="4" w:tplc="41674771" w:tentative="1">
      <w:start w:val="1"/>
      <w:numFmt w:val="lowerLetter"/>
      <w:lvlText w:val="%5."/>
      <w:lvlJc w:val="left"/>
      <w:pPr>
        <w:ind w:left="3600" w:hanging="360"/>
      </w:pPr>
    </w:lvl>
    <w:lvl w:ilvl="5" w:tplc="41674771" w:tentative="1">
      <w:start w:val="1"/>
      <w:numFmt w:val="lowerRoman"/>
      <w:lvlText w:val="%6."/>
      <w:lvlJc w:val="right"/>
      <w:pPr>
        <w:ind w:left="4320" w:hanging="180"/>
      </w:pPr>
    </w:lvl>
    <w:lvl w:ilvl="6" w:tplc="41674771" w:tentative="1">
      <w:start w:val="1"/>
      <w:numFmt w:val="decimal"/>
      <w:lvlText w:val="%7."/>
      <w:lvlJc w:val="left"/>
      <w:pPr>
        <w:ind w:left="5040" w:hanging="360"/>
      </w:pPr>
    </w:lvl>
    <w:lvl w:ilvl="7" w:tplc="41674771" w:tentative="1">
      <w:start w:val="1"/>
      <w:numFmt w:val="lowerLetter"/>
      <w:lvlText w:val="%8."/>
      <w:lvlJc w:val="left"/>
      <w:pPr>
        <w:ind w:left="5760" w:hanging="360"/>
      </w:pPr>
    </w:lvl>
    <w:lvl w:ilvl="8" w:tplc="4167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5">
    <w:multiLevelType w:val="hybridMultilevel"/>
    <w:lvl w:ilvl="0" w:tplc="62562561">
      <w:start w:val="1"/>
      <w:numFmt w:val="decimal"/>
      <w:lvlText w:val="%1."/>
      <w:lvlJc w:val="left"/>
      <w:pPr>
        <w:ind w:left="720" w:hanging="360"/>
      </w:pPr>
    </w:lvl>
    <w:lvl w:ilvl="1" w:tplc="62562561" w:tentative="1">
      <w:start w:val="1"/>
      <w:numFmt w:val="lowerLetter"/>
      <w:lvlText w:val="%2."/>
      <w:lvlJc w:val="left"/>
      <w:pPr>
        <w:ind w:left="1440" w:hanging="360"/>
      </w:pPr>
    </w:lvl>
    <w:lvl w:ilvl="2" w:tplc="62562561" w:tentative="1">
      <w:start w:val="1"/>
      <w:numFmt w:val="lowerRoman"/>
      <w:lvlText w:val="%3."/>
      <w:lvlJc w:val="right"/>
      <w:pPr>
        <w:ind w:left="2160" w:hanging="180"/>
      </w:pPr>
    </w:lvl>
    <w:lvl w:ilvl="3" w:tplc="62562561" w:tentative="1">
      <w:start w:val="1"/>
      <w:numFmt w:val="decimal"/>
      <w:lvlText w:val="%4."/>
      <w:lvlJc w:val="left"/>
      <w:pPr>
        <w:ind w:left="2880" w:hanging="360"/>
      </w:pPr>
    </w:lvl>
    <w:lvl w:ilvl="4" w:tplc="62562561" w:tentative="1">
      <w:start w:val="1"/>
      <w:numFmt w:val="lowerLetter"/>
      <w:lvlText w:val="%5."/>
      <w:lvlJc w:val="left"/>
      <w:pPr>
        <w:ind w:left="3600" w:hanging="360"/>
      </w:pPr>
    </w:lvl>
    <w:lvl w:ilvl="5" w:tplc="62562561" w:tentative="1">
      <w:start w:val="1"/>
      <w:numFmt w:val="lowerRoman"/>
      <w:lvlText w:val="%6."/>
      <w:lvlJc w:val="right"/>
      <w:pPr>
        <w:ind w:left="4320" w:hanging="180"/>
      </w:pPr>
    </w:lvl>
    <w:lvl w:ilvl="6" w:tplc="62562561" w:tentative="1">
      <w:start w:val="1"/>
      <w:numFmt w:val="decimal"/>
      <w:lvlText w:val="%7."/>
      <w:lvlJc w:val="left"/>
      <w:pPr>
        <w:ind w:left="5040" w:hanging="360"/>
      </w:pPr>
    </w:lvl>
    <w:lvl w:ilvl="7" w:tplc="62562561" w:tentative="1">
      <w:start w:val="1"/>
      <w:numFmt w:val="lowerLetter"/>
      <w:lvlText w:val="%8."/>
      <w:lvlJc w:val="left"/>
      <w:pPr>
        <w:ind w:left="5760" w:hanging="360"/>
      </w:pPr>
    </w:lvl>
    <w:lvl w:ilvl="8" w:tplc="6256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4">
    <w:multiLevelType w:val="hybridMultilevel"/>
    <w:lvl w:ilvl="0" w:tplc="84905226">
      <w:start w:val="1"/>
      <w:numFmt w:val="decimal"/>
      <w:lvlText w:val="%1."/>
      <w:lvlJc w:val="left"/>
      <w:pPr>
        <w:ind w:left="720" w:hanging="360"/>
      </w:pPr>
    </w:lvl>
    <w:lvl w:ilvl="1" w:tplc="84905226" w:tentative="1">
      <w:start w:val="1"/>
      <w:numFmt w:val="lowerLetter"/>
      <w:lvlText w:val="%2."/>
      <w:lvlJc w:val="left"/>
      <w:pPr>
        <w:ind w:left="1440" w:hanging="360"/>
      </w:pPr>
    </w:lvl>
    <w:lvl w:ilvl="2" w:tplc="84905226" w:tentative="1">
      <w:start w:val="1"/>
      <w:numFmt w:val="lowerRoman"/>
      <w:lvlText w:val="%3."/>
      <w:lvlJc w:val="right"/>
      <w:pPr>
        <w:ind w:left="2160" w:hanging="180"/>
      </w:pPr>
    </w:lvl>
    <w:lvl w:ilvl="3" w:tplc="84905226" w:tentative="1">
      <w:start w:val="1"/>
      <w:numFmt w:val="decimal"/>
      <w:lvlText w:val="%4."/>
      <w:lvlJc w:val="left"/>
      <w:pPr>
        <w:ind w:left="2880" w:hanging="360"/>
      </w:pPr>
    </w:lvl>
    <w:lvl w:ilvl="4" w:tplc="84905226" w:tentative="1">
      <w:start w:val="1"/>
      <w:numFmt w:val="lowerLetter"/>
      <w:lvlText w:val="%5."/>
      <w:lvlJc w:val="left"/>
      <w:pPr>
        <w:ind w:left="3600" w:hanging="360"/>
      </w:pPr>
    </w:lvl>
    <w:lvl w:ilvl="5" w:tplc="84905226" w:tentative="1">
      <w:start w:val="1"/>
      <w:numFmt w:val="lowerRoman"/>
      <w:lvlText w:val="%6."/>
      <w:lvlJc w:val="right"/>
      <w:pPr>
        <w:ind w:left="4320" w:hanging="180"/>
      </w:pPr>
    </w:lvl>
    <w:lvl w:ilvl="6" w:tplc="84905226" w:tentative="1">
      <w:start w:val="1"/>
      <w:numFmt w:val="decimal"/>
      <w:lvlText w:val="%7."/>
      <w:lvlJc w:val="left"/>
      <w:pPr>
        <w:ind w:left="5040" w:hanging="360"/>
      </w:pPr>
    </w:lvl>
    <w:lvl w:ilvl="7" w:tplc="84905226" w:tentative="1">
      <w:start w:val="1"/>
      <w:numFmt w:val="lowerLetter"/>
      <w:lvlText w:val="%8."/>
      <w:lvlJc w:val="left"/>
      <w:pPr>
        <w:ind w:left="5760" w:hanging="360"/>
      </w:pPr>
    </w:lvl>
    <w:lvl w:ilvl="8" w:tplc="84905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3">
    <w:multiLevelType w:val="hybridMultilevel"/>
    <w:lvl w:ilvl="0" w:tplc="91627113">
      <w:start w:val="1"/>
      <w:numFmt w:val="decimal"/>
      <w:lvlText w:val="%1."/>
      <w:lvlJc w:val="left"/>
      <w:pPr>
        <w:ind w:left="720" w:hanging="360"/>
      </w:pPr>
    </w:lvl>
    <w:lvl w:ilvl="1" w:tplc="91627113" w:tentative="1">
      <w:start w:val="1"/>
      <w:numFmt w:val="lowerLetter"/>
      <w:lvlText w:val="%2."/>
      <w:lvlJc w:val="left"/>
      <w:pPr>
        <w:ind w:left="1440" w:hanging="360"/>
      </w:pPr>
    </w:lvl>
    <w:lvl w:ilvl="2" w:tplc="91627113" w:tentative="1">
      <w:start w:val="1"/>
      <w:numFmt w:val="lowerRoman"/>
      <w:lvlText w:val="%3."/>
      <w:lvlJc w:val="right"/>
      <w:pPr>
        <w:ind w:left="2160" w:hanging="180"/>
      </w:pPr>
    </w:lvl>
    <w:lvl w:ilvl="3" w:tplc="91627113" w:tentative="1">
      <w:start w:val="1"/>
      <w:numFmt w:val="decimal"/>
      <w:lvlText w:val="%4."/>
      <w:lvlJc w:val="left"/>
      <w:pPr>
        <w:ind w:left="2880" w:hanging="360"/>
      </w:pPr>
    </w:lvl>
    <w:lvl w:ilvl="4" w:tplc="91627113" w:tentative="1">
      <w:start w:val="1"/>
      <w:numFmt w:val="lowerLetter"/>
      <w:lvlText w:val="%5."/>
      <w:lvlJc w:val="left"/>
      <w:pPr>
        <w:ind w:left="3600" w:hanging="360"/>
      </w:pPr>
    </w:lvl>
    <w:lvl w:ilvl="5" w:tplc="91627113" w:tentative="1">
      <w:start w:val="1"/>
      <w:numFmt w:val="lowerRoman"/>
      <w:lvlText w:val="%6."/>
      <w:lvlJc w:val="right"/>
      <w:pPr>
        <w:ind w:left="4320" w:hanging="180"/>
      </w:pPr>
    </w:lvl>
    <w:lvl w:ilvl="6" w:tplc="91627113" w:tentative="1">
      <w:start w:val="1"/>
      <w:numFmt w:val="decimal"/>
      <w:lvlText w:val="%7."/>
      <w:lvlJc w:val="left"/>
      <w:pPr>
        <w:ind w:left="5040" w:hanging="360"/>
      </w:pPr>
    </w:lvl>
    <w:lvl w:ilvl="7" w:tplc="91627113" w:tentative="1">
      <w:start w:val="1"/>
      <w:numFmt w:val="lowerLetter"/>
      <w:lvlText w:val="%8."/>
      <w:lvlJc w:val="left"/>
      <w:pPr>
        <w:ind w:left="5760" w:hanging="360"/>
      </w:pPr>
    </w:lvl>
    <w:lvl w:ilvl="8" w:tplc="91627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2">
    <w:multiLevelType w:val="hybridMultilevel"/>
    <w:lvl w:ilvl="0" w:tplc="98915642">
      <w:start w:val="1"/>
      <w:numFmt w:val="decimal"/>
      <w:lvlText w:val="%1."/>
      <w:lvlJc w:val="left"/>
      <w:pPr>
        <w:ind w:left="720" w:hanging="360"/>
      </w:pPr>
    </w:lvl>
    <w:lvl w:ilvl="1" w:tplc="98915642" w:tentative="1">
      <w:start w:val="1"/>
      <w:numFmt w:val="lowerLetter"/>
      <w:lvlText w:val="%2."/>
      <w:lvlJc w:val="left"/>
      <w:pPr>
        <w:ind w:left="1440" w:hanging="360"/>
      </w:pPr>
    </w:lvl>
    <w:lvl w:ilvl="2" w:tplc="98915642" w:tentative="1">
      <w:start w:val="1"/>
      <w:numFmt w:val="lowerRoman"/>
      <w:lvlText w:val="%3."/>
      <w:lvlJc w:val="right"/>
      <w:pPr>
        <w:ind w:left="2160" w:hanging="180"/>
      </w:pPr>
    </w:lvl>
    <w:lvl w:ilvl="3" w:tplc="98915642" w:tentative="1">
      <w:start w:val="1"/>
      <w:numFmt w:val="decimal"/>
      <w:lvlText w:val="%4."/>
      <w:lvlJc w:val="left"/>
      <w:pPr>
        <w:ind w:left="2880" w:hanging="360"/>
      </w:pPr>
    </w:lvl>
    <w:lvl w:ilvl="4" w:tplc="98915642" w:tentative="1">
      <w:start w:val="1"/>
      <w:numFmt w:val="lowerLetter"/>
      <w:lvlText w:val="%5."/>
      <w:lvlJc w:val="left"/>
      <w:pPr>
        <w:ind w:left="3600" w:hanging="360"/>
      </w:pPr>
    </w:lvl>
    <w:lvl w:ilvl="5" w:tplc="98915642" w:tentative="1">
      <w:start w:val="1"/>
      <w:numFmt w:val="lowerRoman"/>
      <w:lvlText w:val="%6."/>
      <w:lvlJc w:val="right"/>
      <w:pPr>
        <w:ind w:left="4320" w:hanging="180"/>
      </w:pPr>
    </w:lvl>
    <w:lvl w:ilvl="6" w:tplc="98915642" w:tentative="1">
      <w:start w:val="1"/>
      <w:numFmt w:val="decimal"/>
      <w:lvlText w:val="%7."/>
      <w:lvlJc w:val="left"/>
      <w:pPr>
        <w:ind w:left="5040" w:hanging="360"/>
      </w:pPr>
    </w:lvl>
    <w:lvl w:ilvl="7" w:tplc="98915642" w:tentative="1">
      <w:start w:val="1"/>
      <w:numFmt w:val="lowerLetter"/>
      <w:lvlText w:val="%8."/>
      <w:lvlJc w:val="left"/>
      <w:pPr>
        <w:ind w:left="5760" w:hanging="360"/>
      </w:pPr>
    </w:lvl>
    <w:lvl w:ilvl="8" w:tplc="9891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1">
    <w:multiLevelType w:val="hybridMultilevel"/>
    <w:lvl w:ilvl="0" w:tplc="10459268">
      <w:start w:val="1"/>
      <w:numFmt w:val="decimal"/>
      <w:lvlText w:val="%1."/>
      <w:lvlJc w:val="left"/>
      <w:pPr>
        <w:ind w:left="720" w:hanging="360"/>
      </w:pPr>
    </w:lvl>
    <w:lvl w:ilvl="1" w:tplc="10459268" w:tentative="1">
      <w:start w:val="1"/>
      <w:numFmt w:val="lowerLetter"/>
      <w:lvlText w:val="%2."/>
      <w:lvlJc w:val="left"/>
      <w:pPr>
        <w:ind w:left="1440" w:hanging="360"/>
      </w:pPr>
    </w:lvl>
    <w:lvl w:ilvl="2" w:tplc="10459268" w:tentative="1">
      <w:start w:val="1"/>
      <w:numFmt w:val="lowerRoman"/>
      <w:lvlText w:val="%3."/>
      <w:lvlJc w:val="right"/>
      <w:pPr>
        <w:ind w:left="2160" w:hanging="180"/>
      </w:pPr>
    </w:lvl>
    <w:lvl w:ilvl="3" w:tplc="10459268" w:tentative="1">
      <w:start w:val="1"/>
      <w:numFmt w:val="decimal"/>
      <w:lvlText w:val="%4."/>
      <w:lvlJc w:val="left"/>
      <w:pPr>
        <w:ind w:left="2880" w:hanging="360"/>
      </w:pPr>
    </w:lvl>
    <w:lvl w:ilvl="4" w:tplc="10459268" w:tentative="1">
      <w:start w:val="1"/>
      <w:numFmt w:val="lowerLetter"/>
      <w:lvlText w:val="%5."/>
      <w:lvlJc w:val="left"/>
      <w:pPr>
        <w:ind w:left="3600" w:hanging="360"/>
      </w:pPr>
    </w:lvl>
    <w:lvl w:ilvl="5" w:tplc="10459268" w:tentative="1">
      <w:start w:val="1"/>
      <w:numFmt w:val="lowerRoman"/>
      <w:lvlText w:val="%6."/>
      <w:lvlJc w:val="right"/>
      <w:pPr>
        <w:ind w:left="4320" w:hanging="180"/>
      </w:pPr>
    </w:lvl>
    <w:lvl w:ilvl="6" w:tplc="10459268" w:tentative="1">
      <w:start w:val="1"/>
      <w:numFmt w:val="decimal"/>
      <w:lvlText w:val="%7."/>
      <w:lvlJc w:val="left"/>
      <w:pPr>
        <w:ind w:left="5040" w:hanging="360"/>
      </w:pPr>
    </w:lvl>
    <w:lvl w:ilvl="7" w:tplc="10459268" w:tentative="1">
      <w:start w:val="1"/>
      <w:numFmt w:val="lowerLetter"/>
      <w:lvlText w:val="%8."/>
      <w:lvlJc w:val="left"/>
      <w:pPr>
        <w:ind w:left="5760" w:hanging="360"/>
      </w:pPr>
    </w:lvl>
    <w:lvl w:ilvl="8" w:tplc="10459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0">
    <w:multiLevelType w:val="hybridMultilevel"/>
    <w:lvl w:ilvl="0" w:tplc="52936723">
      <w:start w:val="1"/>
      <w:numFmt w:val="decimal"/>
      <w:lvlText w:val="%1."/>
      <w:lvlJc w:val="left"/>
      <w:pPr>
        <w:ind w:left="720" w:hanging="360"/>
      </w:pPr>
    </w:lvl>
    <w:lvl w:ilvl="1" w:tplc="52936723" w:tentative="1">
      <w:start w:val="1"/>
      <w:numFmt w:val="lowerLetter"/>
      <w:lvlText w:val="%2."/>
      <w:lvlJc w:val="left"/>
      <w:pPr>
        <w:ind w:left="1440" w:hanging="360"/>
      </w:pPr>
    </w:lvl>
    <w:lvl w:ilvl="2" w:tplc="52936723" w:tentative="1">
      <w:start w:val="1"/>
      <w:numFmt w:val="lowerRoman"/>
      <w:lvlText w:val="%3."/>
      <w:lvlJc w:val="right"/>
      <w:pPr>
        <w:ind w:left="2160" w:hanging="180"/>
      </w:pPr>
    </w:lvl>
    <w:lvl w:ilvl="3" w:tplc="52936723" w:tentative="1">
      <w:start w:val="1"/>
      <w:numFmt w:val="decimal"/>
      <w:lvlText w:val="%4."/>
      <w:lvlJc w:val="left"/>
      <w:pPr>
        <w:ind w:left="2880" w:hanging="360"/>
      </w:pPr>
    </w:lvl>
    <w:lvl w:ilvl="4" w:tplc="52936723" w:tentative="1">
      <w:start w:val="1"/>
      <w:numFmt w:val="lowerLetter"/>
      <w:lvlText w:val="%5."/>
      <w:lvlJc w:val="left"/>
      <w:pPr>
        <w:ind w:left="3600" w:hanging="360"/>
      </w:pPr>
    </w:lvl>
    <w:lvl w:ilvl="5" w:tplc="52936723" w:tentative="1">
      <w:start w:val="1"/>
      <w:numFmt w:val="lowerRoman"/>
      <w:lvlText w:val="%6."/>
      <w:lvlJc w:val="right"/>
      <w:pPr>
        <w:ind w:left="4320" w:hanging="180"/>
      </w:pPr>
    </w:lvl>
    <w:lvl w:ilvl="6" w:tplc="52936723" w:tentative="1">
      <w:start w:val="1"/>
      <w:numFmt w:val="decimal"/>
      <w:lvlText w:val="%7."/>
      <w:lvlJc w:val="left"/>
      <w:pPr>
        <w:ind w:left="5040" w:hanging="360"/>
      </w:pPr>
    </w:lvl>
    <w:lvl w:ilvl="7" w:tplc="52936723" w:tentative="1">
      <w:start w:val="1"/>
      <w:numFmt w:val="lowerLetter"/>
      <w:lvlText w:val="%8."/>
      <w:lvlJc w:val="left"/>
      <w:pPr>
        <w:ind w:left="5760" w:hanging="360"/>
      </w:pPr>
    </w:lvl>
    <w:lvl w:ilvl="8" w:tplc="52936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9">
    <w:multiLevelType w:val="hybridMultilevel"/>
    <w:lvl w:ilvl="0" w:tplc="61017626">
      <w:start w:val="1"/>
      <w:numFmt w:val="decimal"/>
      <w:lvlText w:val="%1."/>
      <w:lvlJc w:val="left"/>
      <w:pPr>
        <w:ind w:left="720" w:hanging="360"/>
      </w:pPr>
    </w:lvl>
    <w:lvl w:ilvl="1" w:tplc="61017626" w:tentative="1">
      <w:start w:val="1"/>
      <w:numFmt w:val="lowerLetter"/>
      <w:lvlText w:val="%2."/>
      <w:lvlJc w:val="left"/>
      <w:pPr>
        <w:ind w:left="1440" w:hanging="360"/>
      </w:pPr>
    </w:lvl>
    <w:lvl w:ilvl="2" w:tplc="61017626" w:tentative="1">
      <w:start w:val="1"/>
      <w:numFmt w:val="lowerRoman"/>
      <w:lvlText w:val="%3."/>
      <w:lvlJc w:val="right"/>
      <w:pPr>
        <w:ind w:left="2160" w:hanging="180"/>
      </w:pPr>
    </w:lvl>
    <w:lvl w:ilvl="3" w:tplc="61017626" w:tentative="1">
      <w:start w:val="1"/>
      <w:numFmt w:val="decimal"/>
      <w:lvlText w:val="%4."/>
      <w:lvlJc w:val="left"/>
      <w:pPr>
        <w:ind w:left="2880" w:hanging="360"/>
      </w:pPr>
    </w:lvl>
    <w:lvl w:ilvl="4" w:tplc="61017626" w:tentative="1">
      <w:start w:val="1"/>
      <w:numFmt w:val="lowerLetter"/>
      <w:lvlText w:val="%5."/>
      <w:lvlJc w:val="left"/>
      <w:pPr>
        <w:ind w:left="3600" w:hanging="360"/>
      </w:pPr>
    </w:lvl>
    <w:lvl w:ilvl="5" w:tplc="61017626" w:tentative="1">
      <w:start w:val="1"/>
      <w:numFmt w:val="lowerRoman"/>
      <w:lvlText w:val="%6."/>
      <w:lvlJc w:val="right"/>
      <w:pPr>
        <w:ind w:left="4320" w:hanging="180"/>
      </w:pPr>
    </w:lvl>
    <w:lvl w:ilvl="6" w:tplc="61017626" w:tentative="1">
      <w:start w:val="1"/>
      <w:numFmt w:val="decimal"/>
      <w:lvlText w:val="%7."/>
      <w:lvlJc w:val="left"/>
      <w:pPr>
        <w:ind w:left="5040" w:hanging="360"/>
      </w:pPr>
    </w:lvl>
    <w:lvl w:ilvl="7" w:tplc="61017626" w:tentative="1">
      <w:start w:val="1"/>
      <w:numFmt w:val="lowerLetter"/>
      <w:lvlText w:val="%8."/>
      <w:lvlJc w:val="left"/>
      <w:pPr>
        <w:ind w:left="5760" w:hanging="360"/>
      </w:pPr>
    </w:lvl>
    <w:lvl w:ilvl="8" w:tplc="61017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8">
    <w:multiLevelType w:val="hybridMultilevel"/>
    <w:lvl w:ilvl="0" w:tplc="20651857">
      <w:start w:val="1"/>
      <w:numFmt w:val="decimal"/>
      <w:lvlText w:val="%1."/>
      <w:lvlJc w:val="left"/>
      <w:pPr>
        <w:ind w:left="720" w:hanging="360"/>
      </w:pPr>
    </w:lvl>
    <w:lvl w:ilvl="1" w:tplc="20651857" w:tentative="1">
      <w:start w:val="1"/>
      <w:numFmt w:val="lowerLetter"/>
      <w:lvlText w:val="%2."/>
      <w:lvlJc w:val="left"/>
      <w:pPr>
        <w:ind w:left="1440" w:hanging="360"/>
      </w:pPr>
    </w:lvl>
    <w:lvl w:ilvl="2" w:tplc="20651857" w:tentative="1">
      <w:start w:val="1"/>
      <w:numFmt w:val="lowerRoman"/>
      <w:lvlText w:val="%3."/>
      <w:lvlJc w:val="right"/>
      <w:pPr>
        <w:ind w:left="2160" w:hanging="180"/>
      </w:pPr>
    </w:lvl>
    <w:lvl w:ilvl="3" w:tplc="20651857" w:tentative="1">
      <w:start w:val="1"/>
      <w:numFmt w:val="decimal"/>
      <w:lvlText w:val="%4."/>
      <w:lvlJc w:val="left"/>
      <w:pPr>
        <w:ind w:left="2880" w:hanging="360"/>
      </w:pPr>
    </w:lvl>
    <w:lvl w:ilvl="4" w:tplc="20651857" w:tentative="1">
      <w:start w:val="1"/>
      <w:numFmt w:val="lowerLetter"/>
      <w:lvlText w:val="%5."/>
      <w:lvlJc w:val="left"/>
      <w:pPr>
        <w:ind w:left="3600" w:hanging="360"/>
      </w:pPr>
    </w:lvl>
    <w:lvl w:ilvl="5" w:tplc="20651857" w:tentative="1">
      <w:start w:val="1"/>
      <w:numFmt w:val="lowerRoman"/>
      <w:lvlText w:val="%6."/>
      <w:lvlJc w:val="right"/>
      <w:pPr>
        <w:ind w:left="4320" w:hanging="180"/>
      </w:pPr>
    </w:lvl>
    <w:lvl w:ilvl="6" w:tplc="20651857" w:tentative="1">
      <w:start w:val="1"/>
      <w:numFmt w:val="decimal"/>
      <w:lvlText w:val="%7."/>
      <w:lvlJc w:val="left"/>
      <w:pPr>
        <w:ind w:left="5040" w:hanging="360"/>
      </w:pPr>
    </w:lvl>
    <w:lvl w:ilvl="7" w:tplc="20651857" w:tentative="1">
      <w:start w:val="1"/>
      <w:numFmt w:val="lowerLetter"/>
      <w:lvlText w:val="%8."/>
      <w:lvlJc w:val="left"/>
      <w:pPr>
        <w:ind w:left="5760" w:hanging="360"/>
      </w:pPr>
    </w:lvl>
    <w:lvl w:ilvl="8" w:tplc="2065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7">
    <w:multiLevelType w:val="hybridMultilevel"/>
    <w:lvl w:ilvl="0" w:tplc="72653341">
      <w:start w:val="1"/>
      <w:numFmt w:val="decimal"/>
      <w:lvlText w:val="%1."/>
      <w:lvlJc w:val="left"/>
      <w:pPr>
        <w:ind w:left="720" w:hanging="360"/>
      </w:pPr>
    </w:lvl>
    <w:lvl w:ilvl="1" w:tplc="72653341" w:tentative="1">
      <w:start w:val="1"/>
      <w:numFmt w:val="lowerLetter"/>
      <w:lvlText w:val="%2."/>
      <w:lvlJc w:val="left"/>
      <w:pPr>
        <w:ind w:left="1440" w:hanging="360"/>
      </w:pPr>
    </w:lvl>
    <w:lvl w:ilvl="2" w:tplc="72653341" w:tentative="1">
      <w:start w:val="1"/>
      <w:numFmt w:val="lowerRoman"/>
      <w:lvlText w:val="%3."/>
      <w:lvlJc w:val="right"/>
      <w:pPr>
        <w:ind w:left="2160" w:hanging="180"/>
      </w:pPr>
    </w:lvl>
    <w:lvl w:ilvl="3" w:tplc="72653341" w:tentative="1">
      <w:start w:val="1"/>
      <w:numFmt w:val="decimal"/>
      <w:lvlText w:val="%4."/>
      <w:lvlJc w:val="left"/>
      <w:pPr>
        <w:ind w:left="2880" w:hanging="360"/>
      </w:pPr>
    </w:lvl>
    <w:lvl w:ilvl="4" w:tplc="72653341" w:tentative="1">
      <w:start w:val="1"/>
      <w:numFmt w:val="lowerLetter"/>
      <w:lvlText w:val="%5."/>
      <w:lvlJc w:val="left"/>
      <w:pPr>
        <w:ind w:left="3600" w:hanging="360"/>
      </w:pPr>
    </w:lvl>
    <w:lvl w:ilvl="5" w:tplc="72653341" w:tentative="1">
      <w:start w:val="1"/>
      <w:numFmt w:val="lowerRoman"/>
      <w:lvlText w:val="%6."/>
      <w:lvlJc w:val="right"/>
      <w:pPr>
        <w:ind w:left="4320" w:hanging="180"/>
      </w:pPr>
    </w:lvl>
    <w:lvl w:ilvl="6" w:tplc="72653341" w:tentative="1">
      <w:start w:val="1"/>
      <w:numFmt w:val="decimal"/>
      <w:lvlText w:val="%7."/>
      <w:lvlJc w:val="left"/>
      <w:pPr>
        <w:ind w:left="5040" w:hanging="360"/>
      </w:pPr>
    </w:lvl>
    <w:lvl w:ilvl="7" w:tplc="72653341" w:tentative="1">
      <w:start w:val="1"/>
      <w:numFmt w:val="lowerLetter"/>
      <w:lvlText w:val="%8."/>
      <w:lvlJc w:val="left"/>
      <w:pPr>
        <w:ind w:left="5760" w:hanging="360"/>
      </w:pPr>
    </w:lvl>
    <w:lvl w:ilvl="8" w:tplc="7265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6">
    <w:multiLevelType w:val="hybridMultilevel"/>
    <w:lvl w:ilvl="0" w:tplc="41291555">
      <w:start w:val="1"/>
      <w:numFmt w:val="decimal"/>
      <w:lvlText w:val="%1."/>
      <w:lvlJc w:val="left"/>
      <w:pPr>
        <w:ind w:left="720" w:hanging="360"/>
      </w:pPr>
    </w:lvl>
    <w:lvl w:ilvl="1" w:tplc="41291555" w:tentative="1">
      <w:start w:val="1"/>
      <w:numFmt w:val="lowerLetter"/>
      <w:lvlText w:val="%2."/>
      <w:lvlJc w:val="left"/>
      <w:pPr>
        <w:ind w:left="1440" w:hanging="360"/>
      </w:pPr>
    </w:lvl>
    <w:lvl w:ilvl="2" w:tplc="41291555" w:tentative="1">
      <w:start w:val="1"/>
      <w:numFmt w:val="lowerRoman"/>
      <w:lvlText w:val="%3."/>
      <w:lvlJc w:val="right"/>
      <w:pPr>
        <w:ind w:left="2160" w:hanging="180"/>
      </w:pPr>
    </w:lvl>
    <w:lvl w:ilvl="3" w:tplc="41291555" w:tentative="1">
      <w:start w:val="1"/>
      <w:numFmt w:val="decimal"/>
      <w:lvlText w:val="%4."/>
      <w:lvlJc w:val="left"/>
      <w:pPr>
        <w:ind w:left="2880" w:hanging="360"/>
      </w:pPr>
    </w:lvl>
    <w:lvl w:ilvl="4" w:tplc="41291555" w:tentative="1">
      <w:start w:val="1"/>
      <w:numFmt w:val="lowerLetter"/>
      <w:lvlText w:val="%5."/>
      <w:lvlJc w:val="left"/>
      <w:pPr>
        <w:ind w:left="3600" w:hanging="360"/>
      </w:pPr>
    </w:lvl>
    <w:lvl w:ilvl="5" w:tplc="41291555" w:tentative="1">
      <w:start w:val="1"/>
      <w:numFmt w:val="lowerRoman"/>
      <w:lvlText w:val="%6."/>
      <w:lvlJc w:val="right"/>
      <w:pPr>
        <w:ind w:left="4320" w:hanging="180"/>
      </w:pPr>
    </w:lvl>
    <w:lvl w:ilvl="6" w:tplc="41291555" w:tentative="1">
      <w:start w:val="1"/>
      <w:numFmt w:val="decimal"/>
      <w:lvlText w:val="%7."/>
      <w:lvlJc w:val="left"/>
      <w:pPr>
        <w:ind w:left="5040" w:hanging="360"/>
      </w:pPr>
    </w:lvl>
    <w:lvl w:ilvl="7" w:tplc="41291555" w:tentative="1">
      <w:start w:val="1"/>
      <w:numFmt w:val="lowerLetter"/>
      <w:lvlText w:val="%8."/>
      <w:lvlJc w:val="left"/>
      <w:pPr>
        <w:ind w:left="5760" w:hanging="360"/>
      </w:pPr>
    </w:lvl>
    <w:lvl w:ilvl="8" w:tplc="4129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5">
    <w:multiLevelType w:val="hybridMultilevel"/>
    <w:lvl w:ilvl="0" w:tplc="63918331">
      <w:start w:val="1"/>
      <w:numFmt w:val="decimal"/>
      <w:lvlText w:val="%1."/>
      <w:lvlJc w:val="left"/>
      <w:pPr>
        <w:ind w:left="720" w:hanging="360"/>
      </w:pPr>
    </w:lvl>
    <w:lvl w:ilvl="1" w:tplc="63918331" w:tentative="1">
      <w:start w:val="1"/>
      <w:numFmt w:val="lowerLetter"/>
      <w:lvlText w:val="%2."/>
      <w:lvlJc w:val="left"/>
      <w:pPr>
        <w:ind w:left="1440" w:hanging="360"/>
      </w:pPr>
    </w:lvl>
    <w:lvl w:ilvl="2" w:tplc="63918331" w:tentative="1">
      <w:start w:val="1"/>
      <w:numFmt w:val="lowerRoman"/>
      <w:lvlText w:val="%3."/>
      <w:lvlJc w:val="right"/>
      <w:pPr>
        <w:ind w:left="2160" w:hanging="180"/>
      </w:pPr>
    </w:lvl>
    <w:lvl w:ilvl="3" w:tplc="63918331" w:tentative="1">
      <w:start w:val="1"/>
      <w:numFmt w:val="decimal"/>
      <w:lvlText w:val="%4."/>
      <w:lvlJc w:val="left"/>
      <w:pPr>
        <w:ind w:left="2880" w:hanging="360"/>
      </w:pPr>
    </w:lvl>
    <w:lvl w:ilvl="4" w:tplc="63918331" w:tentative="1">
      <w:start w:val="1"/>
      <w:numFmt w:val="lowerLetter"/>
      <w:lvlText w:val="%5."/>
      <w:lvlJc w:val="left"/>
      <w:pPr>
        <w:ind w:left="3600" w:hanging="360"/>
      </w:pPr>
    </w:lvl>
    <w:lvl w:ilvl="5" w:tplc="63918331" w:tentative="1">
      <w:start w:val="1"/>
      <w:numFmt w:val="lowerRoman"/>
      <w:lvlText w:val="%6."/>
      <w:lvlJc w:val="right"/>
      <w:pPr>
        <w:ind w:left="4320" w:hanging="180"/>
      </w:pPr>
    </w:lvl>
    <w:lvl w:ilvl="6" w:tplc="63918331" w:tentative="1">
      <w:start w:val="1"/>
      <w:numFmt w:val="decimal"/>
      <w:lvlText w:val="%7."/>
      <w:lvlJc w:val="left"/>
      <w:pPr>
        <w:ind w:left="5040" w:hanging="360"/>
      </w:pPr>
    </w:lvl>
    <w:lvl w:ilvl="7" w:tplc="63918331" w:tentative="1">
      <w:start w:val="1"/>
      <w:numFmt w:val="lowerLetter"/>
      <w:lvlText w:val="%8."/>
      <w:lvlJc w:val="left"/>
      <w:pPr>
        <w:ind w:left="5760" w:hanging="360"/>
      </w:pPr>
    </w:lvl>
    <w:lvl w:ilvl="8" w:tplc="6391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4">
    <w:multiLevelType w:val="hybridMultilevel"/>
    <w:lvl w:ilvl="0" w:tplc="33182935">
      <w:start w:val="1"/>
      <w:numFmt w:val="decimal"/>
      <w:lvlText w:val="%1."/>
      <w:lvlJc w:val="left"/>
      <w:pPr>
        <w:ind w:left="720" w:hanging="360"/>
      </w:pPr>
    </w:lvl>
    <w:lvl w:ilvl="1" w:tplc="33182935" w:tentative="1">
      <w:start w:val="1"/>
      <w:numFmt w:val="lowerLetter"/>
      <w:lvlText w:val="%2."/>
      <w:lvlJc w:val="left"/>
      <w:pPr>
        <w:ind w:left="1440" w:hanging="360"/>
      </w:pPr>
    </w:lvl>
    <w:lvl w:ilvl="2" w:tplc="33182935" w:tentative="1">
      <w:start w:val="1"/>
      <w:numFmt w:val="lowerRoman"/>
      <w:lvlText w:val="%3."/>
      <w:lvlJc w:val="right"/>
      <w:pPr>
        <w:ind w:left="2160" w:hanging="180"/>
      </w:pPr>
    </w:lvl>
    <w:lvl w:ilvl="3" w:tplc="33182935" w:tentative="1">
      <w:start w:val="1"/>
      <w:numFmt w:val="decimal"/>
      <w:lvlText w:val="%4."/>
      <w:lvlJc w:val="left"/>
      <w:pPr>
        <w:ind w:left="2880" w:hanging="360"/>
      </w:pPr>
    </w:lvl>
    <w:lvl w:ilvl="4" w:tplc="33182935" w:tentative="1">
      <w:start w:val="1"/>
      <w:numFmt w:val="lowerLetter"/>
      <w:lvlText w:val="%5."/>
      <w:lvlJc w:val="left"/>
      <w:pPr>
        <w:ind w:left="3600" w:hanging="360"/>
      </w:pPr>
    </w:lvl>
    <w:lvl w:ilvl="5" w:tplc="33182935" w:tentative="1">
      <w:start w:val="1"/>
      <w:numFmt w:val="lowerRoman"/>
      <w:lvlText w:val="%6."/>
      <w:lvlJc w:val="right"/>
      <w:pPr>
        <w:ind w:left="4320" w:hanging="180"/>
      </w:pPr>
    </w:lvl>
    <w:lvl w:ilvl="6" w:tplc="33182935" w:tentative="1">
      <w:start w:val="1"/>
      <w:numFmt w:val="decimal"/>
      <w:lvlText w:val="%7."/>
      <w:lvlJc w:val="left"/>
      <w:pPr>
        <w:ind w:left="5040" w:hanging="360"/>
      </w:pPr>
    </w:lvl>
    <w:lvl w:ilvl="7" w:tplc="33182935" w:tentative="1">
      <w:start w:val="1"/>
      <w:numFmt w:val="lowerLetter"/>
      <w:lvlText w:val="%8."/>
      <w:lvlJc w:val="left"/>
      <w:pPr>
        <w:ind w:left="5760" w:hanging="360"/>
      </w:pPr>
    </w:lvl>
    <w:lvl w:ilvl="8" w:tplc="3318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3">
    <w:multiLevelType w:val="hybridMultilevel"/>
    <w:lvl w:ilvl="0" w:tplc="92277219">
      <w:start w:val="1"/>
      <w:numFmt w:val="decimal"/>
      <w:lvlText w:val="%1."/>
      <w:lvlJc w:val="left"/>
      <w:pPr>
        <w:ind w:left="720" w:hanging="360"/>
      </w:pPr>
    </w:lvl>
    <w:lvl w:ilvl="1" w:tplc="92277219" w:tentative="1">
      <w:start w:val="1"/>
      <w:numFmt w:val="lowerLetter"/>
      <w:lvlText w:val="%2."/>
      <w:lvlJc w:val="left"/>
      <w:pPr>
        <w:ind w:left="1440" w:hanging="360"/>
      </w:pPr>
    </w:lvl>
    <w:lvl w:ilvl="2" w:tplc="92277219" w:tentative="1">
      <w:start w:val="1"/>
      <w:numFmt w:val="lowerRoman"/>
      <w:lvlText w:val="%3."/>
      <w:lvlJc w:val="right"/>
      <w:pPr>
        <w:ind w:left="2160" w:hanging="180"/>
      </w:pPr>
    </w:lvl>
    <w:lvl w:ilvl="3" w:tplc="92277219" w:tentative="1">
      <w:start w:val="1"/>
      <w:numFmt w:val="decimal"/>
      <w:lvlText w:val="%4."/>
      <w:lvlJc w:val="left"/>
      <w:pPr>
        <w:ind w:left="2880" w:hanging="360"/>
      </w:pPr>
    </w:lvl>
    <w:lvl w:ilvl="4" w:tplc="92277219" w:tentative="1">
      <w:start w:val="1"/>
      <w:numFmt w:val="lowerLetter"/>
      <w:lvlText w:val="%5."/>
      <w:lvlJc w:val="left"/>
      <w:pPr>
        <w:ind w:left="3600" w:hanging="360"/>
      </w:pPr>
    </w:lvl>
    <w:lvl w:ilvl="5" w:tplc="92277219" w:tentative="1">
      <w:start w:val="1"/>
      <w:numFmt w:val="lowerRoman"/>
      <w:lvlText w:val="%6."/>
      <w:lvlJc w:val="right"/>
      <w:pPr>
        <w:ind w:left="4320" w:hanging="180"/>
      </w:pPr>
    </w:lvl>
    <w:lvl w:ilvl="6" w:tplc="92277219" w:tentative="1">
      <w:start w:val="1"/>
      <w:numFmt w:val="decimal"/>
      <w:lvlText w:val="%7."/>
      <w:lvlJc w:val="left"/>
      <w:pPr>
        <w:ind w:left="5040" w:hanging="360"/>
      </w:pPr>
    </w:lvl>
    <w:lvl w:ilvl="7" w:tplc="92277219" w:tentative="1">
      <w:start w:val="1"/>
      <w:numFmt w:val="lowerLetter"/>
      <w:lvlText w:val="%8."/>
      <w:lvlJc w:val="left"/>
      <w:pPr>
        <w:ind w:left="5760" w:hanging="360"/>
      </w:pPr>
    </w:lvl>
    <w:lvl w:ilvl="8" w:tplc="92277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2">
    <w:multiLevelType w:val="hybridMultilevel"/>
    <w:lvl w:ilvl="0" w:tplc="58857114">
      <w:start w:val="1"/>
      <w:numFmt w:val="decimal"/>
      <w:lvlText w:val="%1."/>
      <w:lvlJc w:val="left"/>
      <w:pPr>
        <w:ind w:left="720" w:hanging="360"/>
      </w:pPr>
    </w:lvl>
    <w:lvl w:ilvl="1" w:tplc="58857114" w:tentative="1">
      <w:start w:val="1"/>
      <w:numFmt w:val="lowerLetter"/>
      <w:lvlText w:val="%2."/>
      <w:lvlJc w:val="left"/>
      <w:pPr>
        <w:ind w:left="1440" w:hanging="360"/>
      </w:pPr>
    </w:lvl>
    <w:lvl w:ilvl="2" w:tplc="58857114" w:tentative="1">
      <w:start w:val="1"/>
      <w:numFmt w:val="lowerRoman"/>
      <w:lvlText w:val="%3."/>
      <w:lvlJc w:val="right"/>
      <w:pPr>
        <w:ind w:left="2160" w:hanging="180"/>
      </w:pPr>
    </w:lvl>
    <w:lvl w:ilvl="3" w:tplc="58857114" w:tentative="1">
      <w:start w:val="1"/>
      <w:numFmt w:val="decimal"/>
      <w:lvlText w:val="%4."/>
      <w:lvlJc w:val="left"/>
      <w:pPr>
        <w:ind w:left="2880" w:hanging="360"/>
      </w:pPr>
    </w:lvl>
    <w:lvl w:ilvl="4" w:tplc="58857114" w:tentative="1">
      <w:start w:val="1"/>
      <w:numFmt w:val="lowerLetter"/>
      <w:lvlText w:val="%5."/>
      <w:lvlJc w:val="left"/>
      <w:pPr>
        <w:ind w:left="3600" w:hanging="360"/>
      </w:pPr>
    </w:lvl>
    <w:lvl w:ilvl="5" w:tplc="58857114" w:tentative="1">
      <w:start w:val="1"/>
      <w:numFmt w:val="lowerRoman"/>
      <w:lvlText w:val="%6."/>
      <w:lvlJc w:val="right"/>
      <w:pPr>
        <w:ind w:left="4320" w:hanging="180"/>
      </w:pPr>
    </w:lvl>
    <w:lvl w:ilvl="6" w:tplc="58857114" w:tentative="1">
      <w:start w:val="1"/>
      <w:numFmt w:val="decimal"/>
      <w:lvlText w:val="%7."/>
      <w:lvlJc w:val="left"/>
      <w:pPr>
        <w:ind w:left="5040" w:hanging="360"/>
      </w:pPr>
    </w:lvl>
    <w:lvl w:ilvl="7" w:tplc="58857114" w:tentative="1">
      <w:start w:val="1"/>
      <w:numFmt w:val="lowerLetter"/>
      <w:lvlText w:val="%8."/>
      <w:lvlJc w:val="left"/>
      <w:pPr>
        <w:ind w:left="5760" w:hanging="360"/>
      </w:pPr>
    </w:lvl>
    <w:lvl w:ilvl="8" w:tplc="5885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1">
    <w:multiLevelType w:val="hybridMultilevel"/>
    <w:lvl w:ilvl="0" w:tplc="74657429">
      <w:start w:val="1"/>
      <w:numFmt w:val="decimal"/>
      <w:lvlText w:val="%1."/>
      <w:lvlJc w:val="left"/>
      <w:pPr>
        <w:ind w:left="720" w:hanging="360"/>
      </w:pPr>
    </w:lvl>
    <w:lvl w:ilvl="1" w:tplc="74657429" w:tentative="1">
      <w:start w:val="1"/>
      <w:numFmt w:val="lowerLetter"/>
      <w:lvlText w:val="%2."/>
      <w:lvlJc w:val="left"/>
      <w:pPr>
        <w:ind w:left="1440" w:hanging="360"/>
      </w:pPr>
    </w:lvl>
    <w:lvl w:ilvl="2" w:tplc="74657429" w:tentative="1">
      <w:start w:val="1"/>
      <w:numFmt w:val="lowerRoman"/>
      <w:lvlText w:val="%3."/>
      <w:lvlJc w:val="right"/>
      <w:pPr>
        <w:ind w:left="2160" w:hanging="180"/>
      </w:pPr>
    </w:lvl>
    <w:lvl w:ilvl="3" w:tplc="74657429" w:tentative="1">
      <w:start w:val="1"/>
      <w:numFmt w:val="decimal"/>
      <w:lvlText w:val="%4."/>
      <w:lvlJc w:val="left"/>
      <w:pPr>
        <w:ind w:left="2880" w:hanging="360"/>
      </w:pPr>
    </w:lvl>
    <w:lvl w:ilvl="4" w:tplc="74657429" w:tentative="1">
      <w:start w:val="1"/>
      <w:numFmt w:val="lowerLetter"/>
      <w:lvlText w:val="%5."/>
      <w:lvlJc w:val="left"/>
      <w:pPr>
        <w:ind w:left="3600" w:hanging="360"/>
      </w:pPr>
    </w:lvl>
    <w:lvl w:ilvl="5" w:tplc="74657429" w:tentative="1">
      <w:start w:val="1"/>
      <w:numFmt w:val="lowerRoman"/>
      <w:lvlText w:val="%6."/>
      <w:lvlJc w:val="right"/>
      <w:pPr>
        <w:ind w:left="4320" w:hanging="180"/>
      </w:pPr>
    </w:lvl>
    <w:lvl w:ilvl="6" w:tplc="74657429" w:tentative="1">
      <w:start w:val="1"/>
      <w:numFmt w:val="decimal"/>
      <w:lvlText w:val="%7."/>
      <w:lvlJc w:val="left"/>
      <w:pPr>
        <w:ind w:left="5040" w:hanging="360"/>
      </w:pPr>
    </w:lvl>
    <w:lvl w:ilvl="7" w:tplc="74657429" w:tentative="1">
      <w:start w:val="1"/>
      <w:numFmt w:val="lowerLetter"/>
      <w:lvlText w:val="%8."/>
      <w:lvlJc w:val="left"/>
      <w:pPr>
        <w:ind w:left="5760" w:hanging="360"/>
      </w:pPr>
    </w:lvl>
    <w:lvl w:ilvl="8" w:tplc="7465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0">
    <w:multiLevelType w:val="hybridMultilevel"/>
    <w:lvl w:ilvl="0" w:tplc="95023615">
      <w:start w:val="1"/>
      <w:numFmt w:val="decimal"/>
      <w:lvlText w:val="%1."/>
      <w:lvlJc w:val="left"/>
      <w:pPr>
        <w:ind w:left="720" w:hanging="360"/>
      </w:pPr>
    </w:lvl>
    <w:lvl w:ilvl="1" w:tplc="95023615" w:tentative="1">
      <w:start w:val="1"/>
      <w:numFmt w:val="lowerLetter"/>
      <w:lvlText w:val="%2."/>
      <w:lvlJc w:val="left"/>
      <w:pPr>
        <w:ind w:left="1440" w:hanging="360"/>
      </w:pPr>
    </w:lvl>
    <w:lvl w:ilvl="2" w:tplc="95023615" w:tentative="1">
      <w:start w:val="1"/>
      <w:numFmt w:val="lowerRoman"/>
      <w:lvlText w:val="%3."/>
      <w:lvlJc w:val="right"/>
      <w:pPr>
        <w:ind w:left="2160" w:hanging="180"/>
      </w:pPr>
    </w:lvl>
    <w:lvl w:ilvl="3" w:tplc="95023615" w:tentative="1">
      <w:start w:val="1"/>
      <w:numFmt w:val="decimal"/>
      <w:lvlText w:val="%4."/>
      <w:lvlJc w:val="left"/>
      <w:pPr>
        <w:ind w:left="2880" w:hanging="360"/>
      </w:pPr>
    </w:lvl>
    <w:lvl w:ilvl="4" w:tplc="95023615" w:tentative="1">
      <w:start w:val="1"/>
      <w:numFmt w:val="lowerLetter"/>
      <w:lvlText w:val="%5."/>
      <w:lvlJc w:val="left"/>
      <w:pPr>
        <w:ind w:left="3600" w:hanging="360"/>
      </w:pPr>
    </w:lvl>
    <w:lvl w:ilvl="5" w:tplc="95023615" w:tentative="1">
      <w:start w:val="1"/>
      <w:numFmt w:val="lowerRoman"/>
      <w:lvlText w:val="%6."/>
      <w:lvlJc w:val="right"/>
      <w:pPr>
        <w:ind w:left="4320" w:hanging="180"/>
      </w:pPr>
    </w:lvl>
    <w:lvl w:ilvl="6" w:tplc="95023615" w:tentative="1">
      <w:start w:val="1"/>
      <w:numFmt w:val="decimal"/>
      <w:lvlText w:val="%7."/>
      <w:lvlJc w:val="left"/>
      <w:pPr>
        <w:ind w:left="5040" w:hanging="360"/>
      </w:pPr>
    </w:lvl>
    <w:lvl w:ilvl="7" w:tplc="95023615" w:tentative="1">
      <w:start w:val="1"/>
      <w:numFmt w:val="lowerLetter"/>
      <w:lvlText w:val="%8."/>
      <w:lvlJc w:val="left"/>
      <w:pPr>
        <w:ind w:left="5760" w:hanging="360"/>
      </w:pPr>
    </w:lvl>
    <w:lvl w:ilvl="8" w:tplc="9502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9">
    <w:multiLevelType w:val="hybridMultilevel"/>
    <w:lvl w:ilvl="0" w:tplc="69461947">
      <w:start w:val="1"/>
      <w:numFmt w:val="decimal"/>
      <w:lvlText w:val="%1."/>
      <w:lvlJc w:val="left"/>
      <w:pPr>
        <w:ind w:left="720" w:hanging="360"/>
      </w:pPr>
    </w:lvl>
    <w:lvl w:ilvl="1" w:tplc="69461947" w:tentative="1">
      <w:start w:val="1"/>
      <w:numFmt w:val="lowerLetter"/>
      <w:lvlText w:val="%2."/>
      <w:lvlJc w:val="left"/>
      <w:pPr>
        <w:ind w:left="1440" w:hanging="360"/>
      </w:pPr>
    </w:lvl>
    <w:lvl w:ilvl="2" w:tplc="69461947" w:tentative="1">
      <w:start w:val="1"/>
      <w:numFmt w:val="lowerRoman"/>
      <w:lvlText w:val="%3."/>
      <w:lvlJc w:val="right"/>
      <w:pPr>
        <w:ind w:left="2160" w:hanging="180"/>
      </w:pPr>
    </w:lvl>
    <w:lvl w:ilvl="3" w:tplc="69461947" w:tentative="1">
      <w:start w:val="1"/>
      <w:numFmt w:val="decimal"/>
      <w:lvlText w:val="%4."/>
      <w:lvlJc w:val="left"/>
      <w:pPr>
        <w:ind w:left="2880" w:hanging="360"/>
      </w:pPr>
    </w:lvl>
    <w:lvl w:ilvl="4" w:tplc="69461947" w:tentative="1">
      <w:start w:val="1"/>
      <w:numFmt w:val="lowerLetter"/>
      <w:lvlText w:val="%5."/>
      <w:lvlJc w:val="left"/>
      <w:pPr>
        <w:ind w:left="3600" w:hanging="360"/>
      </w:pPr>
    </w:lvl>
    <w:lvl w:ilvl="5" w:tplc="69461947" w:tentative="1">
      <w:start w:val="1"/>
      <w:numFmt w:val="lowerRoman"/>
      <w:lvlText w:val="%6."/>
      <w:lvlJc w:val="right"/>
      <w:pPr>
        <w:ind w:left="4320" w:hanging="180"/>
      </w:pPr>
    </w:lvl>
    <w:lvl w:ilvl="6" w:tplc="69461947" w:tentative="1">
      <w:start w:val="1"/>
      <w:numFmt w:val="decimal"/>
      <w:lvlText w:val="%7."/>
      <w:lvlJc w:val="left"/>
      <w:pPr>
        <w:ind w:left="5040" w:hanging="360"/>
      </w:pPr>
    </w:lvl>
    <w:lvl w:ilvl="7" w:tplc="69461947" w:tentative="1">
      <w:start w:val="1"/>
      <w:numFmt w:val="lowerLetter"/>
      <w:lvlText w:val="%8."/>
      <w:lvlJc w:val="left"/>
      <w:pPr>
        <w:ind w:left="5760" w:hanging="360"/>
      </w:pPr>
    </w:lvl>
    <w:lvl w:ilvl="8" w:tplc="69461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8">
    <w:multiLevelType w:val="hybridMultilevel"/>
    <w:lvl w:ilvl="0" w:tplc="74077606">
      <w:start w:val="1"/>
      <w:numFmt w:val="decimal"/>
      <w:lvlText w:val="%1."/>
      <w:lvlJc w:val="left"/>
      <w:pPr>
        <w:ind w:left="720" w:hanging="360"/>
      </w:pPr>
    </w:lvl>
    <w:lvl w:ilvl="1" w:tplc="74077606" w:tentative="1">
      <w:start w:val="1"/>
      <w:numFmt w:val="lowerLetter"/>
      <w:lvlText w:val="%2."/>
      <w:lvlJc w:val="left"/>
      <w:pPr>
        <w:ind w:left="1440" w:hanging="360"/>
      </w:pPr>
    </w:lvl>
    <w:lvl w:ilvl="2" w:tplc="74077606" w:tentative="1">
      <w:start w:val="1"/>
      <w:numFmt w:val="lowerRoman"/>
      <w:lvlText w:val="%3."/>
      <w:lvlJc w:val="right"/>
      <w:pPr>
        <w:ind w:left="2160" w:hanging="180"/>
      </w:pPr>
    </w:lvl>
    <w:lvl w:ilvl="3" w:tplc="74077606" w:tentative="1">
      <w:start w:val="1"/>
      <w:numFmt w:val="decimal"/>
      <w:lvlText w:val="%4."/>
      <w:lvlJc w:val="left"/>
      <w:pPr>
        <w:ind w:left="2880" w:hanging="360"/>
      </w:pPr>
    </w:lvl>
    <w:lvl w:ilvl="4" w:tplc="74077606" w:tentative="1">
      <w:start w:val="1"/>
      <w:numFmt w:val="lowerLetter"/>
      <w:lvlText w:val="%5."/>
      <w:lvlJc w:val="left"/>
      <w:pPr>
        <w:ind w:left="3600" w:hanging="360"/>
      </w:pPr>
    </w:lvl>
    <w:lvl w:ilvl="5" w:tplc="74077606" w:tentative="1">
      <w:start w:val="1"/>
      <w:numFmt w:val="lowerRoman"/>
      <w:lvlText w:val="%6."/>
      <w:lvlJc w:val="right"/>
      <w:pPr>
        <w:ind w:left="4320" w:hanging="180"/>
      </w:pPr>
    </w:lvl>
    <w:lvl w:ilvl="6" w:tplc="74077606" w:tentative="1">
      <w:start w:val="1"/>
      <w:numFmt w:val="decimal"/>
      <w:lvlText w:val="%7."/>
      <w:lvlJc w:val="left"/>
      <w:pPr>
        <w:ind w:left="5040" w:hanging="360"/>
      </w:pPr>
    </w:lvl>
    <w:lvl w:ilvl="7" w:tplc="74077606" w:tentative="1">
      <w:start w:val="1"/>
      <w:numFmt w:val="lowerLetter"/>
      <w:lvlText w:val="%8."/>
      <w:lvlJc w:val="left"/>
      <w:pPr>
        <w:ind w:left="5760" w:hanging="360"/>
      </w:pPr>
    </w:lvl>
    <w:lvl w:ilvl="8" w:tplc="7407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7">
    <w:multiLevelType w:val="hybridMultilevel"/>
    <w:lvl w:ilvl="0" w:tplc="87246944">
      <w:start w:val="1"/>
      <w:numFmt w:val="decimal"/>
      <w:lvlText w:val="%1."/>
      <w:lvlJc w:val="left"/>
      <w:pPr>
        <w:ind w:left="720" w:hanging="360"/>
      </w:pPr>
    </w:lvl>
    <w:lvl w:ilvl="1" w:tplc="87246944" w:tentative="1">
      <w:start w:val="1"/>
      <w:numFmt w:val="lowerLetter"/>
      <w:lvlText w:val="%2."/>
      <w:lvlJc w:val="left"/>
      <w:pPr>
        <w:ind w:left="1440" w:hanging="360"/>
      </w:pPr>
    </w:lvl>
    <w:lvl w:ilvl="2" w:tplc="87246944" w:tentative="1">
      <w:start w:val="1"/>
      <w:numFmt w:val="lowerRoman"/>
      <w:lvlText w:val="%3."/>
      <w:lvlJc w:val="right"/>
      <w:pPr>
        <w:ind w:left="2160" w:hanging="180"/>
      </w:pPr>
    </w:lvl>
    <w:lvl w:ilvl="3" w:tplc="87246944" w:tentative="1">
      <w:start w:val="1"/>
      <w:numFmt w:val="decimal"/>
      <w:lvlText w:val="%4."/>
      <w:lvlJc w:val="left"/>
      <w:pPr>
        <w:ind w:left="2880" w:hanging="360"/>
      </w:pPr>
    </w:lvl>
    <w:lvl w:ilvl="4" w:tplc="87246944" w:tentative="1">
      <w:start w:val="1"/>
      <w:numFmt w:val="lowerLetter"/>
      <w:lvlText w:val="%5."/>
      <w:lvlJc w:val="left"/>
      <w:pPr>
        <w:ind w:left="3600" w:hanging="360"/>
      </w:pPr>
    </w:lvl>
    <w:lvl w:ilvl="5" w:tplc="87246944" w:tentative="1">
      <w:start w:val="1"/>
      <w:numFmt w:val="lowerRoman"/>
      <w:lvlText w:val="%6."/>
      <w:lvlJc w:val="right"/>
      <w:pPr>
        <w:ind w:left="4320" w:hanging="180"/>
      </w:pPr>
    </w:lvl>
    <w:lvl w:ilvl="6" w:tplc="87246944" w:tentative="1">
      <w:start w:val="1"/>
      <w:numFmt w:val="decimal"/>
      <w:lvlText w:val="%7."/>
      <w:lvlJc w:val="left"/>
      <w:pPr>
        <w:ind w:left="5040" w:hanging="360"/>
      </w:pPr>
    </w:lvl>
    <w:lvl w:ilvl="7" w:tplc="87246944" w:tentative="1">
      <w:start w:val="1"/>
      <w:numFmt w:val="lowerLetter"/>
      <w:lvlText w:val="%8."/>
      <w:lvlJc w:val="left"/>
      <w:pPr>
        <w:ind w:left="5760" w:hanging="360"/>
      </w:pPr>
    </w:lvl>
    <w:lvl w:ilvl="8" w:tplc="8724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6">
    <w:multiLevelType w:val="hybridMultilevel"/>
    <w:lvl w:ilvl="0" w:tplc="91359267">
      <w:start w:val="1"/>
      <w:numFmt w:val="decimal"/>
      <w:lvlText w:val="%1."/>
      <w:lvlJc w:val="left"/>
      <w:pPr>
        <w:ind w:left="720" w:hanging="360"/>
      </w:pPr>
    </w:lvl>
    <w:lvl w:ilvl="1" w:tplc="91359267" w:tentative="1">
      <w:start w:val="1"/>
      <w:numFmt w:val="lowerLetter"/>
      <w:lvlText w:val="%2."/>
      <w:lvlJc w:val="left"/>
      <w:pPr>
        <w:ind w:left="1440" w:hanging="360"/>
      </w:pPr>
    </w:lvl>
    <w:lvl w:ilvl="2" w:tplc="91359267" w:tentative="1">
      <w:start w:val="1"/>
      <w:numFmt w:val="lowerRoman"/>
      <w:lvlText w:val="%3."/>
      <w:lvlJc w:val="right"/>
      <w:pPr>
        <w:ind w:left="2160" w:hanging="180"/>
      </w:pPr>
    </w:lvl>
    <w:lvl w:ilvl="3" w:tplc="91359267" w:tentative="1">
      <w:start w:val="1"/>
      <w:numFmt w:val="decimal"/>
      <w:lvlText w:val="%4."/>
      <w:lvlJc w:val="left"/>
      <w:pPr>
        <w:ind w:left="2880" w:hanging="360"/>
      </w:pPr>
    </w:lvl>
    <w:lvl w:ilvl="4" w:tplc="91359267" w:tentative="1">
      <w:start w:val="1"/>
      <w:numFmt w:val="lowerLetter"/>
      <w:lvlText w:val="%5."/>
      <w:lvlJc w:val="left"/>
      <w:pPr>
        <w:ind w:left="3600" w:hanging="360"/>
      </w:pPr>
    </w:lvl>
    <w:lvl w:ilvl="5" w:tplc="91359267" w:tentative="1">
      <w:start w:val="1"/>
      <w:numFmt w:val="lowerRoman"/>
      <w:lvlText w:val="%6."/>
      <w:lvlJc w:val="right"/>
      <w:pPr>
        <w:ind w:left="4320" w:hanging="180"/>
      </w:pPr>
    </w:lvl>
    <w:lvl w:ilvl="6" w:tplc="91359267" w:tentative="1">
      <w:start w:val="1"/>
      <w:numFmt w:val="decimal"/>
      <w:lvlText w:val="%7."/>
      <w:lvlJc w:val="left"/>
      <w:pPr>
        <w:ind w:left="5040" w:hanging="360"/>
      </w:pPr>
    </w:lvl>
    <w:lvl w:ilvl="7" w:tplc="91359267" w:tentative="1">
      <w:start w:val="1"/>
      <w:numFmt w:val="lowerLetter"/>
      <w:lvlText w:val="%8."/>
      <w:lvlJc w:val="left"/>
      <w:pPr>
        <w:ind w:left="5760" w:hanging="360"/>
      </w:pPr>
    </w:lvl>
    <w:lvl w:ilvl="8" w:tplc="9135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5">
    <w:multiLevelType w:val="hybridMultilevel"/>
    <w:lvl w:ilvl="0" w:tplc="82021807">
      <w:start w:val="1"/>
      <w:numFmt w:val="decimal"/>
      <w:lvlText w:val="%1."/>
      <w:lvlJc w:val="left"/>
      <w:pPr>
        <w:ind w:left="720" w:hanging="360"/>
      </w:pPr>
    </w:lvl>
    <w:lvl w:ilvl="1" w:tplc="82021807" w:tentative="1">
      <w:start w:val="1"/>
      <w:numFmt w:val="lowerLetter"/>
      <w:lvlText w:val="%2."/>
      <w:lvlJc w:val="left"/>
      <w:pPr>
        <w:ind w:left="1440" w:hanging="360"/>
      </w:pPr>
    </w:lvl>
    <w:lvl w:ilvl="2" w:tplc="82021807" w:tentative="1">
      <w:start w:val="1"/>
      <w:numFmt w:val="lowerRoman"/>
      <w:lvlText w:val="%3."/>
      <w:lvlJc w:val="right"/>
      <w:pPr>
        <w:ind w:left="2160" w:hanging="180"/>
      </w:pPr>
    </w:lvl>
    <w:lvl w:ilvl="3" w:tplc="82021807" w:tentative="1">
      <w:start w:val="1"/>
      <w:numFmt w:val="decimal"/>
      <w:lvlText w:val="%4."/>
      <w:lvlJc w:val="left"/>
      <w:pPr>
        <w:ind w:left="2880" w:hanging="360"/>
      </w:pPr>
    </w:lvl>
    <w:lvl w:ilvl="4" w:tplc="82021807" w:tentative="1">
      <w:start w:val="1"/>
      <w:numFmt w:val="lowerLetter"/>
      <w:lvlText w:val="%5."/>
      <w:lvlJc w:val="left"/>
      <w:pPr>
        <w:ind w:left="3600" w:hanging="360"/>
      </w:pPr>
    </w:lvl>
    <w:lvl w:ilvl="5" w:tplc="82021807" w:tentative="1">
      <w:start w:val="1"/>
      <w:numFmt w:val="lowerRoman"/>
      <w:lvlText w:val="%6."/>
      <w:lvlJc w:val="right"/>
      <w:pPr>
        <w:ind w:left="4320" w:hanging="180"/>
      </w:pPr>
    </w:lvl>
    <w:lvl w:ilvl="6" w:tplc="82021807" w:tentative="1">
      <w:start w:val="1"/>
      <w:numFmt w:val="decimal"/>
      <w:lvlText w:val="%7."/>
      <w:lvlJc w:val="left"/>
      <w:pPr>
        <w:ind w:left="5040" w:hanging="360"/>
      </w:pPr>
    </w:lvl>
    <w:lvl w:ilvl="7" w:tplc="82021807" w:tentative="1">
      <w:start w:val="1"/>
      <w:numFmt w:val="lowerLetter"/>
      <w:lvlText w:val="%8."/>
      <w:lvlJc w:val="left"/>
      <w:pPr>
        <w:ind w:left="5760" w:hanging="360"/>
      </w:pPr>
    </w:lvl>
    <w:lvl w:ilvl="8" w:tplc="82021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4">
    <w:multiLevelType w:val="hybridMultilevel"/>
    <w:lvl w:ilvl="0" w:tplc="58935048">
      <w:start w:val="1"/>
      <w:numFmt w:val="decimal"/>
      <w:lvlText w:val="%1."/>
      <w:lvlJc w:val="left"/>
      <w:pPr>
        <w:ind w:left="720" w:hanging="360"/>
      </w:pPr>
    </w:lvl>
    <w:lvl w:ilvl="1" w:tplc="58935048" w:tentative="1">
      <w:start w:val="1"/>
      <w:numFmt w:val="lowerLetter"/>
      <w:lvlText w:val="%2."/>
      <w:lvlJc w:val="left"/>
      <w:pPr>
        <w:ind w:left="1440" w:hanging="360"/>
      </w:pPr>
    </w:lvl>
    <w:lvl w:ilvl="2" w:tplc="58935048" w:tentative="1">
      <w:start w:val="1"/>
      <w:numFmt w:val="lowerRoman"/>
      <w:lvlText w:val="%3."/>
      <w:lvlJc w:val="right"/>
      <w:pPr>
        <w:ind w:left="2160" w:hanging="180"/>
      </w:pPr>
    </w:lvl>
    <w:lvl w:ilvl="3" w:tplc="58935048" w:tentative="1">
      <w:start w:val="1"/>
      <w:numFmt w:val="decimal"/>
      <w:lvlText w:val="%4."/>
      <w:lvlJc w:val="left"/>
      <w:pPr>
        <w:ind w:left="2880" w:hanging="360"/>
      </w:pPr>
    </w:lvl>
    <w:lvl w:ilvl="4" w:tplc="58935048" w:tentative="1">
      <w:start w:val="1"/>
      <w:numFmt w:val="lowerLetter"/>
      <w:lvlText w:val="%5."/>
      <w:lvlJc w:val="left"/>
      <w:pPr>
        <w:ind w:left="3600" w:hanging="360"/>
      </w:pPr>
    </w:lvl>
    <w:lvl w:ilvl="5" w:tplc="58935048" w:tentative="1">
      <w:start w:val="1"/>
      <w:numFmt w:val="lowerRoman"/>
      <w:lvlText w:val="%6."/>
      <w:lvlJc w:val="right"/>
      <w:pPr>
        <w:ind w:left="4320" w:hanging="180"/>
      </w:pPr>
    </w:lvl>
    <w:lvl w:ilvl="6" w:tplc="58935048" w:tentative="1">
      <w:start w:val="1"/>
      <w:numFmt w:val="decimal"/>
      <w:lvlText w:val="%7."/>
      <w:lvlJc w:val="left"/>
      <w:pPr>
        <w:ind w:left="5040" w:hanging="360"/>
      </w:pPr>
    </w:lvl>
    <w:lvl w:ilvl="7" w:tplc="58935048" w:tentative="1">
      <w:start w:val="1"/>
      <w:numFmt w:val="lowerLetter"/>
      <w:lvlText w:val="%8."/>
      <w:lvlJc w:val="left"/>
      <w:pPr>
        <w:ind w:left="5760" w:hanging="360"/>
      </w:pPr>
    </w:lvl>
    <w:lvl w:ilvl="8" w:tplc="58935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3">
    <w:multiLevelType w:val="hybridMultilevel"/>
    <w:lvl w:ilvl="0" w:tplc="62365868">
      <w:start w:val="1"/>
      <w:numFmt w:val="decimal"/>
      <w:lvlText w:val="%1."/>
      <w:lvlJc w:val="left"/>
      <w:pPr>
        <w:ind w:left="720" w:hanging="360"/>
      </w:pPr>
    </w:lvl>
    <w:lvl w:ilvl="1" w:tplc="62365868" w:tentative="1">
      <w:start w:val="1"/>
      <w:numFmt w:val="lowerLetter"/>
      <w:lvlText w:val="%2."/>
      <w:lvlJc w:val="left"/>
      <w:pPr>
        <w:ind w:left="1440" w:hanging="360"/>
      </w:pPr>
    </w:lvl>
    <w:lvl w:ilvl="2" w:tplc="62365868" w:tentative="1">
      <w:start w:val="1"/>
      <w:numFmt w:val="lowerRoman"/>
      <w:lvlText w:val="%3."/>
      <w:lvlJc w:val="right"/>
      <w:pPr>
        <w:ind w:left="2160" w:hanging="180"/>
      </w:pPr>
    </w:lvl>
    <w:lvl w:ilvl="3" w:tplc="62365868" w:tentative="1">
      <w:start w:val="1"/>
      <w:numFmt w:val="decimal"/>
      <w:lvlText w:val="%4."/>
      <w:lvlJc w:val="left"/>
      <w:pPr>
        <w:ind w:left="2880" w:hanging="360"/>
      </w:pPr>
    </w:lvl>
    <w:lvl w:ilvl="4" w:tplc="62365868" w:tentative="1">
      <w:start w:val="1"/>
      <w:numFmt w:val="lowerLetter"/>
      <w:lvlText w:val="%5."/>
      <w:lvlJc w:val="left"/>
      <w:pPr>
        <w:ind w:left="3600" w:hanging="360"/>
      </w:pPr>
    </w:lvl>
    <w:lvl w:ilvl="5" w:tplc="62365868" w:tentative="1">
      <w:start w:val="1"/>
      <w:numFmt w:val="lowerRoman"/>
      <w:lvlText w:val="%6."/>
      <w:lvlJc w:val="right"/>
      <w:pPr>
        <w:ind w:left="4320" w:hanging="180"/>
      </w:pPr>
    </w:lvl>
    <w:lvl w:ilvl="6" w:tplc="62365868" w:tentative="1">
      <w:start w:val="1"/>
      <w:numFmt w:val="decimal"/>
      <w:lvlText w:val="%7."/>
      <w:lvlJc w:val="left"/>
      <w:pPr>
        <w:ind w:left="5040" w:hanging="360"/>
      </w:pPr>
    </w:lvl>
    <w:lvl w:ilvl="7" w:tplc="62365868" w:tentative="1">
      <w:start w:val="1"/>
      <w:numFmt w:val="lowerLetter"/>
      <w:lvlText w:val="%8."/>
      <w:lvlJc w:val="left"/>
      <w:pPr>
        <w:ind w:left="5760" w:hanging="360"/>
      </w:pPr>
    </w:lvl>
    <w:lvl w:ilvl="8" w:tplc="6236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2">
    <w:multiLevelType w:val="hybridMultilevel"/>
    <w:lvl w:ilvl="0" w:tplc="83955302">
      <w:start w:val="1"/>
      <w:numFmt w:val="decimal"/>
      <w:lvlText w:val="%1."/>
      <w:lvlJc w:val="left"/>
      <w:pPr>
        <w:ind w:left="720" w:hanging="360"/>
      </w:pPr>
    </w:lvl>
    <w:lvl w:ilvl="1" w:tplc="83955302" w:tentative="1">
      <w:start w:val="1"/>
      <w:numFmt w:val="lowerLetter"/>
      <w:lvlText w:val="%2."/>
      <w:lvlJc w:val="left"/>
      <w:pPr>
        <w:ind w:left="1440" w:hanging="360"/>
      </w:pPr>
    </w:lvl>
    <w:lvl w:ilvl="2" w:tplc="83955302" w:tentative="1">
      <w:start w:val="1"/>
      <w:numFmt w:val="lowerRoman"/>
      <w:lvlText w:val="%3."/>
      <w:lvlJc w:val="right"/>
      <w:pPr>
        <w:ind w:left="2160" w:hanging="180"/>
      </w:pPr>
    </w:lvl>
    <w:lvl w:ilvl="3" w:tplc="83955302" w:tentative="1">
      <w:start w:val="1"/>
      <w:numFmt w:val="decimal"/>
      <w:lvlText w:val="%4."/>
      <w:lvlJc w:val="left"/>
      <w:pPr>
        <w:ind w:left="2880" w:hanging="360"/>
      </w:pPr>
    </w:lvl>
    <w:lvl w:ilvl="4" w:tplc="83955302" w:tentative="1">
      <w:start w:val="1"/>
      <w:numFmt w:val="lowerLetter"/>
      <w:lvlText w:val="%5."/>
      <w:lvlJc w:val="left"/>
      <w:pPr>
        <w:ind w:left="3600" w:hanging="360"/>
      </w:pPr>
    </w:lvl>
    <w:lvl w:ilvl="5" w:tplc="83955302" w:tentative="1">
      <w:start w:val="1"/>
      <w:numFmt w:val="lowerRoman"/>
      <w:lvlText w:val="%6."/>
      <w:lvlJc w:val="right"/>
      <w:pPr>
        <w:ind w:left="4320" w:hanging="180"/>
      </w:pPr>
    </w:lvl>
    <w:lvl w:ilvl="6" w:tplc="83955302" w:tentative="1">
      <w:start w:val="1"/>
      <w:numFmt w:val="decimal"/>
      <w:lvlText w:val="%7."/>
      <w:lvlJc w:val="left"/>
      <w:pPr>
        <w:ind w:left="5040" w:hanging="360"/>
      </w:pPr>
    </w:lvl>
    <w:lvl w:ilvl="7" w:tplc="83955302" w:tentative="1">
      <w:start w:val="1"/>
      <w:numFmt w:val="lowerLetter"/>
      <w:lvlText w:val="%8."/>
      <w:lvlJc w:val="left"/>
      <w:pPr>
        <w:ind w:left="5760" w:hanging="360"/>
      </w:pPr>
    </w:lvl>
    <w:lvl w:ilvl="8" w:tplc="8395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1">
    <w:multiLevelType w:val="hybridMultilevel"/>
    <w:lvl w:ilvl="0" w:tplc="83375684">
      <w:start w:val="1"/>
      <w:numFmt w:val="decimal"/>
      <w:lvlText w:val="%1."/>
      <w:lvlJc w:val="left"/>
      <w:pPr>
        <w:ind w:left="720" w:hanging="360"/>
      </w:pPr>
    </w:lvl>
    <w:lvl w:ilvl="1" w:tplc="83375684" w:tentative="1">
      <w:start w:val="1"/>
      <w:numFmt w:val="lowerLetter"/>
      <w:lvlText w:val="%2."/>
      <w:lvlJc w:val="left"/>
      <w:pPr>
        <w:ind w:left="1440" w:hanging="360"/>
      </w:pPr>
    </w:lvl>
    <w:lvl w:ilvl="2" w:tplc="83375684" w:tentative="1">
      <w:start w:val="1"/>
      <w:numFmt w:val="lowerRoman"/>
      <w:lvlText w:val="%3."/>
      <w:lvlJc w:val="right"/>
      <w:pPr>
        <w:ind w:left="2160" w:hanging="180"/>
      </w:pPr>
    </w:lvl>
    <w:lvl w:ilvl="3" w:tplc="83375684" w:tentative="1">
      <w:start w:val="1"/>
      <w:numFmt w:val="decimal"/>
      <w:lvlText w:val="%4."/>
      <w:lvlJc w:val="left"/>
      <w:pPr>
        <w:ind w:left="2880" w:hanging="360"/>
      </w:pPr>
    </w:lvl>
    <w:lvl w:ilvl="4" w:tplc="83375684" w:tentative="1">
      <w:start w:val="1"/>
      <w:numFmt w:val="lowerLetter"/>
      <w:lvlText w:val="%5."/>
      <w:lvlJc w:val="left"/>
      <w:pPr>
        <w:ind w:left="3600" w:hanging="360"/>
      </w:pPr>
    </w:lvl>
    <w:lvl w:ilvl="5" w:tplc="83375684" w:tentative="1">
      <w:start w:val="1"/>
      <w:numFmt w:val="lowerRoman"/>
      <w:lvlText w:val="%6."/>
      <w:lvlJc w:val="right"/>
      <w:pPr>
        <w:ind w:left="4320" w:hanging="180"/>
      </w:pPr>
    </w:lvl>
    <w:lvl w:ilvl="6" w:tplc="83375684" w:tentative="1">
      <w:start w:val="1"/>
      <w:numFmt w:val="decimal"/>
      <w:lvlText w:val="%7."/>
      <w:lvlJc w:val="left"/>
      <w:pPr>
        <w:ind w:left="5040" w:hanging="360"/>
      </w:pPr>
    </w:lvl>
    <w:lvl w:ilvl="7" w:tplc="83375684" w:tentative="1">
      <w:start w:val="1"/>
      <w:numFmt w:val="lowerLetter"/>
      <w:lvlText w:val="%8."/>
      <w:lvlJc w:val="left"/>
      <w:pPr>
        <w:ind w:left="5760" w:hanging="360"/>
      </w:pPr>
    </w:lvl>
    <w:lvl w:ilvl="8" w:tplc="8337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0">
    <w:multiLevelType w:val="hybridMultilevel"/>
    <w:lvl w:ilvl="0" w:tplc="34679901">
      <w:start w:val="1"/>
      <w:numFmt w:val="decimal"/>
      <w:lvlText w:val="%1."/>
      <w:lvlJc w:val="left"/>
      <w:pPr>
        <w:ind w:left="720" w:hanging="360"/>
      </w:pPr>
    </w:lvl>
    <w:lvl w:ilvl="1" w:tplc="34679901" w:tentative="1">
      <w:start w:val="1"/>
      <w:numFmt w:val="lowerLetter"/>
      <w:lvlText w:val="%2."/>
      <w:lvlJc w:val="left"/>
      <w:pPr>
        <w:ind w:left="1440" w:hanging="360"/>
      </w:pPr>
    </w:lvl>
    <w:lvl w:ilvl="2" w:tplc="34679901" w:tentative="1">
      <w:start w:val="1"/>
      <w:numFmt w:val="lowerRoman"/>
      <w:lvlText w:val="%3."/>
      <w:lvlJc w:val="right"/>
      <w:pPr>
        <w:ind w:left="2160" w:hanging="180"/>
      </w:pPr>
    </w:lvl>
    <w:lvl w:ilvl="3" w:tplc="34679901" w:tentative="1">
      <w:start w:val="1"/>
      <w:numFmt w:val="decimal"/>
      <w:lvlText w:val="%4."/>
      <w:lvlJc w:val="left"/>
      <w:pPr>
        <w:ind w:left="2880" w:hanging="360"/>
      </w:pPr>
    </w:lvl>
    <w:lvl w:ilvl="4" w:tplc="34679901" w:tentative="1">
      <w:start w:val="1"/>
      <w:numFmt w:val="lowerLetter"/>
      <w:lvlText w:val="%5."/>
      <w:lvlJc w:val="left"/>
      <w:pPr>
        <w:ind w:left="3600" w:hanging="360"/>
      </w:pPr>
    </w:lvl>
    <w:lvl w:ilvl="5" w:tplc="34679901" w:tentative="1">
      <w:start w:val="1"/>
      <w:numFmt w:val="lowerRoman"/>
      <w:lvlText w:val="%6."/>
      <w:lvlJc w:val="right"/>
      <w:pPr>
        <w:ind w:left="4320" w:hanging="180"/>
      </w:pPr>
    </w:lvl>
    <w:lvl w:ilvl="6" w:tplc="34679901" w:tentative="1">
      <w:start w:val="1"/>
      <w:numFmt w:val="decimal"/>
      <w:lvlText w:val="%7."/>
      <w:lvlJc w:val="left"/>
      <w:pPr>
        <w:ind w:left="5040" w:hanging="360"/>
      </w:pPr>
    </w:lvl>
    <w:lvl w:ilvl="7" w:tplc="34679901" w:tentative="1">
      <w:start w:val="1"/>
      <w:numFmt w:val="lowerLetter"/>
      <w:lvlText w:val="%8."/>
      <w:lvlJc w:val="left"/>
      <w:pPr>
        <w:ind w:left="5760" w:hanging="360"/>
      </w:pPr>
    </w:lvl>
    <w:lvl w:ilvl="8" w:tplc="3467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9">
    <w:multiLevelType w:val="hybridMultilevel"/>
    <w:lvl w:ilvl="0" w:tplc="28336795">
      <w:start w:val="1"/>
      <w:numFmt w:val="decimal"/>
      <w:lvlText w:val="%1."/>
      <w:lvlJc w:val="left"/>
      <w:pPr>
        <w:ind w:left="720" w:hanging="360"/>
      </w:pPr>
    </w:lvl>
    <w:lvl w:ilvl="1" w:tplc="28336795" w:tentative="1">
      <w:start w:val="1"/>
      <w:numFmt w:val="lowerLetter"/>
      <w:lvlText w:val="%2."/>
      <w:lvlJc w:val="left"/>
      <w:pPr>
        <w:ind w:left="1440" w:hanging="360"/>
      </w:pPr>
    </w:lvl>
    <w:lvl w:ilvl="2" w:tplc="28336795" w:tentative="1">
      <w:start w:val="1"/>
      <w:numFmt w:val="lowerRoman"/>
      <w:lvlText w:val="%3."/>
      <w:lvlJc w:val="right"/>
      <w:pPr>
        <w:ind w:left="2160" w:hanging="180"/>
      </w:pPr>
    </w:lvl>
    <w:lvl w:ilvl="3" w:tplc="28336795" w:tentative="1">
      <w:start w:val="1"/>
      <w:numFmt w:val="decimal"/>
      <w:lvlText w:val="%4."/>
      <w:lvlJc w:val="left"/>
      <w:pPr>
        <w:ind w:left="2880" w:hanging="360"/>
      </w:pPr>
    </w:lvl>
    <w:lvl w:ilvl="4" w:tplc="28336795" w:tentative="1">
      <w:start w:val="1"/>
      <w:numFmt w:val="lowerLetter"/>
      <w:lvlText w:val="%5."/>
      <w:lvlJc w:val="left"/>
      <w:pPr>
        <w:ind w:left="3600" w:hanging="360"/>
      </w:pPr>
    </w:lvl>
    <w:lvl w:ilvl="5" w:tplc="28336795" w:tentative="1">
      <w:start w:val="1"/>
      <w:numFmt w:val="lowerRoman"/>
      <w:lvlText w:val="%6."/>
      <w:lvlJc w:val="right"/>
      <w:pPr>
        <w:ind w:left="4320" w:hanging="180"/>
      </w:pPr>
    </w:lvl>
    <w:lvl w:ilvl="6" w:tplc="28336795" w:tentative="1">
      <w:start w:val="1"/>
      <w:numFmt w:val="decimal"/>
      <w:lvlText w:val="%7."/>
      <w:lvlJc w:val="left"/>
      <w:pPr>
        <w:ind w:left="5040" w:hanging="360"/>
      </w:pPr>
    </w:lvl>
    <w:lvl w:ilvl="7" w:tplc="28336795" w:tentative="1">
      <w:start w:val="1"/>
      <w:numFmt w:val="lowerLetter"/>
      <w:lvlText w:val="%8."/>
      <w:lvlJc w:val="left"/>
      <w:pPr>
        <w:ind w:left="5760" w:hanging="360"/>
      </w:pPr>
    </w:lvl>
    <w:lvl w:ilvl="8" w:tplc="2833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8">
    <w:multiLevelType w:val="hybridMultilevel"/>
    <w:lvl w:ilvl="0" w:tplc="52880693">
      <w:start w:val="1"/>
      <w:numFmt w:val="decimal"/>
      <w:lvlText w:val="%1."/>
      <w:lvlJc w:val="left"/>
      <w:pPr>
        <w:ind w:left="720" w:hanging="360"/>
      </w:pPr>
    </w:lvl>
    <w:lvl w:ilvl="1" w:tplc="52880693" w:tentative="1">
      <w:start w:val="1"/>
      <w:numFmt w:val="lowerLetter"/>
      <w:lvlText w:val="%2."/>
      <w:lvlJc w:val="left"/>
      <w:pPr>
        <w:ind w:left="1440" w:hanging="360"/>
      </w:pPr>
    </w:lvl>
    <w:lvl w:ilvl="2" w:tplc="52880693" w:tentative="1">
      <w:start w:val="1"/>
      <w:numFmt w:val="lowerRoman"/>
      <w:lvlText w:val="%3."/>
      <w:lvlJc w:val="right"/>
      <w:pPr>
        <w:ind w:left="2160" w:hanging="180"/>
      </w:pPr>
    </w:lvl>
    <w:lvl w:ilvl="3" w:tplc="52880693" w:tentative="1">
      <w:start w:val="1"/>
      <w:numFmt w:val="decimal"/>
      <w:lvlText w:val="%4."/>
      <w:lvlJc w:val="left"/>
      <w:pPr>
        <w:ind w:left="2880" w:hanging="360"/>
      </w:pPr>
    </w:lvl>
    <w:lvl w:ilvl="4" w:tplc="52880693" w:tentative="1">
      <w:start w:val="1"/>
      <w:numFmt w:val="lowerLetter"/>
      <w:lvlText w:val="%5."/>
      <w:lvlJc w:val="left"/>
      <w:pPr>
        <w:ind w:left="3600" w:hanging="360"/>
      </w:pPr>
    </w:lvl>
    <w:lvl w:ilvl="5" w:tplc="52880693" w:tentative="1">
      <w:start w:val="1"/>
      <w:numFmt w:val="lowerRoman"/>
      <w:lvlText w:val="%6."/>
      <w:lvlJc w:val="right"/>
      <w:pPr>
        <w:ind w:left="4320" w:hanging="180"/>
      </w:pPr>
    </w:lvl>
    <w:lvl w:ilvl="6" w:tplc="52880693" w:tentative="1">
      <w:start w:val="1"/>
      <w:numFmt w:val="decimal"/>
      <w:lvlText w:val="%7."/>
      <w:lvlJc w:val="left"/>
      <w:pPr>
        <w:ind w:left="5040" w:hanging="360"/>
      </w:pPr>
    </w:lvl>
    <w:lvl w:ilvl="7" w:tplc="52880693" w:tentative="1">
      <w:start w:val="1"/>
      <w:numFmt w:val="lowerLetter"/>
      <w:lvlText w:val="%8."/>
      <w:lvlJc w:val="left"/>
      <w:pPr>
        <w:ind w:left="5760" w:hanging="360"/>
      </w:pPr>
    </w:lvl>
    <w:lvl w:ilvl="8" w:tplc="5288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7">
    <w:multiLevelType w:val="hybridMultilevel"/>
    <w:lvl w:ilvl="0" w:tplc="65159939">
      <w:start w:val="1"/>
      <w:numFmt w:val="decimal"/>
      <w:lvlText w:val="%1."/>
      <w:lvlJc w:val="left"/>
      <w:pPr>
        <w:ind w:left="720" w:hanging="360"/>
      </w:pPr>
    </w:lvl>
    <w:lvl w:ilvl="1" w:tplc="65159939" w:tentative="1">
      <w:start w:val="1"/>
      <w:numFmt w:val="lowerLetter"/>
      <w:lvlText w:val="%2."/>
      <w:lvlJc w:val="left"/>
      <w:pPr>
        <w:ind w:left="1440" w:hanging="360"/>
      </w:pPr>
    </w:lvl>
    <w:lvl w:ilvl="2" w:tplc="65159939" w:tentative="1">
      <w:start w:val="1"/>
      <w:numFmt w:val="lowerRoman"/>
      <w:lvlText w:val="%3."/>
      <w:lvlJc w:val="right"/>
      <w:pPr>
        <w:ind w:left="2160" w:hanging="180"/>
      </w:pPr>
    </w:lvl>
    <w:lvl w:ilvl="3" w:tplc="65159939" w:tentative="1">
      <w:start w:val="1"/>
      <w:numFmt w:val="decimal"/>
      <w:lvlText w:val="%4."/>
      <w:lvlJc w:val="left"/>
      <w:pPr>
        <w:ind w:left="2880" w:hanging="360"/>
      </w:pPr>
    </w:lvl>
    <w:lvl w:ilvl="4" w:tplc="65159939" w:tentative="1">
      <w:start w:val="1"/>
      <w:numFmt w:val="lowerLetter"/>
      <w:lvlText w:val="%5."/>
      <w:lvlJc w:val="left"/>
      <w:pPr>
        <w:ind w:left="3600" w:hanging="360"/>
      </w:pPr>
    </w:lvl>
    <w:lvl w:ilvl="5" w:tplc="65159939" w:tentative="1">
      <w:start w:val="1"/>
      <w:numFmt w:val="lowerRoman"/>
      <w:lvlText w:val="%6."/>
      <w:lvlJc w:val="right"/>
      <w:pPr>
        <w:ind w:left="4320" w:hanging="180"/>
      </w:pPr>
    </w:lvl>
    <w:lvl w:ilvl="6" w:tplc="65159939" w:tentative="1">
      <w:start w:val="1"/>
      <w:numFmt w:val="decimal"/>
      <w:lvlText w:val="%7."/>
      <w:lvlJc w:val="left"/>
      <w:pPr>
        <w:ind w:left="5040" w:hanging="360"/>
      </w:pPr>
    </w:lvl>
    <w:lvl w:ilvl="7" w:tplc="65159939" w:tentative="1">
      <w:start w:val="1"/>
      <w:numFmt w:val="lowerLetter"/>
      <w:lvlText w:val="%8."/>
      <w:lvlJc w:val="left"/>
      <w:pPr>
        <w:ind w:left="5760" w:hanging="360"/>
      </w:pPr>
    </w:lvl>
    <w:lvl w:ilvl="8" w:tplc="6515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6">
    <w:multiLevelType w:val="hybridMultilevel"/>
    <w:lvl w:ilvl="0" w:tplc="58039732">
      <w:start w:val="1"/>
      <w:numFmt w:val="decimal"/>
      <w:lvlText w:val="%1."/>
      <w:lvlJc w:val="left"/>
      <w:pPr>
        <w:ind w:left="720" w:hanging="360"/>
      </w:pPr>
    </w:lvl>
    <w:lvl w:ilvl="1" w:tplc="58039732" w:tentative="1">
      <w:start w:val="1"/>
      <w:numFmt w:val="lowerLetter"/>
      <w:lvlText w:val="%2."/>
      <w:lvlJc w:val="left"/>
      <w:pPr>
        <w:ind w:left="1440" w:hanging="360"/>
      </w:pPr>
    </w:lvl>
    <w:lvl w:ilvl="2" w:tplc="58039732" w:tentative="1">
      <w:start w:val="1"/>
      <w:numFmt w:val="lowerRoman"/>
      <w:lvlText w:val="%3."/>
      <w:lvlJc w:val="right"/>
      <w:pPr>
        <w:ind w:left="2160" w:hanging="180"/>
      </w:pPr>
    </w:lvl>
    <w:lvl w:ilvl="3" w:tplc="58039732" w:tentative="1">
      <w:start w:val="1"/>
      <w:numFmt w:val="decimal"/>
      <w:lvlText w:val="%4."/>
      <w:lvlJc w:val="left"/>
      <w:pPr>
        <w:ind w:left="2880" w:hanging="360"/>
      </w:pPr>
    </w:lvl>
    <w:lvl w:ilvl="4" w:tplc="58039732" w:tentative="1">
      <w:start w:val="1"/>
      <w:numFmt w:val="lowerLetter"/>
      <w:lvlText w:val="%5."/>
      <w:lvlJc w:val="left"/>
      <w:pPr>
        <w:ind w:left="3600" w:hanging="360"/>
      </w:pPr>
    </w:lvl>
    <w:lvl w:ilvl="5" w:tplc="58039732" w:tentative="1">
      <w:start w:val="1"/>
      <w:numFmt w:val="lowerRoman"/>
      <w:lvlText w:val="%6."/>
      <w:lvlJc w:val="right"/>
      <w:pPr>
        <w:ind w:left="4320" w:hanging="180"/>
      </w:pPr>
    </w:lvl>
    <w:lvl w:ilvl="6" w:tplc="58039732" w:tentative="1">
      <w:start w:val="1"/>
      <w:numFmt w:val="decimal"/>
      <w:lvlText w:val="%7."/>
      <w:lvlJc w:val="left"/>
      <w:pPr>
        <w:ind w:left="5040" w:hanging="360"/>
      </w:pPr>
    </w:lvl>
    <w:lvl w:ilvl="7" w:tplc="58039732" w:tentative="1">
      <w:start w:val="1"/>
      <w:numFmt w:val="lowerLetter"/>
      <w:lvlText w:val="%8."/>
      <w:lvlJc w:val="left"/>
      <w:pPr>
        <w:ind w:left="5760" w:hanging="360"/>
      </w:pPr>
    </w:lvl>
    <w:lvl w:ilvl="8" w:tplc="5803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5">
    <w:multiLevelType w:val="hybridMultilevel"/>
    <w:lvl w:ilvl="0" w:tplc="90931244">
      <w:start w:val="1"/>
      <w:numFmt w:val="decimal"/>
      <w:lvlText w:val="%1."/>
      <w:lvlJc w:val="left"/>
      <w:pPr>
        <w:ind w:left="720" w:hanging="360"/>
      </w:pPr>
    </w:lvl>
    <w:lvl w:ilvl="1" w:tplc="90931244" w:tentative="1">
      <w:start w:val="1"/>
      <w:numFmt w:val="lowerLetter"/>
      <w:lvlText w:val="%2."/>
      <w:lvlJc w:val="left"/>
      <w:pPr>
        <w:ind w:left="1440" w:hanging="360"/>
      </w:pPr>
    </w:lvl>
    <w:lvl w:ilvl="2" w:tplc="90931244" w:tentative="1">
      <w:start w:val="1"/>
      <w:numFmt w:val="lowerRoman"/>
      <w:lvlText w:val="%3."/>
      <w:lvlJc w:val="right"/>
      <w:pPr>
        <w:ind w:left="2160" w:hanging="180"/>
      </w:pPr>
    </w:lvl>
    <w:lvl w:ilvl="3" w:tplc="90931244" w:tentative="1">
      <w:start w:val="1"/>
      <w:numFmt w:val="decimal"/>
      <w:lvlText w:val="%4."/>
      <w:lvlJc w:val="left"/>
      <w:pPr>
        <w:ind w:left="2880" w:hanging="360"/>
      </w:pPr>
    </w:lvl>
    <w:lvl w:ilvl="4" w:tplc="90931244" w:tentative="1">
      <w:start w:val="1"/>
      <w:numFmt w:val="lowerLetter"/>
      <w:lvlText w:val="%5."/>
      <w:lvlJc w:val="left"/>
      <w:pPr>
        <w:ind w:left="3600" w:hanging="360"/>
      </w:pPr>
    </w:lvl>
    <w:lvl w:ilvl="5" w:tplc="90931244" w:tentative="1">
      <w:start w:val="1"/>
      <w:numFmt w:val="lowerRoman"/>
      <w:lvlText w:val="%6."/>
      <w:lvlJc w:val="right"/>
      <w:pPr>
        <w:ind w:left="4320" w:hanging="180"/>
      </w:pPr>
    </w:lvl>
    <w:lvl w:ilvl="6" w:tplc="90931244" w:tentative="1">
      <w:start w:val="1"/>
      <w:numFmt w:val="decimal"/>
      <w:lvlText w:val="%7."/>
      <w:lvlJc w:val="left"/>
      <w:pPr>
        <w:ind w:left="5040" w:hanging="360"/>
      </w:pPr>
    </w:lvl>
    <w:lvl w:ilvl="7" w:tplc="90931244" w:tentative="1">
      <w:start w:val="1"/>
      <w:numFmt w:val="lowerLetter"/>
      <w:lvlText w:val="%8."/>
      <w:lvlJc w:val="left"/>
      <w:pPr>
        <w:ind w:left="5760" w:hanging="360"/>
      </w:pPr>
    </w:lvl>
    <w:lvl w:ilvl="8" w:tplc="9093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4">
    <w:multiLevelType w:val="hybridMultilevel"/>
    <w:lvl w:ilvl="0" w:tplc="97191719">
      <w:start w:val="1"/>
      <w:numFmt w:val="decimal"/>
      <w:lvlText w:val="%1."/>
      <w:lvlJc w:val="left"/>
      <w:pPr>
        <w:ind w:left="720" w:hanging="360"/>
      </w:pPr>
    </w:lvl>
    <w:lvl w:ilvl="1" w:tplc="97191719" w:tentative="1">
      <w:start w:val="1"/>
      <w:numFmt w:val="lowerLetter"/>
      <w:lvlText w:val="%2."/>
      <w:lvlJc w:val="left"/>
      <w:pPr>
        <w:ind w:left="1440" w:hanging="360"/>
      </w:pPr>
    </w:lvl>
    <w:lvl w:ilvl="2" w:tplc="97191719" w:tentative="1">
      <w:start w:val="1"/>
      <w:numFmt w:val="lowerRoman"/>
      <w:lvlText w:val="%3."/>
      <w:lvlJc w:val="right"/>
      <w:pPr>
        <w:ind w:left="2160" w:hanging="180"/>
      </w:pPr>
    </w:lvl>
    <w:lvl w:ilvl="3" w:tplc="97191719" w:tentative="1">
      <w:start w:val="1"/>
      <w:numFmt w:val="decimal"/>
      <w:lvlText w:val="%4."/>
      <w:lvlJc w:val="left"/>
      <w:pPr>
        <w:ind w:left="2880" w:hanging="360"/>
      </w:pPr>
    </w:lvl>
    <w:lvl w:ilvl="4" w:tplc="97191719" w:tentative="1">
      <w:start w:val="1"/>
      <w:numFmt w:val="lowerLetter"/>
      <w:lvlText w:val="%5."/>
      <w:lvlJc w:val="left"/>
      <w:pPr>
        <w:ind w:left="3600" w:hanging="360"/>
      </w:pPr>
    </w:lvl>
    <w:lvl w:ilvl="5" w:tplc="97191719" w:tentative="1">
      <w:start w:val="1"/>
      <w:numFmt w:val="lowerRoman"/>
      <w:lvlText w:val="%6."/>
      <w:lvlJc w:val="right"/>
      <w:pPr>
        <w:ind w:left="4320" w:hanging="180"/>
      </w:pPr>
    </w:lvl>
    <w:lvl w:ilvl="6" w:tplc="97191719" w:tentative="1">
      <w:start w:val="1"/>
      <w:numFmt w:val="decimal"/>
      <w:lvlText w:val="%7."/>
      <w:lvlJc w:val="left"/>
      <w:pPr>
        <w:ind w:left="5040" w:hanging="360"/>
      </w:pPr>
    </w:lvl>
    <w:lvl w:ilvl="7" w:tplc="97191719" w:tentative="1">
      <w:start w:val="1"/>
      <w:numFmt w:val="lowerLetter"/>
      <w:lvlText w:val="%8."/>
      <w:lvlJc w:val="left"/>
      <w:pPr>
        <w:ind w:left="5760" w:hanging="360"/>
      </w:pPr>
    </w:lvl>
    <w:lvl w:ilvl="8" w:tplc="9719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3">
    <w:multiLevelType w:val="hybridMultilevel"/>
    <w:lvl w:ilvl="0" w:tplc="36957311">
      <w:start w:val="1"/>
      <w:numFmt w:val="decimal"/>
      <w:lvlText w:val="%1."/>
      <w:lvlJc w:val="left"/>
      <w:pPr>
        <w:ind w:left="720" w:hanging="360"/>
      </w:pPr>
    </w:lvl>
    <w:lvl w:ilvl="1" w:tplc="36957311" w:tentative="1">
      <w:start w:val="1"/>
      <w:numFmt w:val="lowerLetter"/>
      <w:lvlText w:val="%2."/>
      <w:lvlJc w:val="left"/>
      <w:pPr>
        <w:ind w:left="1440" w:hanging="360"/>
      </w:pPr>
    </w:lvl>
    <w:lvl w:ilvl="2" w:tplc="36957311" w:tentative="1">
      <w:start w:val="1"/>
      <w:numFmt w:val="lowerRoman"/>
      <w:lvlText w:val="%3."/>
      <w:lvlJc w:val="right"/>
      <w:pPr>
        <w:ind w:left="2160" w:hanging="180"/>
      </w:pPr>
    </w:lvl>
    <w:lvl w:ilvl="3" w:tplc="36957311" w:tentative="1">
      <w:start w:val="1"/>
      <w:numFmt w:val="decimal"/>
      <w:lvlText w:val="%4."/>
      <w:lvlJc w:val="left"/>
      <w:pPr>
        <w:ind w:left="2880" w:hanging="360"/>
      </w:pPr>
    </w:lvl>
    <w:lvl w:ilvl="4" w:tplc="36957311" w:tentative="1">
      <w:start w:val="1"/>
      <w:numFmt w:val="lowerLetter"/>
      <w:lvlText w:val="%5."/>
      <w:lvlJc w:val="left"/>
      <w:pPr>
        <w:ind w:left="3600" w:hanging="360"/>
      </w:pPr>
    </w:lvl>
    <w:lvl w:ilvl="5" w:tplc="36957311" w:tentative="1">
      <w:start w:val="1"/>
      <w:numFmt w:val="lowerRoman"/>
      <w:lvlText w:val="%6."/>
      <w:lvlJc w:val="right"/>
      <w:pPr>
        <w:ind w:left="4320" w:hanging="180"/>
      </w:pPr>
    </w:lvl>
    <w:lvl w:ilvl="6" w:tplc="36957311" w:tentative="1">
      <w:start w:val="1"/>
      <w:numFmt w:val="decimal"/>
      <w:lvlText w:val="%7."/>
      <w:lvlJc w:val="left"/>
      <w:pPr>
        <w:ind w:left="5040" w:hanging="360"/>
      </w:pPr>
    </w:lvl>
    <w:lvl w:ilvl="7" w:tplc="36957311" w:tentative="1">
      <w:start w:val="1"/>
      <w:numFmt w:val="lowerLetter"/>
      <w:lvlText w:val="%8."/>
      <w:lvlJc w:val="left"/>
      <w:pPr>
        <w:ind w:left="5760" w:hanging="360"/>
      </w:pPr>
    </w:lvl>
    <w:lvl w:ilvl="8" w:tplc="36957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2">
    <w:multiLevelType w:val="hybridMultilevel"/>
    <w:lvl w:ilvl="0" w:tplc="39520405">
      <w:start w:val="1"/>
      <w:numFmt w:val="decimal"/>
      <w:lvlText w:val="%1."/>
      <w:lvlJc w:val="left"/>
      <w:pPr>
        <w:ind w:left="720" w:hanging="360"/>
      </w:pPr>
    </w:lvl>
    <w:lvl w:ilvl="1" w:tplc="39520405" w:tentative="1">
      <w:start w:val="1"/>
      <w:numFmt w:val="lowerLetter"/>
      <w:lvlText w:val="%2."/>
      <w:lvlJc w:val="left"/>
      <w:pPr>
        <w:ind w:left="1440" w:hanging="360"/>
      </w:pPr>
    </w:lvl>
    <w:lvl w:ilvl="2" w:tplc="39520405" w:tentative="1">
      <w:start w:val="1"/>
      <w:numFmt w:val="lowerRoman"/>
      <w:lvlText w:val="%3."/>
      <w:lvlJc w:val="right"/>
      <w:pPr>
        <w:ind w:left="2160" w:hanging="180"/>
      </w:pPr>
    </w:lvl>
    <w:lvl w:ilvl="3" w:tplc="39520405" w:tentative="1">
      <w:start w:val="1"/>
      <w:numFmt w:val="decimal"/>
      <w:lvlText w:val="%4."/>
      <w:lvlJc w:val="left"/>
      <w:pPr>
        <w:ind w:left="2880" w:hanging="360"/>
      </w:pPr>
    </w:lvl>
    <w:lvl w:ilvl="4" w:tplc="39520405" w:tentative="1">
      <w:start w:val="1"/>
      <w:numFmt w:val="lowerLetter"/>
      <w:lvlText w:val="%5."/>
      <w:lvlJc w:val="left"/>
      <w:pPr>
        <w:ind w:left="3600" w:hanging="360"/>
      </w:pPr>
    </w:lvl>
    <w:lvl w:ilvl="5" w:tplc="39520405" w:tentative="1">
      <w:start w:val="1"/>
      <w:numFmt w:val="lowerRoman"/>
      <w:lvlText w:val="%6."/>
      <w:lvlJc w:val="right"/>
      <w:pPr>
        <w:ind w:left="4320" w:hanging="180"/>
      </w:pPr>
    </w:lvl>
    <w:lvl w:ilvl="6" w:tplc="39520405" w:tentative="1">
      <w:start w:val="1"/>
      <w:numFmt w:val="decimal"/>
      <w:lvlText w:val="%7."/>
      <w:lvlJc w:val="left"/>
      <w:pPr>
        <w:ind w:left="5040" w:hanging="360"/>
      </w:pPr>
    </w:lvl>
    <w:lvl w:ilvl="7" w:tplc="39520405" w:tentative="1">
      <w:start w:val="1"/>
      <w:numFmt w:val="lowerLetter"/>
      <w:lvlText w:val="%8."/>
      <w:lvlJc w:val="left"/>
      <w:pPr>
        <w:ind w:left="5760" w:hanging="360"/>
      </w:pPr>
    </w:lvl>
    <w:lvl w:ilvl="8" w:tplc="3952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1">
    <w:multiLevelType w:val="hybridMultilevel"/>
    <w:lvl w:ilvl="0" w:tplc="16734014">
      <w:start w:val="1"/>
      <w:numFmt w:val="decimal"/>
      <w:lvlText w:val="%1."/>
      <w:lvlJc w:val="left"/>
      <w:pPr>
        <w:ind w:left="720" w:hanging="360"/>
      </w:pPr>
    </w:lvl>
    <w:lvl w:ilvl="1" w:tplc="16734014" w:tentative="1">
      <w:start w:val="1"/>
      <w:numFmt w:val="lowerLetter"/>
      <w:lvlText w:val="%2."/>
      <w:lvlJc w:val="left"/>
      <w:pPr>
        <w:ind w:left="1440" w:hanging="360"/>
      </w:pPr>
    </w:lvl>
    <w:lvl w:ilvl="2" w:tplc="16734014" w:tentative="1">
      <w:start w:val="1"/>
      <w:numFmt w:val="lowerRoman"/>
      <w:lvlText w:val="%3."/>
      <w:lvlJc w:val="right"/>
      <w:pPr>
        <w:ind w:left="2160" w:hanging="180"/>
      </w:pPr>
    </w:lvl>
    <w:lvl w:ilvl="3" w:tplc="16734014" w:tentative="1">
      <w:start w:val="1"/>
      <w:numFmt w:val="decimal"/>
      <w:lvlText w:val="%4."/>
      <w:lvlJc w:val="left"/>
      <w:pPr>
        <w:ind w:left="2880" w:hanging="360"/>
      </w:pPr>
    </w:lvl>
    <w:lvl w:ilvl="4" w:tplc="16734014" w:tentative="1">
      <w:start w:val="1"/>
      <w:numFmt w:val="lowerLetter"/>
      <w:lvlText w:val="%5."/>
      <w:lvlJc w:val="left"/>
      <w:pPr>
        <w:ind w:left="3600" w:hanging="360"/>
      </w:pPr>
    </w:lvl>
    <w:lvl w:ilvl="5" w:tplc="16734014" w:tentative="1">
      <w:start w:val="1"/>
      <w:numFmt w:val="lowerRoman"/>
      <w:lvlText w:val="%6."/>
      <w:lvlJc w:val="right"/>
      <w:pPr>
        <w:ind w:left="4320" w:hanging="180"/>
      </w:pPr>
    </w:lvl>
    <w:lvl w:ilvl="6" w:tplc="16734014" w:tentative="1">
      <w:start w:val="1"/>
      <w:numFmt w:val="decimal"/>
      <w:lvlText w:val="%7."/>
      <w:lvlJc w:val="left"/>
      <w:pPr>
        <w:ind w:left="5040" w:hanging="360"/>
      </w:pPr>
    </w:lvl>
    <w:lvl w:ilvl="7" w:tplc="16734014" w:tentative="1">
      <w:start w:val="1"/>
      <w:numFmt w:val="lowerLetter"/>
      <w:lvlText w:val="%8."/>
      <w:lvlJc w:val="left"/>
      <w:pPr>
        <w:ind w:left="5760" w:hanging="360"/>
      </w:pPr>
    </w:lvl>
    <w:lvl w:ilvl="8" w:tplc="1673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0">
    <w:multiLevelType w:val="hybridMultilevel"/>
    <w:lvl w:ilvl="0" w:tplc="11686288">
      <w:start w:val="1"/>
      <w:numFmt w:val="decimal"/>
      <w:lvlText w:val="%1."/>
      <w:lvlJc w:val="left"/>
      <w:pPr>
        <w:ind w:left="720" w:hanging="360"/>
      </w:pPr>
    </w:lvl>
    <w:lvl w:ilvl="1" w:tplc="11686288" w:tentative="1">
      <w:start w:val="1"/>
      <w:numFmt w:val="lowerLetter"/>
      <w:lvlText w:val="%2."/>
      <w:lvlJc w:val="left"/>
      <w:pPr>
        <w:ind w:left="1440" w:hanging="360"/>
      </w:pPr>
    </w:lvl>
    <w:lvl w:ilvl="2" w:tplc="11686288" w:tentative="1">
      <w:start w:val="1"/>
      <w:numFmt w:val="lowerRoman"/>
      <w:lvlText w:val="%3."/>
      <w:lvlJc w:val="right"/>
      <w:pPr>
        <w:ind w:left="2160" w:hanging="180"/>
      </w:pPr>
    </w:lvl>
    <w:lvl w:ilvl="3" w:tplc="11686288" w:tentative="1">
      <w:start w:val="1"/>
      <w:numFmt w:val="decimal"/>
      <w:lvlText w:val="%4."/>
      <w:lvlJc w:val="left"/>
      <w:pPr>
        <w:ind w:left="2880" w:hanging="360"/>
      </w:pPr>
    </w:lvl>
    <w:lvl w:ilvl="4" w:tplc="11686288" w:tentative="1">
      <w:start w:val="1"/>
      <w:numFmt w:val="lowerLetter"/>
      <w:lvlText w:val="%5."/>
      <w:lvlJc w:val="left"/>
      <w:pPr>
        <w:ind w:left="3600" w:hanging="360"/>
      </w:pPr>
    </w:lvl>
    <w:lvl w:ilvl="5" w:tplc="11686288" w:tentative="1">
      <w:start w:val="1"/>
      <w:numFmt w:val="lowerRoman"/>
      <w:lvlText w:val="%6."/>
      <w:lvlJc w:val="right"/>
      <w:pPr>
        <w:ind w:left="4320" w:hanging="180"/>
      </w:pPr>
    </w:lvl>
    <w:lvl w:ilvl="6" w:tplc="11686288" w:tentative="1">
      <w:start w:val="1"/>
      <w:numFmt w:val="decimal"/>
      <w:lvlText w:val="%7."/>
      <w:lvlJc w:val="left"/>
      <w:pPr>
        <w:ind w:left="5040" w:hanging="360"/>
      </w:pPr>
    </w:lvl>
    <w:lvl w:ilvl="7" w:tplc="11686288" w:tentative="1">
      <w:start w:val="1"/>
      <w:numFmt w:val="lowerLetter"/>
      <w:lvlText w:val="%8."/>
      <w:lvlJc w:val="left"/>
      <w:pPr>
        <w:ind w:left="5760" w:hanging="360"/>
      </w:pPr>
    </w:lvl>
    <w:lvl w:ilvl="8" w:tplc="1168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9">
    <w:multiLevelType w:val="hybridMultilevel"/>
    <w:lvl w:ilvl="0" w:tplc="93820856">
      <w:start w:val="1"/>
      <w:numFmt w:val="decimal"/>
      <w:lvlText w:val="%1."/>
      <w:lvlJc w:val="left"/>
      <w:pPr>
        <w:ind w:left="720" w:hanging="360"/>
      </w:pPr>
    </w:lvl>
    <w:lvl w:ilvl="1" w:tplc="93820856" w:tentative="1">
      <w:start w:val="1"/>
      <w:numFmt w:val="lowerLetter"/>
      <w:lvlText w:val="%2."/>
      <w:lvlJc w:val="left"/>
      <w:pPr>
        <w:ind w:left="1440" w:hanging="360"/>
      </w:pPr>
    </w:lvl>
    <w:lvl w:ilvl="2" w:tplc="93820856" w:tentative="1">
      <w:start w:val="1"/>
      <w:numFmt w:val="lowerRoman"/>
      <w:lvlText w:val="%3."/>
      <w:lvlJc w:val="right"/>
      <w:pPr>
        <w:ind w:left="2160" w:hanging="180"/>
      </w:pPr>
    </w:lvl>
    <w:lvl w:ilvl="3" w:tplc="93820856" w:tentative="1">
      <w:start w:val="1"/>
      <w:numFmt w:val="decimal"/>
      <w:lvlText w:val="%4."/>
      <w:lvlJc w:val="left"/>
      <w:pPr>
        <w:ind w:left="2880" w:hanging="360"/>
      </w:pPr>
    </w:lvl>
    <w:lvl w:ilvl="4" w:tplc="93820856" w:tentative="1">
      <w:start w:val="1"/>
      <w:numFmt w:val="lowerLetter"/>
      <w:lvlText w:val="%5."/>
      <w:lvlJc w:val="left"/>
      <w:pPr>
        <w:ind w:left="3600" w:hanging="360"/>
      </w:pPr>
    </w:lvl>
    <w:lvl w:ilvl="5" w:tplc="93820856" w:tentative="1">
      <w:start w:val="1"/>
      <w:numFmt w:val="lowerRoman"/>
      <w:lvlText w:val="%6."/>
      <w:lvlJc w:val="right"/>
      <w:pPr>
        <w:ind w:left="4320" w:hanging="180"/>
      </w:pPr>
    </w:lvl>
    <w:lvl w:ilvl="6" w:tplc="93820856" w:tentative="1">
      <w:start w:val="1"/>
      <w:numFmt w:val="decimal"/>
      <w:lvlText w:val="%7."/>
      <w:lvlJc w:val="left"/>
      <w:pPr>
        <w:ind w:left="5040" w:hanging="360"/>
      </w:pPr>
    </w:lvl>
    <w:lvl w:ilvl="7" w:tplc="93820856" w:tentative="1">
      <w:start w:val="1"/>
      <w:numFmt w:val="lowerLetter"/>
      <w:lvlText w:val="%8."/>
      <w:lvlJc w:val="left"/>
      <w:pPr>
        <w:ind w:left="5760" w:hanging="360"/>
      </w:pPr>
    </w:lvl>
    <w:lvl w:ilvl="8" w:tplc="9382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8">
    <w:multiLevelType w:val="hybridMultilevel"/>
    <w:lvl w:ilvl="0" w:tplc="62062546">
      <w:start w:val="1"/>
      <w:numFmt w:val="decimal"/>
      <w:lvlText w:val="%1."/>
      <w:lvlJc w:val="left"/>
      <w:pPr>
        <w:ind w:left="720" w:hanging="360"/>
      </w:pPr>
    </w:lvl>
    <w:lvl w:ilvl="1" w:tplc="62062546" w:tentative="1">
      <w:start w:val="1"/>
      <w:numFmt w:val="lowerLetter"/>
      <w:lvlText w:val="%2."/>
      <w:lvlJc w:val="left"/>
      <w:pPr>
        <w:ind w:left="1440" w:hanging="360"/>
      </w:pPr>
    </w:lvl>
    <w:lvl w:ilvl="2" w:tplc="62062546" w:tentative="1">
      <w:start w:val="1"/>
      <w:numFmt w:val="lowerRoman"/>
      <w:lvlText w:val="%3."/>
      <w:lvlJc w:val="right"/>
      <w:pPr>
        <w:ind w:left="2160" w:hanging="180"/>
      </w:pPr>
    </w:lvl>
    <w:lvl w:ilvl="3" w:tplc="62062546" w:tentative="1">
      <w:start w:val="1"/>
      <w:numFmt w:val="decimal"/>
      <w:lvlText w:val="%4."/>
      <w:lvlJc w:val="left"/>
      <w:pPr>
        <w:ind w:left="2880" w:hanging="360"/>
      </w:pPr>
    </w:lvl>
    <w:lvl w:ilvl="4" w:tplc="62062546" w:tentative="1">
      <w:start w:val="1"/>
      <w:numFmt w:val="lowerLetter"/>
      <w:lvlText w:val="%5."/>
      <w:lvlJc w:val="left"/>
      <w:pPr>
        <w:ind w:left="3600" w:hanging="360"/>
      </w:pPr>
    </w:lvl>
    <w:lvl w:ilvl="5" w:tplc="62062546" w:tentative="1">
      <w:start w:val="1"/>
      <w:numFmt w:val="lowerRoman"/>
      <w:lvlText w:val="%6."/>
      <w:lvlJc w:val="right"/>
      <w:pPr>
        <w:ind w:left="4320" w:hanging="180"/>
      </w:pPr>
    </w:lvl>
    <w:lvl w:ilvl="6" w:tplc="62062546" w:tentative="1">
      <w:start w:val="1"/>
      <w:numFmt w:val="decimal"/>
      <w:lvlText w:val="%7."/>
      <w:lvlJc w:val="left"/>
      <w:pPr>
        <w:ind w:left="5040" w:hanging="360"/>
      </w:pPr>
    </w:lvl>
    <w:lvl w:ilvl="7" w:tplc="62062546" w:tentative="1">
      <w:start w:val="1"/>
      <w:numFmt w:val="lowerLetter"/>
      <w:lvlText w:val="%8."/>
      <w:lvlJc w:val="left"/>
      <w:pPr>
        <w:ind w:left="5760" w:hanging="360"/>
      </w:pPr>
    </w:lvl>
    <w:lvl w:ilvl="8" w:tplc="62062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7">
    <w:multiLevelType w:val="hybridMultilevel"/>
    <w:lvl w:ilvl="0" w:tplc="77249607">
      <w:start w:val="1"/>
      <w:numFmt w:val="decimal"/>
      <w:lvlText w:val="%1."/>
      <w:lvlJc w:val="left"/>
      <w:pPr>
        <w:ind w:left="720" w:hanging="360"/>
      </w:pPr>
    </w:lvl>
    <w:lvl w:ilvl="1" w:tplc="77249607" w:tentative="1">
      <w:start w:val="1"/>
      <w:numFmt w:val="lowerLetter"/>
      <w:lvlText w:val="%2."/>
      <w:lvlJc w:val="left"/>
      <w:pPr>
        <w:ind w:left="1440" w:hanging="360"/>
      </w:pPr>
    </w:lvl>
    <w:lvl w:ilvl="2" w:tplc="77249607" w:tentative="1">
      <w:start w:val="1"/>
      <w:numFmt w:val="lowerRoman"/>
      <w:lvlText w:val="%3."/>
      <w:lvlJc w:val="right"/>
      <w:pPr>
        <w:ind w:left="2160" w:hanging="180"/>
      </w:pPr>
    </w:lvl>
    <w:lvl w:ilvl="3" w:tplc="77249607" w:tentative="1">
      <w:start w:val="1"/>
      <w:numFmt w:val="decimal"/>
      <w:lvlText w:val="%4."/>
      <w:lvlJc w:val="left"/>
      <w:pPr>
        <w:ind w:left="2880" w:hanging="360"/>
      </w:pPr>
    </w:lvl>
    <w:lvl w:ilvl="4" w:tplc="77249607" w:tentative="1">
      <w:start w:val="1"/>
      <w:numFmt w:val="lowerLetter"/>
      <w:lvlText w:val="%5."/>
      <w:lvlJc w:val="left"/>
      <w:pPr>
        <w:ind w:left="3600" w:hanging="360"/>
      </w:pPr>
    </w:lvl>
    <w:lvl w:ilvl="5" w:tplc="77249607" w:tentative="1">
      <w:start w:val="1"/>
      <w:numFmt w:val="lowerRoman"/>
      <w:lvlText w:val="%6."/>
      <w:lvlJc w:val="right"/>
      <w:pPr>
        <w:ind w:left="4320" w:hanging="180"/>
      </w:pPr>
    </w:lvl>
    <w:lvl w:ilvl="6" w:tplc="77249607" w:tentative="1">
      <w:start w:val="1"/>
      <w:numFmt w:val="decimal"/>
      <w:lvlText w:val="%7."/>
      <w:lvlJc w:val="left"/>
      <w:pPr>
        <w:ind w:left="5040" w:hanging="360"/>
      </w:pPr>
    </w:lvl>
    <w:lvl w:ilvl="7" w:tplc="77249607" w:tentative="1">
      <w:start w:val="1"/>
      <w:numFmt w:val="lowerLetter"/>
      <w:lvlText w:val="%8."/>
      <w:lvlJc w:val="left"/>
      <w:pPr>
        <w:ind w:left="5760" w:hanging="360"/>
      </w:pPr>
    </w:lvl>
    <w:lvl w:ilvl="8" w:tplc="7724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6">
    <w:multiLevelType w:val="hybridMultilevel"/>
    <w:lvl w:ilvl="0" w:tplc="73576143">
      <w:start w:val="1"/>
      <w:numFmt w:val="decimal"/>
      <w:lvlText w:val="%1."/>
      <w:lvlJc w:val="left"/>
      <w:pPr>
        <w:ind w:left="720" w:hanging="360"/>
      </w:pPr>
    </w:lvl>
    <w:lvl w:ilvl="1" w:tplc="73576143" w:tentative="1">
      <w:start w:val="1"/>
      <w:numFmt w:val="lowerLetter"/>
      <w:lvlText w:val="%2."/>
      <w:lvlJc w:val="left"/>
      <w:pPr>
        <w:ind w:left="1440" w:hanging="360"/>
      </w:pPr>
    </w:lvl>
    <w:lvl w:ilvl="2" w:tplc="73576143" w:tentative="1">
      <w:start w:val="1"/>
      <w:numFmt w:val="lowerRoman"/>
      <w:lvlText w:val="%3."/>
      <w:lvlJc w:val="right"/>
      <w:pPr>
        <w:ind w:left="2160" w:hanging="180"/>
      </w:pPr>
    </w:lvl>
    <w:lvl w:ilvl="3" w:tplc="73576143" w:tentative="1">
      <w:start w:val="1"/>
      <w:numFmt w:val="decimal"/>
      <w:lvlText w:val="%4."/>
      <w:lvlJc w:val="left"/>
      <w:pPr>
        <w:ind w:left="2880" w:hanging="360"/>
      </w:pPr>
    </w:lvl>
    <w:lvl w:ilvl="4" w:tplc="73576143" w:tentative="1">
      <w:start w:val="1"/>
      <w:numFmt w:val="lowerLetter"/>
      <w:lvlText w:val="%5."/>
      <w:lvlJc w:val="left"/>
      <w:pPr>
        <w:ind w:left="3600" w:hanging="360"/>
      </w:pPr>
    </w:lvl>
    <w:lvl w:ilvl="5" w:tplc="73576143" w:tentative="1">
      <w:start w:val="1"/>
      <w:numFmt w:val="lowerRoman"/>
      <w:lvlText w:val="%6."/>
      <w:lvlJc w:val="right"/>
      <w:pPr>
        <w:ind w:left="4320" w:hanging="180"/>
      </w:pPr>
    </w:lvl>
    <w:lvl w:ilvl="6" w:tplc="73576143" w:tentative="1">
      <w:start w:val="1"/>
      <w:numFmt w:val="decimal"/>
      <w:lvlText w:val="%7."/>
      <w:lvlJc w:val="left"/>
      <w:pPr>
        <w:ind w:left="5040" w:hanging="360"/>
      </w:pPr>
    </w:lvl>
    <w:lvl w:ilvl="7" w:tplc="73576143" w:tentative="1">
      <w:start w:val="1"/>
      <w:numFmt w:val="lowerLetter"/>
      <w:lvlText w:val="%8."/>
      <w:lvlJc w:val="left"/>
      <w:pPr>
        <w:ind w:left="5760" w:hanging="360"/>
      </w:pPr>
    </w:lvl>
    <w:lvl w:ilvl="8" w:tplc="7357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5">
    <w:multiLevelType w:val="hybridMultilevel"/>
    <w:lvl w:ilvl="0" w:tplc="41245652">
      <w:start w:val="1"/>
      <w:numFmt w:val="decimal"/>
      <w:lvlText w:val="%1."/>
      <w:lvlJc w:val="left"/>
      <w:pPr>
        <w:ind w:left="720" w:hanging="360"/>
      </w:pPr>
    </w:lvl>
    <w:lvl w:ilvl="1" w:tplc="41245652" w:tentative="1">
      <w:start w:val="1"/>
      <w:numFmt w:val="lowerLetter"/>
      <w:lvlText w:val="%2."/>
      <w:lvlJc w:val="left"/>
      <w:pPr>
        <w:ind w:left="1440" w:hanging="360"/>
      </w:pPr>
    </w:lvl>
    <w:lvl w:ilvl="2" w:tplc="41245652" w:tentative="1">
      <w:start w:val="1"/>
      <w:numFmt w:val="lowerRoman"/>
      <w:lvlText w:val="%3."/>
      <w:lvlJc w:val="right"/>
      <w:pPr>
        <w:ind w:left="2160" w:hanging="180"/>
      </w:pPr>
    </w:lvl>
    <w:lvl w:ilvl="3" w:tplc="41245652" w:tentative="1">
      <w:start w:val="1"/>
      <w:numFmt w:val="decimal"/>
      <w:lvlText w:val="%4."/>
      <w:lvlJc w:val="left"/>
      <w:pPr>
        <w:ind w:left="2880" w:hanging="360"/>
      </w:pPr>
    </w:lvl>
    <w:lvl w:ilvl="4" w:tplc="41245652" w:tentative="1">
      <w:start w:val="1"/>
      <w:numFmt w:val="lowerLetter"/>
      <w:lvlText w:val="%5."/>
      <w:lvlJc w:val="left"/>
      <w:pPr>
        <w:ind w:left="3600" w:hanging="360"/>
      </w:pPr>
    </w:lvl>
    <w:lvl w:ilvl="5" w:tplc="41245652" w:tentative="1">
      <w:start w:val="1"/>
      <w:numFmt w:val="lowerRoman"/>
      <w:lvlText w:val="%6."/>
      <w:lvlJc w:val="right"/>
      <w:pPr>
        <w:ind w:left="4320" w:hanging="180"/>
      </w:pPr>
    </w:lvl>
    <w:lvl w:ilvl="6" w:tplc="41245652" w:tentative="1">
      <w:start w:val="1"/>
      <w:numFmt w:val="decimal"/>
      <w:lvlText w:val="%7."/>
      <w:lvlJc w:val="left"/>
      <w:pPr>
        <w:ind w:left="5040" w:hanging="360"/>
      </w:pPr>
    </w:lvl>
    <w:lvl w:ilvl="7" w:tplc="41245652" w:tentative="1">
      <w:start w:val="1"/>
      <w:numFmt w:val="lowerLetter"/>
      <w:lvlText w:val="%8."/>
      <w:lvlJc w:val="left"/>
      <w:pPr>
        <w:ind w:left="5760" w:hanging="360"/>
      </w:pPr>
    </w:lvl>
    <w:lvl w:ilvl="8" w:tplc="4124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4">
    <w:multiLevelType w:val="hybridMultilevel"/>
    <w:lvl w:ilvl="0" w:tplc="65159843">
      <w:start w:val="1"/>
      <w:numFmt w:val="decimal"/>
      <w:lvlText w:val="%1."/>
      <w:lvlJc w:val="left"/>
      <w:pPr>
        <w:ind w:left="720" w:hanging="360"/>
      </w:pPr>
    </w:lvl>
    <w:lvl w:ilvl="1" w:tplc="65159843" w:tentative="1">
      <w:start w:val="1"/>
      <w:numFmt w:val="lowerLetter"/>
      <w:lvlText w:val="%2."/>
      <w:lvlJc w:val="left"/>
      <w:pPr>
        <w:ind w:left="1440" w:hanging="360"/>
      </w:pPr>
    </w:lvl>
    <w:lvl w:ilvl="2" w:tplc="65159843" w:tentative="1">
      <w:start w:val="1"/>
      <w:numFmt w:val="lowerRoman"/>
      <w:lvlText w:val="%3."/>
      <w:lvlJc w:val="right"/>
      <w:pPr>
        <w:ind w:left="2160" w:hanging="180"/>
      </w:pPr>
    </w:lvl>
    <w:lvl w:ilvl="3" w:tplc="65159843" w:tentative="1">
      <w:start w:val="1"/>
      <w:numFmt w:val="decimal"/>
      <w:lvlText w:val="%4."/>
      <w:lvlJc w:val="left"/>
      <w:pPr>
        <w:ind w:left="2880" w:hanging="360"/>
      </w:pPr>
    </w:lvl>
    <w:lvl w:ilvl="4" w:tplc="65159843" w:tentative="1">
      <w:start w:val="1"/>
      <w:numFmt w:val="lowerLetter"/>
      <w:lvlText w:val="%5."/>
      <w:lvlJc w:val="left"/>
      <w:pPr>
        <w:ind w:left="3600" w:hanging="360"/>
      </w:pPr>
    </w:lvl>
    <w:lvl w:ilvl="5" w:tplc="65159843" w:tentative="1">
      <w:start w:val="1"/>
      <w:numFmt w:val="lowerRoman"/>
      <w:lvlText w:val="%6."/>
      <w:lvlJc w:val="right"/>
      <w:pPr>
        <w:ind w:left="4320" w:hanging="180"/>
      </w:pPr>
    </w:lvl>
    <w:lvl w:ilvl="6" w:tplc="65159843" w:tentative="1">
      <w:start w:val="1"/>
      <w:numFmt w:val="decimal"/>
      <w:lvlText w:val="%7."/>
      <w:lvlJc w:val="left"/>
      <w:pPr>
        <w:ind w:left="5040" w:hanging="360"/>
      </w:pPr>
    </w:lvl>
    <w:lvl w:ilvl="7" w:tplc="65159843" w:tentative="1">
      <w:start w:val="1"/>
      <w:numFmt w:val="lowerLetter"/>
      <w:lvlText w:val="%8."/>
      <w:lvlJc w:val="left"/>
      <w:pPr>
        <w:ind w:left="5760" w:hanging="360"/>
      </w:pPr>
    </w:lvl>
    <w:lvl w:ilvl="8" w:tplc="6515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3">
    <w:multiLevelType w:val="hybridMultilevel"/>
    <w:lvl w:ilvl="0" w:tplc="35658394">
      <w:start w:val="1"/>
      <w:numFmt w:val="decimal"/>
      <w:lvlText w:val="%1."/>
      <w:lvlJc w:val="left"/>
      <w:pPr>
        <w:ind w:left="720" w:hanging="360"/>
      </w:pPr>
    </w:lvl>
    <w:lvl w:ilvl="1" w:tplc="35658394" w:tentative="1">
      <w:start w:val="1"/>
      <w:numFmt w:val="lowerLetter"/>
      <w:lvlText w:val="%2."/>
      <w:lvlJc w:val="left"/>
      <w:pPr>
        <w:ind w:left="1440" w:hanging="360"/>
      </w:pPr>
    </w:lvl>
    <w:lvl w:ilvl="2" w:tplc="35658394" w:tentative="1">
      <w:start w:val="1"/>
      <w:numFmt w:val="lowerRoman"/>
      <w:lvlText w:val="%3."/>
      <w:lvlJc w:val="right"/>
      <w:pPr>
        <w:ind w:left="2160" w:hanging="180"/>
      </w:pPr>
    </w:lvl>
    <w:lvl w:ilvl="3" w:tplc="35658394" w:tentative="1">
      <w:start w:val="1"/>
      <w:numFmt w:val="decimal"/>
      <w:lvlText w:val="%4."/>
      <w:lvlJc w:val="left"/>
      <w:pPr>
        <w:ind w:left="2880" w:hanging="360"/>
      </w:pPr>
    </w:lvl>
    <w:lvl w:ilvl="4" w:tplc="35658394" w:tentative="1">
      <w:start w:val="1"/>
      <w:numFmt w:val="lowerLetter"/>
      <w:lvlText w:val="%5."/>
      <w:lvlJc w:val="left"/>
      <w:pPr>
        <w:ind w:left="3600" w:hanging="360"/>
      </w:pPr>
    </w:lvl>
    <w:lvl w:ilvl="5" w:tplc="35658394" w:tentative="1">
      <w:start w:val="1"/>
      <w:numFmt w:val="lowerRoman"/>
      <w:lvlText w:val="%6."/>
      <w:lvlJc w:val="right"/>
      <w:pPr>
        <w:ind w:left="4320" w:hanging="180"/>
      </w:pPr>
    </w:lvl>
    <w:lvl w:ilvl="6" w:tplc="35658394" w:tentative="1">
      <w:start w:val="1"/>
      <w:numFmt w:val="decimal"/>
      <w:lvlText w:val="%7."/>
      <w:lvlJc w:val="left"/>
      <w:pPr>
        <w:ind w:left="5040" w:hanging="360"/>
      </w:pPr>
    </w:lvl>
    <w:lvl w:ilvl="7" w:tplc="35658394" w:tentative="1">
      <w:start w:val="1"/>
      <w:numFmt w:val="lowerLetter"/>
      <w:lvlText w:val="%8."/>
      <w:lvlJc w:val="left"/>
      <w:pPr>
        <w:ind w:left="5760" w:hanging="360"/>
      </w:pPr>
    </w:lvl>
    <w:lvl w:ilvl="8" w:tplc="3565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2">
    <w:multiLevelType w:val="hybridMultilevel"/>
    <w:lvl w:ilvl="0" w:tplc="90507685">
      <w:start w:val="1"/>
      <w:numFmt w:val="decimal"/>
      <w:lvlText w:val="%1."/>
      <w:lvlJc w:val="left"/>
      <w:pPr>
        <w:ind w:left="720" w:hanging="360"/>
      </w:pPr>
    </w:lvl>
    <w:lvl w:ilvl="1" w:tplc="90507685" w:tentative="1">
      <w:start w:val="1"/>
      <w:numFmt w:val="lowerLetter"/>
      <w:lvlText w:val="%2."/>
      <w:lvlJc w:val="left"/>
      <w:pPr>
        <w:ind w:left="1440" w:hanging="360"/>
      </w:pPr>
    </w:lvl>
    <w:lvl w:ilvl="2" w:tplc="90507685" w:tentative="1">
      <w:start w:val="1"/>
      <w:numFmt w:val="lowerRoman"/>
      <w:lvlText w:val="%3."/>
      <w:lvlJc w:val="right"/>
      <w:pPr>
        <w:ind w:left="2160" w:hanging="180"/>
      </w:pPr>
    </w:lvl>
    <w:lvl w:ilvl="3" w:tplc="90507685" w:tentative="1">
      <w:start w:val="1"/>
      <w:numFmt w:val="decimal"/>
      <w:lvlText w:val="%4."/>
      <w:lvlJc w:val="left"/>
      <w:pPr>
        <w:ind w:left="2880" w:hanging="360"/>
      </w:pPr>
    </w:lvl>
    <w:lvl w:ilvl="4" w:tplc="90507685" w:tentative="1">
      <w:start w:val="1"/>
      <w:numFmt w:val="lowerLetter"/>
      <w:lvlText w:val="%5."/>
      <w:lvlJc w:val="left"/>
      <w:pPr>
        <w:ind w:left="3600" w:hanging="360"/>
      </w:pPr>
    </w:lvl>
    <w:lvl w:ilvl="5" w:tplc="90507685" w:tentative="1">
      <w:start w:val="1"/>
      <w:numFmt w:val="lowerRoman"/>
      <w:lvlText w:val="%6."/>
      <w:lvlJc w:val="right"/>
      <w:pPr>
        <w:ind w:left="4320" w:hanging="180"/>
      </w:pPr>
    </w:lvl>
    <w:lvl w:ilvl="6" w:tplc="90507685" w:tentative="1">
      <w:start w:val="1"/>
      <w:numFmt w:val="decimal"/>
      <w:lvlText w:val="%7."/>
      <w:lvlJc w:val="left"/>
      <w:pPr>
        <w:ind w:left="5040" w:hanging="360"/>
      </w:pPr>
    </w:lvl>
    <w:lvl w:ilvl="7" w:tplc="90507685" w:tentative="1">
      <w:start w:val="1"/>
      <w:numFmt w:val="lowerLetter"/>
      <w:lvlText w:val="%8."/>
      <w:lvlJc w:val="left"/>
      <w:pPr>
        <w:ind w:left="5760" w:hanging="360"/>
      </w:pPr>
    </w:lvl>
    <w:lvl w:ilvl="8" w:tplc="90507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1">
    <w:multiLevelType w:val="hybridMultilevel"/>
    <w:lvl w:ilvl="0" w:tplc="32363662">
      <w:start w:val="1"/>
      <w:numFmt w:val="decimal"/>
      <w:lvlText w:val="%1."/>
      <w:lvlJc w:val="left"/>
      <w:pPr>
        <w:ind w:left="720" w:hanging="360"/>
      </w:pPr>
    </w:lvl>
    <w:lvl w:ilvl="1" w:tplc="32363662" w:tentative="1">
      <w:start w:val="1"/>
      <w:numFmt w:val="lowerLetter"/>
      <w:lvlText w:val="%2."/>
      <w:lvlJc w:val="left"/>
      <w:pPr>
        <w:ind w:left="1440" w:hanging="360"/>
      </w:pPr>
    </w:lvl>
    <w:lvl w:ilvl="2" w:tplc="32363662" w:tentative="1">
      <w:start w:val="1"/>
      <w:numFmt w:val="lowerRoman"/>
      <w:lvlText w:val="%3."/>
      <w:lvlJc w:val="right"/>
      <w:pPr>
        <w:ind w:left="2160" w:hanging="180"/>
      </w:pPr>
    </w:lvl>
    <w:lvl w:ilvl="3" w:tplc="32363662" w:tentative="1">
      <w:start w:val="1"/>
      <w:numFmt w:val="decimal"/>
      <w:lvlText w:val="%4."/>
      <w:lvlJc w:val="left"/>
      <w:pPr>
        <w:ind w:left="2880" w:hanging="360"/>
      </w:pPr>
    </w:lvl>
    <w:lvl w:ilvl="4" w:tplc="32363662" w:tentative="1">
      <w:start w:val="1"/>
      <w:numFmt w:val="lowerLetter"/>
      <w:lvlText w:val="%5."/>
      <w:lvlJc w:val="left"/>
      <w:pPr>
        <w:ind w:left="3600" w:hanging="360"/>
      </w:pPr>
    </w:lvl>
    <w:lvl w:ilvl="5" w:tplc="32363662" w:tentative="1">
      <w:start w:val="1"/>
      <w:numFmt w:val="lowerRoman"/>
      <w:lvlText w:val="%6."/>
      <w:lvlJc w:val="right"/>
      <w:pPr>
        <w:ind w:left="4320" w:hanging="180"/>
      </w:pPr>
    </w:lvl>
    <w:lvl w:ilvl="6" w:tplc="32363662" w:tentative="1">
      <w:start w:val="1"/>
      <w:numFmt w:val="decimal"/>
      <w:lvlText w:val="%7."/>
      <w:lvlJc w:val="left"/>
      <w:pPr>
        <w:ind w:left="5040" w:hanging="360"/>
      </w:pPr>
    </w:lvl>
    <w:lvl w:ilvl="7" w:tplc="32363662" w:tentative="1">
      <w:start w:val="1"/>
      <w:numFmt w:val="lowerLetter"/>
      <w:lvlText w:val="%8."/>
      <w:lvlJc w:val="left"/>
      <w:pPr>
        <w:ind w:left="5760" w:hanging="360"/>
      </w:pPr>
    </w:lvl>
    <w:lvl w:ilvl="8" w:tplc="3236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0">
    <w:multiLevelType w:val="hybridMultilevel"/>
    <w:lvl w:ilvl="0" w:tplc="30767816">
      <w:start w:val="1"/>
      <w:numFmt w:val="decimal"/>
      <w:lvlText w:val="%1."/>
      <w:lvlJc w:val="left"/>
      <w:pPr>
        <w:ind w:left="720" w:hanging="360"/>
      </w:pPr>
    </w:lvl>
    <w:lvl w:ilvl="1" w:tplc="30767816" w:tentative="1">
      <w:start w:val="1"/>
      <w:numFmt w:val="lowerLetter"/>
      <w:lvlText w:val="%2."/>
      <w:lvlJc w:val="left"/>
      <w:pPr>
        <w:ind w:left="1440" w:hanging="360"/>
      </w:pPr>
    </w:lvl>
    <w:lvl w:ilvl="2" w:tplc="30767816" w:tentative="1">
      <w:start w:val="1"/>
      <w:numFmt w:val="lowerRoman"/>
      <w:lvlText w:val="%3."/>
      <w:lvlJc w:val="right"/>
      <w:pPr>
        <w:ind w:left="2160" w:hanging="180"/>
      </w:pPr>
    </w:lvl>
    <w:lvl w:ilvl="3" w:tplc="30767816" w:tentative="1">
      <w:start w:val="1"/>
      <w:numFmt w:val="decimal"/>
      <w:lvlText w:val="%4."/>
      <w:lvlJc w:val="left"/>
      <w:pPr>
        <w:ind w:left="2880" w:hanging="360"/>
      </w:pPr>
    </w:lvl>
    <w:lvl w:ilvl="4" w:tplc="30767816" w:tentative="1">
      <w:start w:val="1"/>
      <w:numFmt w:val="lowerLetter"/>
      <w:lvlText w:val="%5."/>
      <w:lvlJc w:val="left"/>
      <w:pPr>
        <w:ind w:left="3600" w:hanging="360"/>
      </w:pPr>
    </w:lvl>
    <w:lvl w:ilvl="5" w:tplc="30767816" w:tentative="1">
      <w:start w:val="1"/>
      <w:numFmt w:val="lowerRoman"/>
      <w:lvlText w:val="%6."/>
      <w:lvlJc w:val="right"/>
      <w:pPr>
        <w:ind w:left="4320" w:hanging="180"/>
      </w:pPr>
    </w:lvl>
    <w:lvl w:ilvl="6" w:tplc="30767816" w:tentative="1">
      <w:start w:val="1"/>
      <w:numFmt w:val="decimal"/>
      <w:lvlText w:val="%7."/>
      <w:lvlJc w:val="left"/>
      <w:pPr>
        <w:ind w:left="5040" w:hanging="360"/>
      </w:pPr>
    </w:lvl>
    <w:lvl w:ilvl="7" w:tplc="30767816" w:tentative="1">
      <w:start w:val="1"/>
      <w:numFmt w:val="lowerLetter"/>
      <w:lvlText w:val="%8."/>
      <w:lvlJc w:val="left"/>
      <w:pPr>
        <w:ind w:left="5760" w:hanging="360"/>
      </w:pPr>
    </w:lvl>
    <w:lvl w:ilvl="8" w:tplc="3076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9">
    <w:multiLevelType w:val="hybridMultilevel"/>
    <w:lvl w:ilvl="0" w:tplc="27935364">
      <w:start w:val="1"/>
      <w:numFmt w:val="decimal"/>
      <w:lvlText w:val="%1."/>
      <w:lvlJc w:val="left"/>
      <w:pPr>
        <w:ind w:left="720" w:hanging="360"/>
      </w:pPr>
    </w:lvl>
    <w:lvl w:ilvl="1" w:tplc="27935364" w:tentative="1">
      <w:start w:val="1"/>
      <w:numFmt w:val="lowerLetter"/>
      <w:lvlText w:val="%2."/>
      <w:lvlJc w:val="left"/>
      <w:pPr>
        <w:ind w:left="1440" w:hanging="360"/>
      </w:pPr>
    </w:lvl>
    <w:lvl w:ilvl="2" w:tplc="27935364" w:tentative="1">
      <w:start w:val="1"/>
      <w:numFmt w:val="lowerRoman"/>
      <w:lvlText w:val="%3."/>
      <w:lvlJc w:val="right"/>
      <w:pPr>
        <w:ind w:left="2160" w:hanging="180"/>
      </w:pPr>
    </w:lvl>
    <w:lvl w:ilvl="3" w:tplc="27935364" w:tentative="1">
      <w:start w:val="1"/>
      <w:numFmt w:val="decimal"/>
      <w:lvlText w:val="%4."/>
      <w:lvlJc w:val="left"/>
      <w:pPr>
        <w:ind w:left="2880" w:hanging="360"/>
      </w:pPr>
    </w:lvl>
    <w:lvl w:ilvl="4" w:tplc="27935364" w:tentative="1">
      <w:start w:val="1"/>
      <w:numFmt w:val="lowerLetter"/>
      <w:lvlText w:val="%5."/>
      <w:lvlJc w:val="left"/>
      <w:pPr>
        <w:ind w:left="3600" w:hanging="360"/>
      </w:pPr>
    </w:lvl>
    <w:lvl w:ilvl="5" w:tplc="27935364" w:tentative="1">
      <w:start w:val="1"/>
      <w:numFmt w:val="lowerRoman"/>
      <w:lvlText w:val="%6."/>
      <w:lvlJc w:val="right"/>
      <w:pPr>
        <w:ind w:left="4320" w:hanging="180"/>
      </w:pPr>
    </w:lvl>
    <w:lvl w:ilvl="6" w:tplc="27935364" w:tentative="1">
      <w:start w:val="1"/>
      <w:numFmt w:val="decimal"/>
      <w:lvlText w:val="%7."/>
      <w:lvlJc w:val="left"/>
      <w:pPr>
        <w:ind w:left="5040" w:hanging="360"/>
      </w:pPr>
    </w:lvl>
    <w:lvl w:ilvl="7" w:tplc="27935364" w:tentative="1">
      <w:start w:val="1"/>
      <w:numFmt w:val="lowerLetter"/>
      <w:lvlText w:val="%8."/>
      <w:lvlJc w:val="left"/>
      <w:pPr>
        <w:ind w:left="5760" w:hanging="360"/>
      </w:pPr>
    </w:lvl>
    <w:lvl w:ilvl="8" w:tplc="2793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8">
    <w:multiLevelType w:val="hybridMultilevel"/>
    <w:lvl w:ilvl="0" w:tplc="54892282">
      <w:start w:val="1"/>
      <w:numFmt w:val="decimal"/>
      <w:lvlText w:val="%1."/>
      <w:lvlJc w:val="left"/>
      <w:pPr>
        <w:ind w:left="720" w:hanging="360"/>
      </w:pPr>
    </w:lvl>
    <w:lvl w:ilvl="1" w:tplc="54892282" w:tentative="1">
      <w:start w:val="1"/>
      <w:numFmt w:val="lowerLetter"/>
      <w:lvlText w:val="%2."/>
      <w:lvlJc w:val="left"/>
      <w:pPr>
        <w:ind w:left="1440" w:hanging="360"/>
      </w:pPr>
    </w:lvl>
    <w:lvl w:ilvl="2" w:tplc="54892282" w:tentative="1">
      <w:start w:val="1"/>
      <w:numFmt w:val="lowerRoman"/>
      <w:lvlText w:val="%3."/>
      <w:lvlJc w:val="right"/>
      <w:pPr>
        <w:ind w:left="2160" w:hanging="180"/>
      </w:pPr>
    </w:lvl>
    <w:lvl w:ilvl="3" w:tplc="54892282" w:tentative="1">
      <w:start w:val="1"/>
      <w:numFmt w:val="decimal"/>
      <w:lvlText w:val="%4."/>
      <w:lvlJc w:val="left"/>
      <w:pPr>
        <w:ind w:left="2880" w:hanging="360"/>
      </w:pPr>
    </w:lvl>
    <w:lvl w:ilvl="4" w:tplc="54892282" w:tentative="1">
      <w:start w:val="1"/>
      <w:numFmt w:val="lowerLetter"/>
      <w:lvlText w:val="%5."/>
      <w:lvlJc w:val="left"/>
      <w:pPr>
        <w:ind w:left="3600" w:hanging="360"/>
      </w:pPr>
    </w:lvl>
    <w:lvl w:ilvl="5" w:tplc="54892282" w:tentative="1">
      <w:start w:val="1"/>
      <w:numFmt w:val="lowerRoman"/>
      <w:lvlText w:val="%6."/>
      <w:lvlJc w:val="right"/>
      <w:pPr>
        <w:ind w:left="4320" w:hanging="180"/>
      </w:pPr>
    </w:lvl>
    <w:lvl w:ilvl="6" w:tplc="54892282" w:tentative="1">
      <w:start w:val="1"/>
      <w:numFmt w:val="decimal"/>
      <w:lvlText w:val="%7."/>
      <w:lvlJc w:val="left"/>
      <w:pPr>
        <w:ind w:left="5040" w:hanging="360"/>
      </w:pPr>
    </w:lvl>
    <w:lvl w:ilvl="7" w:tplc="54892282" w:tentative="1">
      <w:start w:val="1"/>
      <w:numFmt w:val="lowerLetter"/>
      <w:lvlText w:val="%8."/>
      <w:lvlJc w:val="left"/>
      <w:pPr>
        <w:ind w:left="5760" w:hanging="360"/>
      </w:pPr>
    </w:lvl>
    <w:lvl w:ilvl="8" w:tplc="54892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7">
    <w:multiLevelType w:val="hybridMultilevel"/>
    <w:lvl w:ilvl="0" w:tplc="87392271">
      <w:start w:val="1"/>
      <w:numFmt w:val="decimal"/>
      <w:lvlText w:val="%1."/>
      <w:lvlJc w:val="left"/>
      <w:pPr>
        <w:ind w:left="720" w:hanging="360"/>
      </w:pPr>
    </w:lvl>
    <w:lvl w:ilvl="1" w:tplc="87392271" w:tentative="1">
      <w:start w:val="1"/>
      <w:numFmt w:val="lowerLetter"/>
      <w:lvlText w:val="%2."/>
      <w:lvlJc w:val="left"/>
      <w:pPr>
        <w:ind w:left="1440" w:hanging="360"/>
      </w:pPr>
    </w:lvl>
    <w:lvl w:ilvl="2" w:tplc="87392271" w:tentative="1">
      <w:start w:val="1"/>
      <w:numFmt w:val="lowerRoman"/>
      <w:lvlText w:val="%3."/>
      <w:lvlJc w:val="right"/>
      <w:pPr>
        <w:ind w:left="2160" w:hanging="180"/>
      </w:pPr>
    </w:lvl>
    <w:lvl w:ilvl="3" w:tplc="87392271" w:tentative="1">
      <w:start w:val="1"/>
      <w:numFmt w:val="decimal"/>
      <w:lvlText w:val="%4."/>
      <w:lvlJc w:val="left"/>
      <w:pPr>
        <w:ind w:left="2880" w:hanging="360"/>
      </w:pPr>
    </w:lvl>
    <w:lvl w:ilvl="4" w:tplc="87392271" w:tentative="1">
      <w:start w:val="1"/>
      <w:numFmt w:val="lowerLetter"/>
      <w:lvlText w:val="%5."/>
      <w:lvlJc w:val="left"/>
      <w:pPr>
        <w:ind w:left="3600" w:hanging="360"/>
      </w:pPr>
    </w:lvl>
    <w:lvl w:ilvl="5" w:tplc="87392271" w:tentative="1">
      <w:start w:val="1"/>
      <w:numFmt w:val="lowerRoman"/>
      <w:lvlText w:val="%6."/>
      <w:lvlJc w:val="right"/>
      <w:pPr>
        <w:ind w:left="4320" w:hanging="180"/>
      </w:pPr>
    </w:lvl>
    <w:lvl w:ilvl="6" w:tplc="87392271" w:tentative="1">
      <w:start w:val="1"/>
      <w:numFmt w:val="decimal"/>
      <w:lvlText w:val="%7."/>
      <w:lvlJc w:val="left"/>
      <w:pPr>
        <w:ind w:left="5040" w:hanging="360"/>
      </w:pPr>
    </w:lvl>
    <w:lvl w:ilvl="7" w:tplc="87392271" w:tentative="1">
      <w:start w:val="1"/>
      <w:numFmt w:val="lowerLetter"/>
      <w:lvlText w:val="%8."/>
      <w:lvlJc w:val="left"/>
      <w:pPr>
        <w:ind w:left="5760" w:hanging="360"/>
      </w:pPr>
    </w:lvl>
    <w:lvl w:ilvl="8" w:tplc="87392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6">
    <w:multiLevelType w:val="hybridMultilevel"/>
    <w:lvl w:ilvl="0" w:tplc="31200905">
      <w:start w:val="1"/>
      <w:numFmt w:val="decimal"/>
      <w:lvlText w:val="%1."/>
      <w:lvlJc w:val="left"/>
      <w:pPr>
        <w:ind w:left="720" w:hanging="360"/>
      </w:pPr>
    </w:lvl>
    <w:lvl w:ilvl="1" w:tplc="31200905" w:tentative="1">
      <w:start w:val="1"/>
      <w:numFmt w:val="lowerLetter"/>
      <w:lvlText w:val="%2."/>
      <w:lvlJc w:val="left"/>
      <w:pPr>
        <w:ind w:left="1440" w:hanging="360"/>
      </w:pPr>
    </w:lvl>
    <w:lvl w:ilvl="2" w:tplc="31200905" w:tentative="1">
      <w:start w:val="1"/>
      <w:numFmt w:val="lowerRoman"/>
      <w:lvlText w:val="%3."/>
      <w:lvlJc w:val="right"/>
      <w:pPr>
        <w:ind w:left="2160" w:hanging="180"/>
      </w:pPr>
    </w:lvl>
    <w:lvl w:ilvl="3" w:tplc="31200905" w:tentative="1">
      <w:start w:val="1"/>
      <w:numFmt w:val="decimal"/>
      <w:lvlText w:val="%4."/>
      <w:lvlJc w:val="left"/>
      <w:pPr>
        <w:ind w:left="2880" w:hanging="360"/>
      </w:pPr>
    </w:lvl>
    <w:lvl w:ilvl="4" w:tplc="31200905" w:tentative="1">
      <w:start w:val="1"/>
      <w:numFmt w:val="lowerLetter"/>
      <w:lvlText w:val="%5."/>
      <w:lvlJc w:val="left"/>
      <w:pPr>
        <w:ind w:left="3600" w:hanging="360"/>
      </w:pPr>
    </w:lvl>
    <w:lvl w:ilvl="5" w:tplc="31200905" w:tentative="1">
      <w:start w:val="1"/>
      <w:numFmt w:val="lowerRoman"/>
      <w:lvlText w:val="%6."/>
      <w:lvlJc w:val="right"/>
      <w:pPr>
        <w:ind w:left="4320" w:hanging="180"/>
      </w:pPr>
    </w:lvl>
    <w:lvl w:ilvl="6" w:tplc="31200905" w:tentative="1">
      <w:start w:val="1"/>
      <w:numFmt w:val="decimal"/>
      <w:lvlText w:val="%7."/>
      <w:lvlJc w:val="left"/>
      <w:pPr>
        <w:ind w:left="5040" w:hanging="360"/>
      </w:pPr>
    </w:lvl>
    <w:lvl w:ilvl="7" w:tplc="31200905" w:tentative="1">
      <w:start w:val="1"/>
      <w:numFmt w:val="lowerLetter"/>
      <w:lvlText w:val="%8."/>
      <w:lvlJc w:val="left"/>
      <w:pPr>
        <w:ind w:left="5760" w:hanging="360"/>
      </w:pPr>
    </w:lvl>
    <w:lvl w:ilvl="8" w:tplc="3120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5">
    <w:multiLevelType w:val="hybridMultilevel"/>
    <w:lvl w:ilvl="0" w:tplc="92721857">
      <w:start w:val="1"/>
      <w:numFmt w:val="decimal"/>
      <w:lvlText w:val="%1."/>
      <w:lvlJc w:val="left"/>
      <w:pPr>
        <w:ind w:left="720" w:hanging="360"/>
      </w:pPr>
    </w:lvl>
    <w:lvl w:ilvl="1" w:tplc="92721857" w:tentative="1">
      <w:start w:val="1"/>
      <w:numFmt w:val="lowerLetter"/>
      <w:lvlText w:val="%2."/>
      <w:lvlJc w:val="left"/>
      <w:pPr>
        <w:ind w:left="1440" w:hanging="360"/>
      </w:pPr>
    </w:lvl>
    <w:lvl w:ilvl="2" w:tplc="92721857" w:tentative="1">
      <w:start w:val="1"/>
      <w:numFmt w:val="lowerRoman"/>
      <w:lvlText w:val="%3."/>
      <w:lvlJc w:val="right"/>
      <w:pPr>
        <w:ind w:left="2160" w:hanging="180"/>
      </w:pPr>
    </w:lvl>
    <w:lvl w:ilvl="3" w:tplc="92721857" w:tentative="1">
      <w:start w:val="1"/>
      <w:numFmt w:val="decimal"/>
      <w:lvlText w:val="%4."/>
      <w:lvlJc w:val="left"/>
      <w:pPr>
        <w:ind w:left="2880" w:hanging="360"/>
      </w:pPr>
    </w:lvl>
    <w:lvl w:ilvl="4" w:tplc="92721857" w:tentative="1">
      <w:start w:val="1"/>
      <w:numFmt w:val="lowerLetter"/>
      <w:lvlText w:val="%5."/>
      <w:lvlJc w:val="left"/>
      <w:pPr>
        <w:ind w:left="3600" w:hanging="360"/>
      </w:pPr>
    </w:lvl>
    <w:lvl w:ilvl="5" w:tplc="92721857" w:tentative="1">
      <w:start w:val="1"/>
      <w:numFmt w:val="lowerRoman"/>
      <w:lvlText w:val="%6."/>
      <w:lvlJc w:val="right"/>
      <w:pPr>
        <w:ind w:left="4320" w:hanging="180"/>
      </w:pPr>
    </w:lvl>
    <w:lvl w:ilvl="6" w:tplc="92721857" w:tentative="1">
      <w:start w:val="1"/>
      <w:numFmt w:val="decimal"/>
      <w:lvlText w:val="%7."/>
      <w:lvlJc w:val="left"/>
      <w:pPr>
        <w:ind w:left="5040" w:hanging="360"/>
      </w:pPr>
    </w:lvl>
    <w:lvl w:ilvl="7" w:tplc="92721857" w:tentative="1">
      <w:start w:val="1"/>
      <w:numFmt w:val="lowerLetter"/>
      <w:lvlText w:val="%8."/>
      <w:lvlJc w:val="left"/>
      <w:pPr>
        <w:ind w:left="5760" w:hanging="360"/>
      </w:pPr>
    </w:lvl>
    <w:lvl w:ilvl="8" w:tplc="9272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4">
    <w:multiLevelType w:val="hybridMultilevel"/>
    <w:lvl w:ilvl="0" w:tplc="35235433">
      <w:start w:val="1"/>
      <w:numFmt w:val="decimal"/>
      <w:lvlText w:val="%1."/>
      <w:lvlJc w:val="left"/>
      <w:pPr>
        <w:ind w:left="720" w:hanging="360"/>
      </w:pPr>
    </w:lvl>
    <w:lvl w:ilvl="1" w:tplc="35235433" w:tentative="1">
      <w:start w:val="1"/>
      <w:numFmt w:val="lowerLetter"/>
      <w:lvlText w:val="%2."/>
      <w:lvlJc w:val="left"/>
      <w:pPr>
        <w:ind w:left="1440" w:hanging="360"/>
      </w:pPr>
    </w:lvl>
    <w:lvl w:ilvl="2" w:tplc="35235433" w:tentative="1">
      <w:start w:val="1"/>
      <w:numFmt w:val="lowerRoman"/>
      <w:lvlText w:val="%3."/>
      <w:lvlJc w:val="right"/>
      <w:pPr>
        <w:ind w:left="2160" w:hanging="180"/>
      </w:pPr>
    </w:lvl>
    <w:lvl w:ilvl="3" w:tplc="35235433" w:tentative="1">
      <w:start w:val="1"/>
      <w:numFmt w:val="decimal"/>
      <w:lvlText w:val="%4."/>
      <w:lvlJc w:val="left"/>
      <w:pPr>
        <w:ind w:left="2880" w:hanging="360"/>
      </w:pPr>
    </w:lvl>
    <w:lvl w:ilvl="4" w:tplc="35235433" w:tentative="1">
      <w:start w:val="1"/>
      <w:numFmt w:val="lowerLetter"/>
      <w:lvlText w:val="%5."/>
      <w:lvlJc w:val="left"/>
      <w:pPr>
        <w:ind w:left="3600" w:hanging="360"/>
      </w:pPr>
    </w:lvl>
    <w:lvl w:ilvl="5" w:tplc="35235433" w:tentative="1">
      <w:start w:val="1"/>
      <w:numFmt w:val="lowerRoman"/>
      <w:lvlText w:val="%6."/>
      <w:lvlJc w:val="right"/>
      <w:pPr>
        <w:ind w:left="4320" w:hanging="180"/>
      </w:pPr>
    </w:lvl>
    <w:lvl w:ilvl="6" w:tplc="35235433" w:tentative="1">
      <w:start w:val="1"/>
      <w:numFmt w:val="decimal"/>
      <w:lvlText w:val="%7."/>
      <w:lvlJc w:val="left"/>
      <w:pPr>
        <w:ind w:left="5040" w:hanging="360"/>
      </w:pPr>
    </w:lvl>
    <w:lvl w:ilvl="7" w:tplc="35235433" w:tentative="1">
      <w:start w:val="1"/>
      <w:numFmt w:val="lowerLetter"/>
      <w:lvlText w:val="%8."/>
      <w:lvlJc w:val="left"/>
      <w:pPr>
        <w:ind w:left="5760" w:hanging="360"/>
      </w:pPr>
    </w:lvl>
    <w:lvl w:ilvl="8" w:tplc="35235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3">
    <w:multiLevelType w:val="hybridMultilevel"/>
    <w:lvl w:ilvl="0" w:tplc="66658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383">
    <w:abstractNumId w:val="28383"/>
  </w:num>
  <w:num w:numId="28384">
    <w:abstractNumId w:val="28384"/>
  </w:num>
  <w:num w:numId="28385">
    <w:abstractNumId w:val="28385"/>
  </w:num>
  <w:num w:numId="28386">
    <w:abstractNumId w:val="28386"/>
  </w:num>
  <w:num w:numId="28387">
    <w:abstractNumId w:val="28387"/>
  </w:num>
  <w:num w:numId="28388">
    <w:abstractNumId w:val="28388"/>
  </w:num>
  <w:num w:numId="28389">
    <w:abstractNumId w:val="28389"/>
  </w:num>
  <w:num w:numId="28390">
    <w:abstractNumId w:val="28390"/>
  </w:num>
  <w:num w:numId="28391">
    <w:abstractNumId w:val="28391"/>
  </w:num>
  <w:num w:numId="28392">
    <w:abstractNumId w:val="28392"/>
  </w:num>
  <w:num w:numId="28393">
    <w:abstractNumId w:val="28393"/>
  </w:num>
  <w:num w:numId="28394">
    <w:abstractNumId w:val="28394"/>
  </w:num>
  <w:num w:numId="28395">
    <w:abstractNumId w:val="28395"/>
  </w:num>
  <w:num w:numId="28396">
    <w:abstractNumId w:val="28396"/>
  </w:num>
  <w:num w:numId="28397">
    <w:abstractNumId w:val="28397"/>
  </w:num>
  <w:num w:numId="28398">
    <w:abstractNumId w:val="28398"/>
  </w:num>
  <w:num w:numId="28399">
    <w:abstractNumId w:val="28399"/>
  </w:num>
  <w:num w:numId="28400">
    <w:abstractNumId w:val="28400"/>
  </w:num>
  <w:num w:numId="28401">
    <w:abstractNumId w:val="28401"/>
  </w:num>
  <w:num w:numId="28402">
    <w:abstractNumId w:val="28402"/>
  </w:num>
  <w:num w:numId="28403">
    <w:abstractNumId w:val="28403"/>
  </w:num>
  <w:num w:numId="28404">
    <w:abstractNumId w:val="28404"/>
  </w:num>
  <w:num w:numId="28405">
    <w:abstractNumId w:val="28405"/>
  </w:num>
  <w:num w:numId="28406">
    <w:abstractNumId w:val="28406"/>
  </w:num>
  <w:num w:numId="28407">
    <w:abstractNumId w:val="28407"/>
  </w:num>
  <w:num w:numId="28408">
    <w:abstractNumId w:val="28408"/>
  </w:num>
  <w:num w:numId="28409">
    <w:abstractNumId w:val="28409"/>
  </w:num>
  <w:num w:numId="28410">
    <w:abstractNumId w:val="28410"/>
  </w:num>
  <w:num w:numId="28411">
    <w:abstractNumId w:val="28411"/>
  </w:num>
  <w:num w:numId="28412">
    <w:abstractNumId w:val="28412"/>
  </w:num>
  <w:num w:numId="28413">
    <w:abstractNumId w:val="28413"/>
  </w:num>
  <w:num w:numId="28414">
    <w:abstractNumId w:val="28414"/>
  </w:num>
  <w:num w:numId="28415">
    <w:abstractNumId w:val="28415"/>
  </w:num>
  <w:num w:numId="28416">
    <w:abstractNumId w:val="28416"/>
  </w:num>
  <w:num w:numId="28417">
    <w:abstractNumId w:val="28417"/>
  </w:num>
  <w:num w:numId="28418">
    <w:abstractNumId w:val="28418"/>
  </w:num>
  <w:num w:numId="28419">
    <w:abstractNumId w:val="28419"/>
  </w:num>
  <w:num w:numId="28420">
    <w:abstractNumId w:val="28420"/>
  </w:num>
  <w:num w:numId="28421">
    <w:abstractNumId w:val="28421"/>
  </w:num>
  <w:num w:numId="28422">
    <w:abstractNumId w:val="28422"/>
  </w:num>
  <w:num w:numId="28423">
    <w:abstractNumId w:val="28423"/>
  </w:num>
  <w:num w:numId="28424">
    <w:abstractNumId w:val="28424"/>
  </w:num>
  <w:num w:numId="28425">
    <w:abstractNumId w:val="28425"/>
  </w:num>
  <w:num w:numId="28426">
    <w:abstractNumId w:val="28426"/>
  </w:num>
  <w:num w:numId="28427">
    <w:abstractNumId w:val="28427"/>
  </w:num>
  <w:num w:numId="28428">
    <w:abstractNumId w:val="28428"/>
  </w:num>
  <w:num w:numId="28429">
    <w:abstractNumId w:val="28429"/>
  </w:num>
  <w:num w:numId="28430">
    <w:abstractNumId w:val="28430"/>
  </w:num>
  <w:num w:numId="28431">
    <w:abstractNumId w:val="28431"/>
  </w:num>
  <w:num w:numId="28432">
    <w:abstractNumId w:val="28432"/>
  </w:num>
  <w:num w:numId="28433">
    <w:abstractNumId w:val="28433"/>
  </w:num>
  <w:num w:numId="28434">
    <w:abstractNumId w:val="28434"/>
  </w:num>
  <w:num w:numId="28435">
    <w:abstractNumId w:val="28435"/>
  </w:num>
  <w:num w:numId="28436">
    <w:abstractNumId w:val="28436"/>
  </w:num>
  <w:num w:numId="28437">
    <w:abstractNumId w:val="28437"/>
  </w:num>
  <w:num w:numId="28438">
    <w:abstractNumId w:val="28438"/>
  </w:num>
  <w:num w:numId="28439">
    <w:abstractNumId w:val="28439"/>
  </w:num>
  <w:num w:numId="28440">
    <w:abstractNumId w:val="28440"/>
  </w:num>
  <w:num w:numId="28441">
    <w:abstractNumId w:val="28441"/>
  </w:num>
  <w:num w:numId="28442">
    <w:abstractNumId w:val="28442"/>
  </w:num>
  <w:num w:numId="28443">
    <w:abstractNumId w:val="28443"/>
  </w:num>
  <w:num w:numId="28444">
    <w:abstractNumId w:val="28444"/>
  </w:num>
  <w:num w:numId="28445">
    <w:abstractNumId w:val="28445"/>
  </w:num>
  <w:num w:numId="28446">
    <w:abstractNumId w:val="28446"/>
  </w:num>
  <w:num w:numId="28447">
    <w:abstractNumId w:val="28447"/>
  </w:num>
  <w:num w:numId="28448">
    <w:abstractNumId w:val="28448"/>
  </w:num>
  <w:num w:numId="28449">
    <w:abstractNumId w:val="28449"/>
  </w:num>
  <w:num w:numId="28450">
    <w:abstractNumId w:val="28450"/>
  </w:num>
  <w:num w:numId="28451">
    <w:abstractNumId w:val="28451"/>
  </w:num>
  <w:num w:numId="28452">
    <w:abstractNumId w:val="28452"/>
  </w:num>
  <w:num w:numId="28453">
    <w:abstractNumId w:val="28453"/>
  </w:num>
  <w:num w:numId="28454">
    <w:abstractNumId w:val="28454"/>
  </w:num>
  <w:num w:numId="28455">
    <w:abstractNumId w:val="284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2555882" Type="http://schemas.openxmlformats.org/officeDocument/2006/relationships/comments" Target="comments.xml"/><Relationship Id="rId107842372" Type="http://schemas.microsoft.com/office/2011/relationships/commentsExtended" Target="commentsExtended.xml"/><Relationship Id="rId57983521" Type="http://schemas.openxmlformats.org/officeDocument/2006/relationships/image" Target="media/imgrId57983521.jpg"/><Relationship Id="rId669360f698261ba17" Type="http://schemas.openxmlformats.org/officeDocument/2006/relationships/hyperlink" Target="https://iservice.lombardini.it/jsp/Template2/manuale.jsp?id=553&amp;parent=1273" TargetMode="External"/><Relationship Id="rId676660f698261bf0b" Type="http://schemas.openxmlformats.org/officeDocument/2006/relationships/hyperlink" Target="https://iservice.lombardini.it/jsp/Template2/manuale.jsp?id=114&amp;parent=1000" TargetMode="External"/><Relationship Id="rId517260f698261c421" Type="http://schemas.openxmlformats.org/officeDocument/2006/relationships/hyperlink" Target="https://iservice.lombardini.it/jsp/Template2/manuale.jsp?id=560&amp;parent=1273" TargetMode="External"/><Relationship Id="rId405960f698261c97b" Type="http://schemas.openxmlformats.org/officeDocument/2006/relationships/hyperlink" Target="https://iservice.lombardini.it/jsp/Template2/manuale.jsp?id=573&amp;parent=1273" TargetMode="External"/><Relationship Id="rId596060f698261cab8" Type="http://schemas.openxmlformats.org/officeDocument/2006/relationships/hyperlink" Target="https://iservice.lombardini.it/jsp/Template2/manuale.jsp?id=573&amp;parent=1273" TargetMode="External"/><Relationship Id="rId976260f698261dcc8" Type="http://schemas.openxmlformats.org/officeDocument/2006/relationships/hyperlink" Target="https://iservice.lombardini.it/jsp/Template2/manuale.jsp?id=573&amp;parent=1273" TargetMode="External"/><Relationship Id="rId128860f6982634897" Type="http://schemas.openxmlformats.org/officeDocument/2006/relationships/hyperlink" Target="https://iservice.lombardini.it/jsp/Template2/manuale.jsp?id=573&amp;parent=1273" TargetMode="External"/><Relationship Id="rId725160f698264b37d" Type="http://schemas.openxmlformats.org/officeDocument/2006/relationships/hyperlink" Target="https://iservice.lombardini.it/jsp/Template2/manuale.jsp?id=573&amp;parent=1273" TargetMode="External"/><Relationship Id="rId898760f6982664576" Type="http://schemas.openxmlformats.org/officeDocument/2006/relationships/hyperlink" Target="https://iservice.lombardini.it/jsp/Template2/manuale.jsp?id=573&amp;parent=1273" TargetMode="External"/><Relationship Id="rId534660f69826abe04" Type="http://schemas.openxmlformats.org/officeDocument/2006/relationships/hyperlink" Target="https://iservice.lombardini.it/jsp/Template2/manuale.jsp?id=584&amp;parent=1273" TargetMode="External"/><Relationship Id="rId500360f69826d6796" Type="http://schemas.openxmlformats.org/officeDocument/2006/relationships/hyperlink" Target="https://iservice.lombardini.it/jsp/Template2/manuale.jsp?id=562&amp;parent=1273" TargetMode="External"/><Relationship Id="rId452660f6982708e88" Type="http://schemas.openxmlformats.org/officeDocument/2006/relationships/hyperlink" Target="https://iservice.lombardini.it/jsp/Template2/manuale.jsp?id=564&amp;parent=1273" TargetMode="External"/><Relationship Id="rId465260f6982773a45" Type="http://schemas.openxmlformats.org/officeDocument/2006/relationships/hyperlink" Target="https://iservice.lombardini.it/jsp/Template2/manuale.jsp?id=573&amp;parent=1273" TargetMode="External"/><Relationship Id="rId115860f69827a540b" Type="http://schemas.openxmlformats.org/officeDocument/2006/relationships/hyperlink" Target="https://iservice.lombardini.it/jsp/Template2/manuale.jsp?id=585&amp;parent=1273" TargetMode="External"/><Relationship Id="rId286660f69827bb1b8" Type="http://schemas.openxmlformats.org/officeDocument/2006/relationships/hyperlink" Target="https://iservice.lombardini.it/jsp/Template2/manuale.jsp?id=583&amp;parent=1273" TargetMode="External"/><Relationship Id="rId975860f698284213d" Type="http://schemas.openxmlformats.org/officeDocument/2006/relationships/hyperlink" Target="https://iservice.lombardini.it/jsp/Template2/manuale.jsp?id=573&amp;parent=1273" TargetMode="External"/><Relationship Id="rId756160f6982881ce8" Type="http://schemas.openxmlformats.org/officeDocument/2006/relationships/hyperlink" Target="https://iservice.lombardini.it/jsp/Template2/manuale.jsp?id=573&amp;parent=1273" TargetMode="External"/><Relationship Id="rId964760f698294cba7" Type="http://schemas.openxmlformats.org/officeDocument/2006/relationships/hyperlink" Target="https://iservice.lombardini.it/jsp/Template2/manuale.jsp?id=585&amp;parent=1273" TargetMode="External"/><Relationship Id="rId962160f698294d618" Type="http://schemas.openxmlformats.org/officeDocument/2006/relationships/hyperlink" Target="https://iservice.lombardini.it/jsp/Template2/manuale.jsp?id=581&amp;parent=1273" TargetMode="External"/><Relationship Id="rId140760f698295cd2d" Type="http://schemas.openxmlformats.org/officeDocument/2006/relationships/hyperlink" Target="https://iservice.lombardini.it/jsp/Template2/manuale.jsp?id=573&amp;parent=1273" TargetMode="External"/><Relationship Id="rId814160f698295cf59" Type="http://schemas.openxmlformats.org/officeDocument/2006/relationships/hyperlink" Target="https://iservice.lombardini.it/jsp/Template2/manuale.jsp?id=597&amp;parent=1273" TargetMode="External"/><Relationship Id="rId666560f69829713ef" Type="http://schemas.openxmlformats.org/officeDocument/2006/relationships/hyperlink" Target="https://iservice.lombardini.it/jsp/Template2/manuale.jsp?id=573&amp;parent=1273" TargetMode="External"/><Relationship Id="rId284560f69829984da" Type="http://schemas.openxmlformats.org/officeDocument/2006/relationships/hyperlink" Target="https://iservice.lombardini.it/jsp/Template2/manuale.jsp?id=573&amp;parent=1273" TargetMode="External"/><Relationship Id="rId837160f6982999036" Type="http://schemas.openxmlformats.org/officeDocument/2006/relationships/hyperlink" Target="https://iservice.lombardini.it/jsp/Template2/manuale.jsp?id=573&amp;parent=1273" TargetMode="External"/><Relationship Id="rId948160f6982a26138" Type="http://schemas.openxmlformats.org/officeDocument/2006/relationships/hyperlink" Target="https://iservice.lombardini.it/jsp/Template2/manuale.jsp?id=589&amp;parent=1273" TargetMode="External"/><Relationship Id="rId251860f6982a26421" Type="http://schemas.openxmlformats.org/officeDocument/2006/relationships/hyperlink" Target="https://iservice.lombardini.it/jsp/Template2/manuale.jsp?id=589&amp;parent=1273" TargetMode="External"/><Relationship Id="rId304660f6982a2698f" Type="http://schemas.openxmlformats.org/officeDocument/2006/relationships/hyperlink" Target="https://iservice.lombardini.it/jsp/Template2/manuale.jsp?id=588&amp;parent=1273" TargetMode="External"/><Relationship Id="rId166860f6982a4fdeb" Type="http://schemas.openxmlformats.org/officeDocument/2006/relationships/hyperlink" Target="https://iservice.lombardini.it/jsp/Template2/manuale.jsp?id=560&amp;parent=1273" TargetMode="External"/><Relationship Id="rId725560f6982ab5be5" Type="http://schemas.openxmlformats.org/officeDocument/2006/relationships/hyperlink" Target="https://iservice.lombardini.it/jsp/Template2/manuale.jsp?id=199&amp;parent=1273" TargetMode="External"/><Relationship Id="rId950260f6982b0012d" Type="http://schemas.openxmlformats.org/officeDocument/2006/relationships/hyperlink" Target="https://iservice.lombardini.it/jsp/Template2/manuale.jsp?id=573&amp;parent=1273" TargetMode="External"/><Relationship Id="rId407060f6982b00c8a" Type="http://schemas.openxmlformats.org/officeDocument/2006/relationships/hyperlink" Target="https://iservice.lombardini.it/jsp/Template2/manuale.jsp?id=560&amp;parent=1273" TargetMode="External"/><Relationship Id="rId276860f6982b6c90c" Type="http://schemas.openxmlformats.org/officeDocument/2006/relationships/hyperlink" Target="https://iservice.lombardini.it/jsp/Template2/manuale.jsp?id=638&amp;parent=1273" TargetMode="External"/><Relationship Id="rId214460f6982b6cb65" Type="http://schemas.openxmlformats.org/officeDocument/2006/relationships/hyperlink" Target="https://iservice.lombardini.it/jsp/Template2/manuale.jsp?id=573&amp;parent=1273" TargetMode="External"/><Relationship Id="rId927860f6982b6ce8b" Type="http://schemas.openxmlformats.org/officeDocument/2006/relationships/hyperlink" Target="https://iservice.lombardini.it/jsp/Template2/manuale.jsp?id=573&amp;parent=1273" TargetMode="External"/><Relationship Id="rId245060f6982b6d45d" Type="http://schemas.openxmlformats.org/officeDocument/2006/relationships/hyperlink" Target="https://iservice.lombardini.it/jsp/Template2/manuale.jsp?id=560&amp;parent=1273" TargetMode="External"/><Relationship Id="rId672060f6982b98617" Type="http://schemas.openxmlformats.org/officeDocument/2006/relationships/hyperlink" Target="https://iservice.lombardini.it/jsp/Template2/manuale.jsp?id=573&amp;parent=1273" TargetMode="External"/><Relationship Id="rId958860f6982caa81a" Type="http://schemas.openxmlformats.org/officeDocument/2006/relationships/hyperlink" Target="https://iservice.lombardini.it/jsp/Template2/manuale.jsp?id=573&amp;parent=1273" TargetMode="External"/><Relationship Id="rId475560f6982cab184" Type="http://schemas.openxmlformats.org/officeDocument/2006/relationships/hyperlink" Target="https://iservice.lombardini.it/jsp/Template2/manuale.jsp?id=573&amp;parent=1273" TargetMode="External"/><Relationship Id="rId813360f6982cbd3bd" Type="http://schemas.openxmlformats.org/officeDocument/2006/relationships/hyperlink" Target="https://iservice.lombardini.it/jsp/Template2/manuale.jsp?id=573&amp;parent=1273" TargetMode="External"/><Relationship Id="rId447260f6982607153" Type="http://schemas.openxmlformats.org/officeDocument/2006/relationships/image" Target="media/imgrId447260f6982607153.jpg"/><Relationship Id="rId784260f698261b13d" Type="http://schemas.openxmlformats.org/officeDocument/2006/relationships/image" Target="media/imgrId784260f698261b13d.gif"/><Relationship Id="rId830760f6982634067" Type="http://schemas.openxmlformats.org/officeDocument/2006/relationships/image" Target="media/imgrId830760f6982634067.jpg"/><Relationship Id="rId133260f698264a00d" Type="http://schemas.openxmlformats.org/officeDocument/2006/relationships/image" Target="media/imgrId133260f698264a00d.jpg"/><Relationship Id="rId761360f69826632ee" Type="http://schemas.openxmlformats.org/officeDocument/2006/relationships/image" Target="media/imgrId761360f69826632ee.jpg"/><Relationship Id="rId117060f698267b25a" Type="http://schemas.openxmlformats.org/officeDocument/2006/relationships/image" Target="media/imgrId117060f698267b25a.jpg"/><Relationship Id="rId762060f698269492b" Type="http://schemas.openxmlformats.org/officeDocument/2006/relationships/image" Target="media/imgrId762060f698269492b.jpg"/><Relationship Id="rId252360f69826ab20c" Type="http://schemas.openxmlformats.org/officeDocument/2006/relationships/image" Target="media/imgrId252360f69826ab20c.jpg"/><Relationship Id="rId934160f69826c4eba" Type="http://schemas.openxmlformats.org/officeDocument/2006/relationships/image" Target="media/imgrId934160f69826c4eba.jpg"/><Relationship Id="rId688860f69826d5bc5" Type="http://schemas.openxmlformats.org/officeDocument/2006/relationships/image" Target="media/imgrId688860f69826d5bc5.jpg"/><Relationship Id="rId578360f69826ecbc3" Type="http://schemas.openxmlformats.org/officeDocument/2006/relationships/image" Target="media/imgrId578360f69826ecbc3.jpg"/><Relationship Id="rId242460f69827086db" Type="http://schemas.openxmlformats.org/officeDocument/2006/relationships/image" Target="media/imgrId242460f69827086db.jpg"/><Relationship Id="rId215660f6982723055" Type="http://schemas.openxmlformats.org/officeDocument/2006/relationships/image" Target="media/imgrId215660f6982723055.jpg"/><Relationship Id="rId430160f6982737958" Type="http://schemas.openxmlformats.org/officeDocument/2006/relationships/image" Target="media/imgrId430160f6982737958.jpg"/><Relationship Id="rId884960f6982749f14" Type="http://schemas.openxmlformats.org/officeDocument/2006/relationships/image" Target="media/imgrId884960f6982749f14.jpg"/><Relationship Id="rId649260f698275f2c3" Type="http://schemas.openxmlformats.org/officeDocument/2006/relationships/image" Target="media/imgrId649260f698275f2c3.jpg"/><Relationship Id="rId392560f6982772acd" Type="http://schemas.openxmlformats.org/officeDocument/2006/relationships/image" Target="media/imgrId392560f6982772acd.jpg"/><Relationship Id="rId309360f698278d440" Type="http://schemas.openxmlformats.org/officeDocument/2006/relationships/image" Target="media/imgrId309360f698278d440.jpg"/><Relationship Id="rId349560f69827a3ecf" Type="http://schemas.openxmlformats.org/officeDocument/2006/relationships/image" Target="media/imgrId349560f69827a3ecf.jpg"/><Relationship Id="rId773560f69827bac5f" Type="http://schemas.openxmlformats.org/officeDocument/2006/relationships/image" Target="media/imgrId773560f69827bac5f.jpg"/><Relationship Id="rId177960f69827ca80d" Type="http://schemas.openxmlformats.org/officeDocument/2006/relationships/image" Target="media/imgrId177960f69827ca80d.jpg"/><Relationship Id="rId717460f69827da574" Type="http://schemas.openxmlformats.org/officeDocument/2006/relationships/image" Target="media/imgrId717460f69827da574.jpg"/><Relationship Id="rId874560f69827e8ee3" Type="http://schemas.openxmlformats.org/officeDocument/2006/relationships/image" Target="media/imgrId874560f69827e8ee3.gif"/><Relationship Id="rId236160f698280a992" Type="http://schemas.openxmlformats.org/officeDocument/2006/relationships/image" Target="media/imgrId236160f698280a992.jpg"/><Relationship Id="rId339760f698281a49e" Type="http://schemas.openxmlformats.org/officeDocument/2006/relationships/image" Target="media/imgrId339760f698281a49e.gif"/><Relationship Id="rId754160f69828338f8" Type="http://schemas.openxmlformats.org/officeDocument/2006/relationships/image" Target="media/imgrId754160f69828338f8.jpg"/><Relationship Id="rId483260f6982841dd4" Type="http://schemas.openxmlformats.org/officeDocument/2006/relationships/image" Target="media/imgrId483260f6982841dd4.gif"/><Relationship Id="rId104960f69828587a4" Type="http://schemas.openxmlformats.org/officeDocument/2006/relationships/image" Target="media/imgrId104960f69828587a4.jpg"/><Relationship Id="rId209860f6982870fd1" Type="http://schemas.openxmlformats.org/officeDocument/2006/relationships/image" Target="media/imgrId209860f6982870fd1.jpg"/><Relationship Id="rId261860f698288130d" Type="http://schemas.openxmlformats.org/officeDocument/2006/relationships/image" Target="media/imgrId261860f698288130d.gif"/><Relationship Id="rId292860f698289f3a6" Type="http://schemas.openxmlformats.org/officeDocument/2006/relationships/image" Target="media/imgrId292860f698289f3a6.jpg"/><Relationship Id="rId180460f69828b368d" Type="http://schemas.openxmlformats.org/officeDocument/2006/relationships/image" Target="media/imgrId180460f69828b368d.gif"/><Relationship Id="rId732960f69828c173e" Type="http://schemas.openxmlformats.org/officeDocument/2006/relationships/image" Target="media/imgrId732960f69828c173e.jpg"/><Relationship Id="rId389460f69828df3ee" Type="http://schemas.openxmlformats.org/officeDocument/2006/relationships/image" Target="media/imgrId389460f69828df3ee.jpg"/><Relationship Id="rId921060f69829068c7" Type="http://schemas.openxmlformats.org/officeDocument/2006/relationships/image" Target="media/imgrId921060f69829068c7.jpg"/><Relationship Id="rId134960f698291e997" Type="http://schemas.openxmlformats.org/officeDocument/2006/relationships/image" Target="media/imgrId134960f698291e997.jpg"/><Relationship Id="rId547560f69829370d2" Type="http://schemas.openxmlformats.org/officeDocument/2006/relationships/image" Target="media/imgrId547560f69829370d2.jpg"/><Relationship Id="rId127760f698294bef2" Type="http://schemas.openxmlformats.org/officeDocument/2006/relationships/image" Target="media/imgrId127760f698294bef2.jpg"/><Relationship Id="rId888860f698295c666" Type="http://schemas.openxmlformats.org/officeDocument/2006/relationships/image" Target="media/imgrId888860f698295c666.jpg"/><Relationship Id="rId340060f698297007e" Type="http://schemas.openxmlformats.org/officeDocument/2006/relationships/image" Target="media/imgrId340060f698297007e.jpg"/><Relationship Id="rId118360f6982987a70" Type="http://schemas.openxmlformats.org/officeDocument/2006/relationships/image" Target="media/imgrId118360f6982987a70.jpg"/><Relationship Id="rId281660f69829977ce" Type="http://schemas.openxmlformats.org/officeDocument/2006/relationships/image" Target="media/imgrId281660f69829977ce.jpg"/><Relationship Id="rId908660f69829ab885" Type="http://schemas.openxmlformats.org/officeDocument/2006/relationships/image" Target="media/imgrId908660f69829ab885.jpg"/><Relationship Id="rId573960f69829c2c13" Type="http://schemas.openxmlformats.org/officeDocument/2006/relationships/image" Target="media/imgrId573960f69829c2c13.jpg"/><Relationship Id="rId948560f69829d4775" Type="http://schemas.openxmlformats.org/officeDocument/2006/relationships/image" Target="media/imgrId948560f69829d4775.jpg"/><Relationship Id="rId214560f69829ed50a" Type="http://schemas.openxmlformats.org/officeDocument/2006/relationships/image" Target="media/imgrId214560f69829ed50a.jpg"/><Relationship Id="rId214860f6982a0d283" Type="http://schemas.openxmlformats.org/officeDocument/2006/relationships/image" Target="media/imgrId214860f6982a0d283.gif"/><Relationship Id="rId357160f6982a25c76" Type="http://schemas.openxmlformats.org/officeDocument/2006/relationships/image" Target="media/imgrId357160f6982a25c76.jpg"/><Relationship Id="rId109260f6982a3e008" Type="http://schemas.openxmlformats.org/officeDocument/2006/relationships/image" Target="media/imgrId109260f6982a3e008.jpg"/><Relationship Id="rId924360f6982a4f464" Type="http://schemas.openxmlformats.org/officeDocument/2006/relationships/image" Target="media/imgrId924360f6982a4f464.jpg"/><Relationship Id="rId868860f6982a62625" Type="http://schemas.openxmlformats.org/officeDocument/2006/relationships/image" Target="media/imgrId868860f6982a62625.jpg"/><Relationship Id="rId852260f6982a76e42" Type="http://schemas.openxmlformats.org/officeDocument/2006/relationships/image" Target="media/imgrId852260f6982a76e42.jpg"/><Relationship Id="rId974860f6982a8f827" Type="http://schemas.openxmlformats.org/officeDocument/2006/relationships/image" Target="media/imgrId974860f6982a8f827.jpg"/><Relationship Id="rId440560f6982aa7069" Type="http://schemas.openxmlformats.org/officeDocument/2006/relationships/image" Target="media/imgrId440560f6982aa7069.jpg"/><Relationship Id="rId174660f6982ab4ae0" Type="http://schemas.openxmlformats.org/officeDocument/2006/relationships/image" Target="media/imgrId174660f6982ab4ae0.jpg"/><Relationship Id="rId717560f6982acd8cd" Type="http://schemas.openxmlformats.org/officeDocument/2006/relationships/image" Target="media/imgrId717560f6982acd8cd.jpg"/><Relationship Id="rId911960f6982ae2978" Type="http://schemas.openxmlformats.org/officeDocument/2006/relationships/image" Target="media/imgrId911960f6982ae2978.jpg"/><Relationship Id="rId436360f6982af3b5b" Type="http://schemas.openxmlformats.org/officeDocument/2006/relationships/image" Target="media/imgrId436360f6982af3b5b.jpg"/><Relationship Id="rId757660f6982b199be" Type="http://schemas.openxmlformats.org/officeDocument/2006/relationships/image" Target="media/imgrId757660f6982b199be.jpg"/><Relationship Id="rId243860f6982b2d6ba" Type="http://schemas.openxmlformats.org/officeDocument/2006/relationships/image" Target="media/imgrId243860f6982b2d6ba.jpg"/><Relationship Id="rId322260f6982b418c3" Type="http://schemas.openxmlformats.org/officeDocument/2006/relationships/image" Target="media/imgrId322260f6982b418c3.gif"/><Relationship Id="rId642260f6982b5c9a4" Type="http://schemas.openxmlformats.org/officeDocument/2006/relationships/image" Target="media/imgrId642260f6982b5c9a4.jpg"/><Relationship Id="rId388060f6982b6c3ff" Type="http://schemas.openxmlformats.org/officeDocument/2006/relationships/image" Target="media/imgrId388060f6982b6c3ff.jpg"/><Relationship Id="rId997860f6982b816c5" Type="http://schemas.openxmlformats.org/officeDocument/2006/relationships/image" Target="media/imgrId997860f6982b816c5.jpg"/><Relationship Id="rId813860f6982b97631" Type="http://schemas.openxmlformats.org/officeDocument/2006/relationships/image" Target="media/imgrId813860f6982b97631.jpg"/><Relationship Id="rId315460f6982bb19e1" Type="http://schemas.openxmlformats.org/officeDocument/2006/relationships/image" Target="media/imgrId315460f6982bb19e1.jpg"/><Relationship Id="rId581060f6982bc956e" Type="http://schemas.openxmlformats.org/officeDocument/2006/relationships/image" Target="media/imgrId581060f6982bc956e.jpg"/><Relationship Id="rId844560f6982be2a55" Type="http://schemas.openxmlformats.org/officeDocument/2006/relationships/image" Target="media/imgrId844560f6982be2a55.jpg"/><Relationship Id="rId975360f6982c037a1" Type="http://schemas.openxmlformats.org/officeDocument/2006/relationships/image" Target="media/imgrId975360f6982c037a1.jpg"/><Relationship Id="rId450760f6982c13d32" Type="http://schemas.openxmlformats.org/officeDocument/2006/relationships/image" Target="media/imgrId450760f6982c13d32.gif"/><Relationship Id="rId498360f6982c27f8f" Type="http://schemas.openxmlformats.org/officeDocument/2006/relationships/image" Target="media/imgrId498360f6982c27f8f.jpg"/><Relationship Id="rId760860f6982c42a75" Type="http://schemas.openxmlformats.org/officeDocument/2006/relationships/image" Target="media/imgrId760860f6982c42a75.jpg"/><Relationship Id="rId137260f6982c5449e" Type="http://schemas.openxmlformats.org/officeDocument/2006/relationships/image" Target="media/imgrId137260f6982c5449e.jpg"/><Relationship Id="rId851960f6982c6a570" Type="http://schemas.openxmlformats.org/officeDocument/2006/relationships/image" Target="media/imgrId851960f6982c6a570.jpg"/><Relationship Id="rId671160f6982c854ae" Type="http://schemas.openxmlformats.org/officeDocument/2006/relationships/image" Target="media/imgrId671160f6982c854ae.jpg"/><Relationship Id="rId421060f6982c9a0e7" Type="http://schemas.openxmlformats.org/officeDocument/2006/relationships/image" Target="media/imgrId421060f6982c9a0e7.jpg"/><Relationship Id="rId947060f6982caa4b9" Type="http://schemas.openxmlformats.org/officeDocument/2006/relationships/image" Target="media/imgrId947060f6982caa4b9.gif"/><Relationship Id="rId286960f6982cbcc2e" Type="http://schemas.openxmlformats.org/officeDocument/2006/relationships/image" Target="media/imgrId286960f6982cbcc2e.jpg"/><Relationship Id="rId428360f6982cd5fb9" Type="http://schemas.openxmlformats.org/officeDocument/2006/relationships/image" Target="media/imgrId428360f6982cd5fb9.jpg"/><Relationship Id="rId563760f6982ce826f" Type="http://schemas.openxmlformats.org/officeDocument/2006/relationships/image" Target="media/imgrId563760f6982ce826f.jpg"/><Relationship Id="rId303260f6982d0b471" Type="http://schemas.openxmlformats.org/officeDocument/2006/relationships/image" Target="media/imgrId303260f6982d0b471.jpg"/><Relationship Id="rId910660f6982d1ef51" Type="http://schemas.openxmlformats.org/officeDocument/2006/relationships/image" Target="media/imgrId910660f6982d1ef51.gif"/><Relationship Id="rId784960f6982d38e47" Type="http://schemas.openxmlformats.org/officeDocument/2006/relationships/image" Target="media/imgrId784960f6982d38e47.jpg"/><Relationship Id="rId497160f6982d49887" Type="http://schemas.openxmlformats.org/officeDocument/2006/relationships/image" Target="media/imgrId497160f6982d49887.gif"/><Relationship Id="rId449260f6982d5d171" Type="http://schemas.openxmlformats.org/officeDocument/2006/relationships/image" Target="media/imgrId449260f6982d5d171.jpg"/><Relationship Id="rId392260f6982d6ef97" Type="http://schemas.openxmlformats.org/officeDocument/2006/relationships/image" Target="media/imgrId392260f6982d6ef97.gif"/><Relationship Id="rId747560f6982d87172" Type="http://schemas.openxmlformats.org/officeDocument/2006/relationships/image" Target="media/imgrId747560f6982d87172.jpg"/><Relationship Id="rId262960f6982d9b5e6" Type="http://schemas.openxmlformats.org/officeDocument/2006/relationships/image" Target="media/imgrId262960f6982d9b5e6.jpg"/><Relationship Id="rId427860f6982db717a" Type="http://schemas.openxmlformats.org/officeDocument/2006/relationships/image" Target="media/imgrId427860f6982db717a.jpg"/><Relationship Id="rId461560f6982dd24fa" Type="http://schemas.openxmlformats.org/officeDocument/2006/relationships/image" Target="media/imgrId461560f6982dd24fa.jpg"/><Relationship Id="rId866260f6982deb8b8" Type="http://schemas.openxmlformats.org/officeDocument/2006/relationships/image" Target="media/imgrId866260f6982deb8b8.jpg"/><Relationship Id="rId936160f6982e098f1" Type="http://schemas.openxmlformats.org/officeDocument/2006/relationships/image" Target="media/imgrId936160f6982e098f1.gif"/><Relationship Id="rId502560f6982e1e697" Type="http://schemas.openxmlformats.org/officeDocument/2006/relationships/image" Target="media/imgrId502560f6982e1e697.jpg"/><Relationship Id="rId941160f6982e2f16d" Type="http://schemas.openxmlformats.org/officeDocument/2006/relationships/image" Target="media/imgrId941160f6982e2f16d.jpg"/><Relationship Id="rId397360f6982e46439" Type="http://schemas.openxmlformats.org/officeDocument/2006/relationships/image" Target="media/imgrId397360f6982e46439.jpg"/><Relationship Id="rId652960f6982e6965b" Type="http://schemas.openxmlformats.org/officeDocument/2006/relationships/image" Target="media/imgrId652960f6982e6965b.png"/><Relationship Id="rId903660f6982e86c42" Type="http://schemas.openxmlformats.org/officeDocument/2006/relationships/image" Target="media/imgrId903660f6982e86c42.png"/><Relationship Id="rId544660f6982e9f0d0" Type="http://schemas.openxmlformats.org/officeDocument/2006/relationships/image" Target="media/imgrId544660f6982e9f0d0.jpg"/><Relationship Id="rId805760f6982eb6a1f" Type="http://schemas.openxmlformats.org/officeDocument/2006/relationships/image" Target="media/imgrId805760f6982eb6a1f.jpg"/><Relationship Id="rId616960f6982ecc3b0" Type="http://schemas.openxmlformats.org/officeDocument/2006/relationships/image" Target="media/imgrId616960f6982ecc3b0.jpg"/><Relationship Id="rId363160f6982ee6e8f" Type="http://schemas.openxmlformats.org/officeDocument/2006/relationships/image" Target="media/imgrId363160f6982ee6e8f.jpg"/><Relationship Id="rId142360f6982f05e15" Type="http://schemas.openxmlformats.org/officeDocument/2006/relationships/image" Target="media/imgrId142360f6982f05e15.jpg"/><Relationship Id="rId764760f6982f1ddda" Type="http://schemas.openxmlformats.org/officeDocument/2006/relationships/image" Target="media/imgrId764760f6982f1ddda.jpg"/><Relationship Id="rId535260f6982f2d78b" Type="http://schemas.openxmlformats.org/officeDocument/2006/relationships/image" Target="media/imgrId535260f6982f2d78b.jpg"/><Relationship Id="rId998160f6982f48f43" Type="http://schemas.openxmlformats.org/officeDocument/2006/relationships/image" Target="media/imgrId998160f6982f48f43.jpg"/><Relationship Id="rId220660f6982f5c6f7" Type="http://schemas.openxmlformats.org/officeDocument/2006/relationships/image" Target="media/imgrId220660f6982f5c6f7.jpg"/><Relationship Id="rId804560f6982f6e217" Type="http://schemas.openxmlformats.org/officeDocument/2006/relationships/image" Target="media/imgrId804560f6982f6e217.gif"/><Relationship Id="rId612360f6982f82f6d" Type="http://schemas.openxmlformats.org/officeDocument/2006/relationships/image" Target="media/imgrId612360f6982f82f6d.jpg"/><Relationship Id="rId102260f6982f9a21f" Type="http://schemas.openxmlformats.org/officeDocument/2006/relationships/image" Target="media/imgrId102260f6982f9a21f.jpg"/><Relationship Id="rId709760f6982fa837c" Type="http://schemas.openxmlformats.org/officeDocument/2006/relationships/image" Target="media/imgrId709760f6982fa837c.gif"/><Relationship Id="rId139960f6982fc08b0" Type="http://schemas.openxmlformats.org/officeDocument/2006/relationships/image" Target="media/imgrId139960f6982fc08b0.jpg"/><Relationship Id="rId866960f6982fd1462" Type="http://schemas.openxmlformats.org/officeDocument/2006/relationships/image" Target="media/imgrId866960f6982fd1462.gif"/><Relationship Id="rId234360f6982fe8b12" Type="http://schemas.openxmlformats.org/officeDocument/2006/relationships/image" Target="media/imgrId234360f6982fe8b12.jpg"/><Relationship Id="rId511160f698300e2e9" Type="http://schemas.openxmlformats.org/officeDocument/2006/relationships/image" Target="media/imgrId511160f698300e2e9.jpg"/><Relationship Id="rId554660f6983022b44" Type="http://schemas.openxmlformats.org/officeDocument/2006/relationships/image" Target="media/imgrId554660f6983022b44.jpg"/><Relationship Id="rId811660f6983039c95" Type="http://schemas.openxmlformats.org/officeDocument/2006/relationships/image" Target="media/imgrId811660f6983039c95.jpg"/><Relationship Id="rId584360f698304f3b5" Type="http://schemas.openxmlformats.org/officeDocument/2006/relationships/image" Target="media/imgrId584360f698304f3b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983521" Type="http://schemas.openxmlformats.org/officeDocument/2006/relationships/image" Target="media/imgrId579835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983521" Type="http://schemas.openxmlformats.org/officeDocument/2006/relationships/image" Target="media/imgrId579835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983521" Type="http://schemas.openxmlformats.org/officeDocument/2006/relationships/image" Target="media/imgrId579835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983521" Type="http://schemas.openxmlformats.org/officeDocument/2006/relationships/image" Target="media/imgrId579835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983521" Type="http://schemas.openxmlformats.org/officeDocument/2006/relationships/image" Target="media/imgrId579835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983521" Type="http://schemas.openxmlformats.org/officeDocument/2006/relationships/image" Target="media/imgrId579835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