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0829672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144233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7831567" w:name="ctxt"/>
    <w:bookmarkEnd w:id="47831567"/>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404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4043"/>
        </w:numPr>
        <w:spacing w:before="0" w:after="0" w:line="240" w:lineRule="auto"/>
        <w:jc w:val="left"/>
        <w:rPr>
          <w:color w:val="00274C"/>
          <w:sz w:val="20"/>
          <w:szCs w:val="20"/>
        </w:rPr>
      </w:pPr>
      <w:bookmarkStart w:id="92771994" w:name="result_box"/>
      <w:bookmarkEnd w:id="9277199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16860f88ccd14033"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287460f88ccd140e6"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404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404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404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404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404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85860f88ccd14cef"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22860f88ccd14e0f"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404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404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4043"/>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21400282" name="name696060f88ccd406b8"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88360f88ccd406b2"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404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404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92182348" w:name="result_box"/>
      <w:bookmarkEnd w:id="9218234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0006978" w:name="result_box"/>
      <w:bookmarkEnd w:id="90006978"/>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2746051" w:name="result_box"/>
      <w:bookmarkEnd w:id="62746051"/>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4043"/>
        </w:numPr>
        <w:spacing w:before="0" w:after="0" w:line="240" w:lineRule="auto"/>
        <w:jc w:val="left"/>
        <w:rPr>
          <w:color w:val="00274C"/>
          <w:sz w:val="20"/>
          <w:szCs w:val="20"/>
        </w:rPr>
      </w:pPr>
      <w:bookmarkStart w:id="32220401" w:name="result_box"/>
      <w:bookmarkEnd w:id="3222040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55323260" name="name944060f88ccd56bbf"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466460f88ccd56bba"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66924737" name="name556060f88ccd6f283"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673960f88ccd6f270"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87906045" name="name110160f88ccd9167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65760f88ccd91675"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99197246" name="name835760f88ccdb117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85760f88ccdb116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88220647" name="name954360f88ccddfa6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94660f88ccddfa5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86186830" name="name206760f88cce03d65"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36860f88cce03d5e"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3982725" name="name730060f88cce1c67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96060f88cce1c67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6119790" name="name107560f88cce2b50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81160f88cce2b500"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1444914" name="name460060f88cce3c91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2760f88cce3c90e"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8896536" name="name854960f88cce4f71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0560f88cce4f71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88836102" name="name126660f88cce684df"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227860f88cce684d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57266303" name="name651360f88cce7cf73"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439460f88cce7cf7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29904300" name="name631160f88cce9fccf"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32460f88cce9fcc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79205546" name="name961860f88ccebe65b"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93560f88ccebe65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24360f88ccebe944"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72429300" name="name367460f88ccee56ae"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40260f88ccee56a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35630401" name="name655860f88ccf1224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07560f88ccf12237"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5516132" name="name453160f88ccf374a3"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55660f88ccf3749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044">
    <w:multiLevelType w:val="hybridMultilevel"/>
    <w:lvl w:ilvl="0" w:tplc="96274143">
      <w:start w:val="1"/>
      <w:numFmt w:val="decimal"/>
      <w:lvlText w:val="%1."/>
      <w:lvlJc w:val="left"/>
      <w:pPr>
        <w:ind w:left="720" w:hanging="360"/>
      </w:pPr>
    </w:lvl>
    <w:lvl w:ilvl="1" w:tplc="96274143" w:tentative="1">
      <w:start w:val="1"/>
      <w:numFmt w:val="lowerLetter"/>
      <w:lvlText w:val="%2."/>
      <w:lvlJc w:val="left"/>
      <w:pPr>
        <w:ind w:left="1440" w:hanging="360"/>
      </w:pPr>
    </w:lvl>
    <w:lvl w:ilvl="2" w:tplc="96274143" w:tentative="1">
      <w:start w:val="1"/>
      <w:numFmt w:val="lowerRoman"/>
      <w:lvlText w:val="%3."/>
      <w:lvlJc w:val="right"/>
      <w:pPr>
        <w:ind w:left="2160" w:hanging="180"/>
      </w:pPr>
    </w:lvl>
    <w:lvl w:ilvl="3" w:tplc="96274143" w:tentative="1">
      <w:start w:val="1"/>
      <w:numFmt w:val="decimal"/>
      <w:lvlText w:val="%4."/>
      <w:lvlJc w:val="left"/>
      <w:pPr>
        <w:ind w:left="2880" w:hanging="360"/>
      </w:pPr>
    </w:lvl>
    <w:lvl w:ilvl="4" w:tplc="96274143" w:tentative="1">
      <w:start w:val="1"/>
      <w:numFmt w:val="lowerLetter"/>
      <w:lvlText w:val="%5."/>
      <w:lvlJc w:val="left"/>
      <w:pPr>
        <w:ind w:left="3600" w:hanging="360"/>
      </w:pPr>
    </w:lvl>
    <w:lvl w:ilvl="5" w:tplc="96274143" w:tentative="1">
      <w:start w:val="1"/>
      <w:numFmt w:val="lowerRoman"/>
      <w:lvlText w:val="%6."/>
      <w:lvlJc w:val="right"/>
      <w:pPr>
        <w:ind w:left="4320" w:hanging="180"/>
      </w:pPr>
    </w:lvl>
    <w:lvl w:ilvl="6" w:tplc="96274143" w:tentative="1">
      <w:start w:val="1"/>
      <w:numFmt w:val="decimal"/>
      <w:lvlText w:val="%7."/>
      <w:lvlJc w:val="left"/>
      <w:pPr>
        <w:ind w:left="5040" w:hanging="360"/>
      </w:pPr>
    </w:lvl>
    <w:lvl w:ilvl="7" w:tplc="96274143" w:tentative="1">
      <w:start w:val="1"/>
      <w:numFmt w:val="lowerLetter"/>
      <w:lvlText w:val="%8."/>
      <w:lvlJc w:val="left"/>
      <w:pPr>
        <w:ind w:left="5760" w:hanging="360"/>
      </w:pPr>
    </w:lvl>
    <w:lvl w:ilvl="8" w:tplc="96274143" w:tentative="1">
      <w:start w:val="1"/>
      <w:numFmt w:val="lowerRoman"/>
      <w:lvlText w:val="%9."/>
      <w:lvlJc w:val="right"/>
      <w:pPr>
        <w:ind w:left="6480" w:hanging="180"/>
      </w:pPr>
    </w:lvl>
  </w:abstractNum>
  <w:abstractNum w:abstractNumId="4043">
    <w:multiLevelType w:val="hybridMultilevel"/>
    <w:lvl w:ilvl="0" w:tplc="8878457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043">
    <w:abstractNumId w:val="4043"/>
  </w:num>
  <w:num w:numId="4044">
    <w:abstractNumId w:val="40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6476973" Type="http://schemas.openxmlformats.org/officeDocument/2006/relationships/comments" Target="comments.xml"/><Relationship Id="rId694652765" Type="http://schemas.microsoft.com/office/2011/relationships/commentsExtended" Target="commentsExtended.xml"/><Relationship Id="rId81442330" Type="http://schemas.openxmlformats.org/officeDocument/2006/relationships/image" Target="media/imgrId81442330.jpg"/><Relationship Id="rId116860f88ccd14033" Type="http://schemas.openxmlformats.org/officeDocument/2006/relationships/hyperlink" Target="https://iservice.lombardini.it/jsp/Template2/manuale.jsp?id=96&amp;parent=1000" TargetMode="External"/><Relationship Id="rId287460f88ccd140e6" Type="http://schemas.openxmlformats.org/officeDocument/2006/relationships/hyperlink" Target="https://iservice.lombardini.it/jsp/Template2/manuale.jsp?id=97&amp;parent=1000" TargetMode="External"/><Relationship Id="rId785860f88ccd14cef" Type="http://schemas.openxmlformats.org/officeDocument/2006/relationships/hyperlink" Target="https://iservice.lombardini.it/jsp/Template2/manuale.jsp?id=193&amp;parent=1000" TargetMode="External"/><Relationship Id="rId922860f88ccd14e0f" Type="http://schemas.openxmlformats.org/officeDocument/2006/relationships/hyperlink" Target="https://iservice.lombardini.it/jsp/Template2/manuale.jsp?id=193&amp;parent=1000" TargetMode="External"/><Relationship Id="rId924360f88ccebe944" Type="http://schemas.openxmlformats.org/officeDocument/2006/relationships/hyperlink" Target="https://iservice.lombardini.it/jsp/Template2/manuale.jsp?id=176&amp;parent=1000" TargetMode="External"/><Relationship Id="rId388360f88ccd406b2" Type="http://schemas.openxmlformats.org/officeDocument/2006/relationships/image" Target="media/imgrId388360f88ccd406b2.gif"/><Relationship Id="rId466460f88ccd56bba" Type="http://schemas.openxmlformats.org/officeDocument/2006/relationships/image" Target="media/imgrId466460f88ccd56bba.jpg"/><Relationship Id="rId673960f88ccd6f270" Type="http://schemas.openxmlformats.org/officeDocument/2006/relationships/image" Target="media/imgrId673960f88ccd6f270.jpg"/><Relationship Id="rId165760f88ccd91675" Type="http://schemas.openxmlformats.org/officeDocument/2006/relationships/image" Target="media/imgrId165760f88ccd91675.jpg"/><Relationship Id="rId785760f88ccdb116b" Type="http://schemas.openxmlformats.org/officeDocument/2006/relationships/image" Target="media/imgrId785760f88ccdb116b.jpg"/><Relationship Id="rId694660f88ccddfa5e" Type="http://schemas.openxmlformats.org/officeDocument/2006/relationships/image" Target="media/imgrId694660f88ccddfa5e.jpg"/><Relationship Id="rId136860f88cce03d5e" Type="http://schemas.openxmlformats.org/officeDocument/2006/relationships/image" Target="media/imgrId136860f88cce03d5e.jpg"/><Relationship Id="rId196060f88cce1c671" Type="http://schemas.openxmlformats.org/officeDocument/2006/relationships/image" Target="media/imgrId196060f88cce1c671.gif"/><Relationship Id="rId781160f88cce2b500" Type="http://schemas.openxmlformats.org/officeDocument/2006/relationships/image" Target="media/imgrId781160f88cce2b500.gif"/><Relationship Id="rId432760f88cce3c90e" Type="http://schemas.openxmlformats.org/officeDocument/2006/relationships/image" Target="media/imgrId432760f88cce3c90e.gif"/><Relationship Id="rId800560f88cce4f716" Type="http://schemas.openxmlformats.org/officeDocument/2006/relationships/image" Target="media/imgrId800560f88cce4f716.gif"/><Relationship Id="rId227860f88cce684d7" Type="http://schemas.openxmlformats.org/officeDocument/2006/relationships/image" Target="media/imgrId227860f88cce684d7.jpg"/><Relationship Id="rId439460f88cce7cf70" Type="http://schemas.openxmlformats.org/officeDocument/2006/relationships/image" Target="media/imgrId439460f88cce7cf70.jpg"/><Relationship Id="rId732460f88cce9fcc9" Type="http://schemas.openxmlformats.org/officeDocument/2006/relationships/image" Target="media/imgrId732460f88cce9fcc9.png"/><Relationship Id="rId993560f88ccebe656" Type="http://schemas.openxmlformats.org/officeDocument/2006/relationships/image" Target="media/imgrId993560f88ccebe656.png"/><Relationship Id="rId740260f88ccee56a6" Type="http://schemas.openxmlformats.org/officeDocument/2006/relationships/image" Target="media/imgrId740260f88ccee56a6.png"/><Relationship Id="rId907560f88ccf12237" Type="http://schemas.openxmlformats.org/officeDocument/2006/relationships/image" Target="media/imgrId907560f88ccf12237.png"/><Relationship Id="rId455660f88ccf3749b" Type="http://schemas.openxmlformats.org/officeDocument/2006/relationships/image" Target="media/imgrId455660f88ccf3749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1442330" Type="http://schemas.openxmlformats.org/officeDocument/2006/relationships/image" Target="media/imgrId8144233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1442330" Type="http://schemas.openxmlformats.org/officeDocument/2006/relationships/image" Target="media/imgrId8144233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1442330" Type="http://schemas.openxmlformats.org/officeDocument/2006/relationships/image" Target="media/imgrId8144233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1442330" Type="http://schemas.openxmlformats.org/officeDocument/2006/relationships/image" Target="media/imgrId8144233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1442330" Type="http://schemas.openxmlformats.org/officeDocument/2006/relationships/image" Target="media/imgrId8144233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1442330" Type="http://schemas.openxmlformats.org/officeDocument/2006/relationships/image" Target="media/imgrId8144233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