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48658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207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8123874" w:name="ctxt"/>
    <w:bookmarkEnd w:id="5812387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47260f893b5491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97860f893b5492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74260f893b5493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22560f893b5494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77160f893b5496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85660f893b5499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62260f893b549a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99560f893b549b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25660f893b549c4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75560f893b549d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45660f893b549f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48260f893b54a0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76760f893b54a1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65760f893b54a3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85860f893b54a3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45360f893b54a4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30960f893b54a5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95660f893b54a7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03760f893b54a8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77060f893b54ab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69060f893b54ad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38060f893b54ae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77860f893b54b3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64760f893b54b4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71460f893b54b4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25960f893b54b5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855883" name="name437260f893b570fe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17060f893b570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1723890" name="name151060f893b57f08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7260f893b57f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24860f893b57f7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2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99325" name="name779860f893b590e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060f893b590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82060f893b591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50742" name="name644960f893b5a2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960f893b5a2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47062" name="name423360f893b5b7e3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03060f893b5b7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42791" name="name147160f893b5ccb4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46960f893b5cc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35087" name="name373260f893b5e24e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24960f893b5e2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165329" name="name211360f893b5f2c7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13360f893b5f2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86995" name="name974960f893b6125b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05360f893b612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80792" name="name892960f893b6250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160f893b625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61160f893b6255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68823" name="name895260f893b63911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36260f893b639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12380" name="name729160f893b64c41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30060f893b64c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27261" name="name161660f893b6603e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25760f893b660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36180" name="name634960f893b6858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460f893b685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9160f893b686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1914740" name="name397060f893b69df7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22160f893b69d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13560f893b6a2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0444878" name="name876360f893b6bd01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55160f893b6bd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6360f893b6bd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357690" name="name633260f893b6d396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56960f893b6d3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2060f893b6d4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392436" name="name740760f893b6e270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96060f893b6e2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81777" name="name731760f893b6f07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760f893b6f0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96060f893b6f0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39360f893b6f0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759649" name="name762460f893b70f3e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08960f893b70f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7791665" name="name709060f893b72278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00160f893b722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2906" name="name405760f893b737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060f893b737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52560f893b7379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49560" name="name362360f893b749ba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69060f893b749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17298" name="name659660f893b759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860f893b759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09512" name="name957060f893b76e93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34860f893b76e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66380" name="name216560f893b77e49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12260f893b77e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80784" name="name761660f893b79238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53060f893b792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8782" name="name264460f893b7a34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560f893b7a3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0158246" name="name431960f893b7b9c2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93460f893b7b9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94248" name="name413660f893b7cd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560f893b7cd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44360f893b7cd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14295" name="name920960f893b7e11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060f893b7e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306813" name="name636560f893b7f05f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10960f893b7f0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02042" name="name756360f893b810b8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92160f893b810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00486" name="name154260f893b823c4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40160f893b823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28860f893b8246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27546" name="name992760f893b834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160f893b834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41413" name="name764960f893b845ab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87060f893b845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72276" name="name717960f893b85d51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38260f893b85d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81121" name="name256360f893b86cf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560f893b86c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12812" name="name192960f893b88746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46060f893b887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13021" name="name901260f893b8a2d2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80660f893b8a2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87922" name="name973360f893b8b7d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260f893b8b7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293122" name="name823360f893b8cc76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20760f893b8cc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509547" name="name794860f893b8e53f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51660f893b8e5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37693" name="name663660f893b900e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060f893b900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96617" name="name927160f893b91609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90360f893b916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01052" name="name186460f893b92a3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0360f893b92a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82827" name="name773760f893b93a5d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14860f893b93a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15885" name="name527960f893b94ba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060f893b94b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022976" name="name444660f893b95d20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37860f893b95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49413" name="name228560f893b96e98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1760f893b96e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54360f893b96f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81360f893b96f4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36560f893b96f5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70860f893b96f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08889" name="name138560f893b982ac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90560f893b982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66770" name="name747460f893b9909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360f893b990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65760" name="name580560f893b9a1b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960f893b9a1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84829" name="name195860f893b9bdd0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74960f893b9bd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654237" name="name844960f893b9d78d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66460f893b9d7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248429" name="name158460f893b9e9b4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54960f893b9e9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28412" name="name586560f893ba07ca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68660f893ba07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66614" name="name209460f893ba18e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660f893ba18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70560f893ba1c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36655" name="name636360f893ba2cfb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87760f893ba2c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8155" name="name409660f893ba419a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18460f893ba41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75161" name="name230760f893ba572b9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13460f893ba57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07555" name="name224960f893ba67c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160f893ba67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88360f893ba68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85660f893ba684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45521" name="name772260f893ba8043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57560f893ba80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678329" name="name170560f893ba8ff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5260f893ba8f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754622" name="name738760f893baa60e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47060f893baa6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29360f893baa6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1013" name="name665760f893babae7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59660f893baba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761134" name="name979060f893bad387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58960f893bad3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00860f893bad3f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06760f893bad4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76360f893bad48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73560f893bad4a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11960f893bad4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11560f893bad4f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78993" name="name216760f893bae5fe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22560f893bae5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763013" name="name636360f893bb0608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37160f893bb06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1089390" name="name175760f893bb1755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66460f893bb17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34360f893bb188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007750" name="name985660f893bb2680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68360f893bb268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140512" name="name163460f893bb38ca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76460f893bb38ca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333151" name="name982560f893bb4de8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42160f893bb4de7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77042" name="name558560f893bb5fe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060f893bb5f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537291" name="name400260f893bb735e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74760f893bb73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51255" name="name644160f893bb87bd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80960f893bb87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682716" name="name339860f893bb98bc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77460f893bb98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73424" name="name568660f893bbae7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660f893bbae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970538" name="name735260f893bbc5eb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14460f893bbc5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98252" name="name466360f893bbd9c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160f893bbd9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7195838" name="name218560f893bbf1ec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62560f893bbf1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5251865" name="name503460f893bc1811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21460f893bc18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40409" name="name741660f893bc2ab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260f893bc2a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64820" name="name680760f893bc41d9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06760f893bc41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6274176" name="name809760f893bc57b3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50360f893bc57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63765" name="name859460f893bc6a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960f893bc6a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387782" name="name524860f893bc817b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15760f893bc81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052321" name="name602660f893bc9d9e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74060f893bc9d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43813" name="name109060f893bcb19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760f893bcb1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75322" name="name311060f893bcc545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29160f893bcc5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17604" name="name557760f893bcd7aa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43060f893bcd7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3913560" name="name498160f893bce6ee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15060f893bce6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44216" name="name986360f893bd06b0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46060f893bd06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84722" name="name454860f893bd19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860f893bd19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5560f893bd19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51860f893bd19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54460f893bd19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39460f893bd1a1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679611" name="name768960f893bd2da1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36960f893bd2d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242060" name="name202360f893bd40c60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39160f893bd40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9180" name="name409060f893bd504d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33460f893bd50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15148" name="name182560f893bd640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960f893bd64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37860f893bd64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45160f893bd65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29381" name="name612660f893bd7b51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00060f893bd7b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13200" name="name767460f893bd8cdf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88760f893bd8c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631572" name="name195060f893bda07e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51360f893bda0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24434" name="name947860f893bdb602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40460f893bdb6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60553" name="name101660f893bdc44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160f893bdc4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84360f893bdc5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05760f893bdc5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19208" name="name404560f893bddb82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81860f893bddb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40750" name="name959660f893bdea5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460f893bdea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82092" name="name332260f893be080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260f893be08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91412" name="name464160f893be1a5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960f893be1a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87633" name="name665160f893be2ce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760f893be2c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456574" name="name887860f893be44d9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82760f893be44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31705" name="name285860f893be5bf0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54260f893be5b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294951" name="name707860f893be7153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64460f893be71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98789" name="name412460f893be86a6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76360f893be86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294" name="name392660f893be9a1c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49260f893be9a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98355" name="name770060f893bea86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760f893bea8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52360f893bea8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136749" name="name538060f893bec4c2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89260f893bec4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22536" name="name979360f893bed7a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160f893bed7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96260f893bed7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8260f893bed8e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1560f893bed9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246056" name="name243960f893bef0b3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92060f893bef0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31375" name="name299560f893bf1087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76660f893bf10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87565" name="name139160f893bf24c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160f893bf24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39460f893bf25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63523" name="name209660f893bf3b74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25460f893bf3b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24047" name="name706760f893bf4d21b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63860f893bf4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53911" name="name543060f893bf5e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460f893bf5e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415421" name="name611160f893bf70e3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99760f893bf70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87949" name="name690760f893bf826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860f893bf82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57178" name="name183660f893bf95eb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46660f893bf95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32581" name="name408860f893bfaac5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96460f893bfaa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18333" name="name519360f893bfbe2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760f893bfbe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16904" name="name386360f893bfd24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560f893bfd2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7244631" name="name211960f893bfe94f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73260f893bfe9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22560f893bfea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71819" name="name219460f893c006f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660f893c006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7867" name="name809360f893c0182b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69860f893c018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30260f893c018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29060f893c0192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13696" name="name638860f893c02a0f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97460f893c02a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627300" name="name219060f893c03b2c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64560f893c03b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21848" name="name746760f893c04b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660f893c04b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34860f893c04c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15289" name="name274260f893c061f1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07760f893c061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66139" name="name116360f893c07438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36460f893c074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938967" name="name557360f893c08637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14960f893c086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549" name="name453860f893c094c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660f893c094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4160f893c096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48740" name="name437860f893c0aafa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64260f893c0aa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68889" name="name677960f893c0bec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960f893c0be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25545" name="name340460f893c0d154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21360f893c0d1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76960f893c0d2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18560f893c0d3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87111" name="name618560f893c0e77c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66160f893c0e7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70148" name="name793260f893c107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160f893c107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8478153" name="name659060f893c1205c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12560f893c120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65442" name="name163760f893c1357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760f893c135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2836762" name="name553760f893c14d20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40260f893c14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5081193" name="name271660f893c161ca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71960f893c161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93960f893c1631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1753" name="name430460f893c17ac6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37860f893c17a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62615" name="name427160f893c18a6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560f893c18a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18360f893c18a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24180" name="name600060f893c199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460f893c199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45381" name="name662460f893c1ab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260f893c1ab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07601" name="name686060f893c1baa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360f893c1ba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91360f893c1bb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67241" name="name682960f893c1cdf3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66360f893c1cd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60270" name="name812760f893c1e6c0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85560f893c1e6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19942" name="name875960f893c20525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62660f893c205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91510" name="name701060f893c219bb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70060f893c219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6160f893c21c3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39595" name="name350860f893c22dbe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97560f893c22d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47718" name="name908060f893c23f68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76060f893c23f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43240" name="name312560f893c25493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45260f893c254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6660f893c256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405881" name="name443960f893c26724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33460f893c267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60372" name="name722960f893c27acc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37760f893c27a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2460f893c27b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7860f893c27c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60873" name="name237860f893c290ec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75460f893c290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07249" name="name534160f893c2a092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57260f893c2a0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15450" name="name529560f893c2b4e9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84060f893c2b4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6937" name="name493160f893c2c6e1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59960f893c2c6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7089" name="name787960f893c2d8c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260f893c2d8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82566" name="name433760f893c2edd2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71060f893c2ed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77243" name="name263860f893c30bf0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21760f893c30b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26275" name="name531460f893c31ded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82860f893c31d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45110" name="name176960f893c3305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960f893c330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81660f893c330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19378" name="name971860f893c341c4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03760f893c341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6460f893c342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312710" name="name375760f893c35438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62760f893c354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48981" name="name511960f893c365eb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48460f893c365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10867" name="name517260f893c37c3b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62160f893c37c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036941" name="name862760f893c38eea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96260f893c38e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6154" name="name175160f893c3a25d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54260f893c3a2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95813" name="name108660f893c3b74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360f893c3b7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63894" name="name519760f893c3ceaa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41960f893c3ce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10562" name="name534060f893c3e0aa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21660f893c3e0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607912" name="name715460f893c401a3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40660f893c401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4360f893c403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70110" name="name387760f893c41747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66360f893c417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9260f893c418b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955423" name="name639760f893c42b79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40160f893c42b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5160f893c42c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64560f893c42d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242030" name="name240760f893c443d6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39460f893c443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331">
    <w:multiLevelType w:val="hybridMultilevel"/>
    <w:lvl w:ilvl="0" w:tplc="43220670">
      <w:start w:val="1"/>
      <w:numFmt w:val="decimal"/>
      <w:lvlText w:val="%1."/>
      <w:lvlJc w:val="left"/>
      <w:pPr>
        <w:ind w:left="720" w:hanging="360"/>
      </w:pPr>
    </w:lvl>
    <w:lvl w:ilvl="1" w:tplc="43220670" w:tentative="1">
      <w:start w:val="1"/>
      <w:numFmt w:val="lowerLetter"/>
      <w:lvlText w:val="%2."/>
      <w:lvlJc w:val="left"/>
      <w:pPr>
        <w:ind w:left="1440" w:hanging="360"/>
      </w:pPr>
    </w:lvl>
    <w:lvl w:ilvl="2" w:tplc="43220670" w:tentative="1">
      <w:start w:val="1"/>
      <w:numFmt w:val="lowerRoman"/>
      <w:lvlText w:val="%3."/>
      <w:lvlJc w:val="right"/>
      <w:pPr>
        <w:ind w:left="2160" w:hanging="180"/>
      </w:pPr>
    </w:lvl>
    <w:lvl w:ilvl="3" w:tplc="43220670" w:tentative="1">
      <w:start w:val="1"/>
      <w:numFmt w:val="decimal"/>
      <w:lvlText w:val="%4."/>
      <w:lvlJc w:val="left"/>
      <w:pPr>
        <w:ind w:left="2880" w:hanging="360"/>
      </w:pPr>
    </w:lvl>
    <w:lvl w:ilvl="4" w:tplc="43220670" w:tentative="1">
      <w:start w:val="1"/>
      <w:numFmt w:val="lowerLetter"/>
      <w:lvlText w:val="%5."/>
      <w:lvlJc w:val="left"/>
      <w:pPr>
        <w:ind w:left="3600" w:hanging="360"/>
      </w:pPr>
    </w:lvl>
    <w:lvl w:ilvl="5" w:tplc="43220670" w:tentative="1">
      <w:start w:val="1"/>
      <w:numFmt w:val="lowerRoman"/>
      <w:lvlText w:val="%6."/>
      <w:lvlJc w:val="right"/>
      <w:pPr>
        <w:ind w:left="4320" w:hanging="180"/>
      </w:pPr>
    </w:lvl>
    <w:lvl w:ilvl="6" w:tplc="43220670" w:tentative="1">
      <w:start w:val="1"/>
      <w:numFmt w:val="decimal"/>
      <w:lvlText w:val="%7."/>
      <w:lvlJc w:val="left"/>
      <w:pPr>
        <w:ind w:left="5040" w:hanging="360"/>
      </w:pPr>
    </w:lvl>
    <w:lvl w:ilvl="7" w:tplc="43220670" w:tentative="1">
      <w:start w:val="1"/>
      <w:numFmt w:val="lowerLetter"/>
      <w:lvlText w:val="%8."/>
      <w:lvlJc w:val="left"/>
      <w:pPr>
        <w:ind w:left="5760" w:hanging="360"/>
      </w:pPr>
    </w:lvl>
    <w:lvl w:ilvl="8" w:tplc="43220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0">
    <w:multiLevelType w:val="hybridMultilevel"/>
    <w:lvl w:ilvl="0" w:tplc="45392170">
      <w:start w:val="1"/>
      <w:numFmt w:val="decimal"/>
      <w:lvlText w:val="%1."/>
      <w:lvlJc w:val="left"/>
      <w:pPr>
        <w:ind w:left="720" w:hanging="360"/>
      </w:pPr>
    </w:lvl>
    <w:lvl w:ilvl="1" w:tplc="45392170" w:tentative="1">
      <w:start w:val="1"/>
      <w:numFmt w:val="lowerLetter"/>
      <w:lvlText w:val="%2."/>
      <w:lvlJc w:val="left"/>
      <w:pPr>
        <w:ind w:left="1440" w:hanging="360"/>
      </w:pPr>
    </w:lvl>
    <w:lvl w:ilvl="2" w:tplc="45392170" w:tentative="1">
      <w:start w:val="1"/>
      <w:numFmt w:val="lowerRoman"/>
      <w:lvlText w:val="%3."/>
      <w:lvlJc w:val="right"/>
      <w:pPr>
        <w:ind w:left="2160" w:hanging="180"/>
      </w:pPr>
    </w:lvl>
    <w:lvl w:ilvl="3" w:tplc="45392170" w:tentative="1">
      <w:start w:val="1"/>
      <w:numFmt w:val="decimal"/>
      <w:lvlText w:val="%4."/>
      <w:lvlJc w:val="left"/>
      <w:pPr>
        <w:ind w:left="2880" w:hanging="360"/>
      </w:pPr>
    </w:lvl>
    <w:lvl w:ilvl="4" w:tplc="45392170" w:tentative="1">
      <w:start w:val="1"/>
      <w:numFmt w:val="lowerLetter"/>
      <w:lvlText w:val="%5."/>
      <w:lvlJc w:val="left"/>
      <w:pPr>
        <w:ind w:left="3600" w:hanging="360"/>
      </w:pPr>
    </w:lvl>
    <w:lvl w:ilvl="5" w:tplc="45392170" w:tentative="1">
      <w:start w:val="1"/>
      <w:numFmt w:val="lowerRoman"/>
      <w:lvlText w:val="%6."/>
      <w:lvlJc w:val="right"/>
      <w:pPr>
        <w:ind w:left="4320" w:hanging="180"/>
      </w:pPr>
    </w:lvl>
    <w:lvl w:ilvl="6" w:tplc="45392170" w:tentative="1">
      <w:start w:val="1"/>
      <w:numFmt w:val="decimal"/>
      <w:lvlText w:val="%7."/>
      <w:lvlJc w:val="left"/>
      <w:pPr>
        <w:ind w:left="5040" w:hanging="360"/>
      </w:pPr>
    </w:lvl>
    <w:lvl w:ilvl="7" w:tplc="45392170" w:tentative="1">
      <w:start w:val="1"/>
      <w:numFmt w:val="lowerLetter"/>
      <w:lvlText w:val="%8."/>
      <w:lvlJc w:val="left"/>
      <w:pPr>
        <w:ind w:left="5760" w:hanging="360"/>
      </w:pPr>
    </w:lvl>
    <w:lvl w:ilvl="8" w:tplc="45392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9">
    <w:multiLevelType w:val="hybridMultilevel"/>
    <w:lvl w:ilvl="0" w:tplc="51301867">
      <w:start w:val="1"/>
      <w:numFmt w:val="decimal"/>
      <w:lvlText w:val="%1."/>
      <w:lvlJc w:val="left"/>
      <w:pPr>
        <w:ind w:left="720" w:hanging="360"/>
      </w:pPr>
    </w:lvl>
    <w:lvl w:ilvl="1" w:tplc="51301867" w:tentative="1">
      <w:start w:val="1"/>
      <w:numFmt w:val="lowerLetter"/>
      <w:lvlText w:val="%2."/>
      <w:lvlJc w:val="left"/>
      <w:pPr>
        <w:ind w:left="1440" w:hanging="360"/>
      </w:pPr>
    </w:lvl>
    <w:lvl w:ilvl="2" w:tplc="51301867" w:tentative="1">
      <w:start w:val="1"/>
      <w:numFmt w:val="lowerRoman"/>
      <w:lvlText w:val="%3."/>
      <w:lvlJc w:val="right"/>
      <w:pPr>
        <w:ind w:left="2160" w:hanging="180"/>
      </w:pPr>
    </w:lvl>
    <w:lvl w:ilvl="3" w:tplc="51301867" w:tentative="1">
      <w:start w:val="1"/>
      <w:numFmt w:val="decimal"/>
      <w:lvlText w:val="%4."/>
      <w:lvlJc w:val="left"/>
      <w:pPr>
        <w:ind w:left="2880" w:hanging="360"/>
      </w:pPr>
    </w:lvl>
    <w:lvl w:ilvl="4" w:tplc="51301867" w:tentative="1">
      <w:start w:val="1"/>
      <w:numFmt w:val="lowerLetter"/>
      <w:lvlText w:val="%5."/>
      <w:lvlJc w:val="left"/>
      <w:pPr>
        <w:ind w:left="3600" w:hanging="360"/>
      </w:pPr>
    </w:lvl>
    <w:lvl w:ilvl="5" w:tplc="51301867" w:tentative="1">
      <w:start w:val="1"/>
      <w:numFmt w:val="lowerRoman"/>
      <w:lvlText w:val="%6."/>
      <w:lvlJc w:val="right"/>
      <w:pPr>
        <w:ind w:left="4320" w:hanging="180"/>
      </w:pPr>
    </w:lvl>
    <w:lvl w:ilvl="6" w:tplc="51301867" w:tentative="1">
      <w:start w:val="1"/>
      <w:numFmt w:val="decimal"/>
      <w:lvlText w:val="%7."/>
      <w:lvlJc w:val="left"/>
      <w:pPr>
        <w:ind w:left="5040" w:hanging="360"/>
      </w:pPr>
    </w:lvl>
    <w:lvl w:ilvl="7" w:tplc="51301867" w:tentative="1">
      <w:start w:val="1"/>
      <w:numFmt w:val="lowerLetter"/>
      <w:lvlText w:val="%8."/>
      <w:lvlJc w:val="left"/>
      <w:pPr>
        <w:ind w:left="5760" w:hanging="360"/>
      </w:pPr>
    </w:lvl>
    <w:lvl w:ilvl="8" w:tplc="51301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8">
    <w:multiLevelType w:val="hybridMultilevel"/>
    <w:lvl w:ilvl="0" w:tplc="77621082">
      <w:start w:val="1"/>
      <w:numFmt w:val="decimal"/>
      <w:lvlText w:val="%1."/>
      <w:lvlJc w:val="left"/>
      <w:pPr>
        <w:ind w:left="720" w:hanging="360"/>
      </w:pPr>
    </w:lvl>
    <w:lvl w:ilvl="1" w:tplc="77621082" w:tentative="1">
      <w:start w:val="1"/>
      <w:numFmt w:val="lowerLetter"/>
      <w:lvlText w:val="%2."/>
      <w:lvlJc w:val="left"/>
      <w:pPr>
        <w:ind w:left="1440" w:hanging="360"/>
      </w:pPr>
    </w:lvl>
    <w:lvl w:ilvl="2" w:tplc="77621082" w:tentative="1">
      <w:start w:val="1"/>
      <w:numFmt w:val="lowerRoman"/>
      <w:lvlText w:val="%3."/>
      <w:lvlJc w:val="right"/>
      <w:pPr>
        <w:ind w:left="2160" w:hanging="180"/>
      </w:pPr>
    </w:lvl>
    <w:lvl w:ilvl="3" w:tplc="77621082" w:tentative="1">
      <w:start w:val="1"/>
      <w:numFmt w:val="decimal"/>
      <w:lvlText w:val="%4."/>
      <w:lvlJc w:val="left"/>
      <w:pPr>
        <w:ind w:left="2880" w:hanging="360"/>
      </w:pPr>
    </w:lvl>
    <w:lvl w:ilvl="4" w:tplc="77621082" w:tentative="1">
      <w:start w:val="1"/>
      <w:numFmt w:val="lowerLetter"/>
      <w:lvlText w:val="%5."/>
      <w:lvlJc w:val="left"/>
      <w:pPr>
        <w:ind w:left="3600" w:hanging="360"/>
      </w:pPr>
    </w:lvl>
    <w:lvl w:ilvl="5" w:tplc="77621082" w:tentative="1">
      <w:start w:val="1"/>
      <w:numFmt w:val="lowerRoman"/>
      <w:lvlText w:val="%6."/>
      <w:lvlJc w:val="right"/>
      <w:pPr>
        <w:ind w:left="4320" w:hanging="180"/>
      </w:pPr>
    </w:lvl>
    <w:lvl w:ilvl="6" w:tplc="77621082" w:tentative="1">
      <w:start w:val="1"/>
      <w:numFmt w:val="decimal"/>
      <w:lvlText w:val="%7."/>
      <w:lvlJc w:val="left"/>
      <w:pPr>
        <w:ind w:left="5040" w:hanging="360"/>
      </w:pPr>
    </w:lvl>
    <w:lvl w:ilvl="7" w:tplc="77621082" w:tentative="1">
      <w:start w:val="1"/>
      <w:numFmt w:val="lowerLetter"/>
      <w:lvlText w:val="%8."/>
      <w:lvlJc w:val="left"/>
      <w:pPr>
        <w:ind w:left="5760" w:hanging="360"/>
      </w:pPr>
    </w:lvl>
    <w:lvl w:ilvl="8" w:tplc="77621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7">
    <w:multiLevelType w:val="hybridMultilevel"/>
    <w:lvl w:ilvl="0" w:tplc="47861979">
      <w:start w:val="1"/>
      <w:numFmt w:val="decimal"/>
      <w:lvlText w:val="%1."/>
      <w:lvlJc w:val="left"/>
      <w:pPr>
        <w:ind w:left="720" w:hanging="360"/>
      </w:pPr>
    </w:lvl>
    <w:lvl w:ilvl="1" w:tplc="47861979" w:tentative="1">
      <w:start w:val="1"/>
      <w:numFmt w:val="lowerLetter"/>
      <w:lvlText w:val="%2."/>
      <w:lvlJc w:val="left"/>
      <w:pPr>
        <w:ind w:left="1440" w:hanging="360"/>
      </w:pPr>
    </w:lvl>
    <w:lvl w:ilvl="2" w:tplc="47861979" w:tentative="1">
      <w:start w:val="1"/>
      <w:numFmt w:val="lowerRoman"/>
      <w:lvlText w:val="%3."/>
      <w:lvlJc w:val="right"/>
      <w:pPr>
        <w:ind w:left="2160" w:hanging="180"/>
      </w:pPr>
    </w:lvl>
    <w:lvl w:ilvl="3" w:tplc="47861979" w:tentative="1">
      <w:start w:val="1"/>
      <w:numFmt w:val="decimal"/>
      <w:lvlText w:val="%4."/>
      <w:lvlJc w:val="left"/>
      <w:pPr>
        <w:ind w:left="2880" w:hanging="360"/>
      </w:pPr>
    </w:lvl>
    <w:lvl w:ilvl="4" w:tplc="47861979" w:tentative="1">
      <w:start w:val="1"/>
      <w:numFmt w:val="lowerLetter"/>
      <w:lvlText w:val="%5."/>
      <w:lvlJc w:val="left"/>
      <w:pPr>
        <w:ind w:left="3600" w:hanging="360"/>
      </w:pPr>
    </w:lvl>
    <w:lvl w:ilvl="5" w:tplc="47861979" w:tentative="1">
      <w:start w:val="1"/>
      <w:numFmt w:val="lowerRoman"/>
      <w:lvlText w:val="%6."/>
      <w:lvlJc w:val="right"/>
      <w:pPr>
        <w:ind w:left="4320" w:hanging="180"/>
      </w:pPr>
    </w:lvl>
    <w:lvl w:ilvl="6" w:tplc="47861979" w:tentative="1">
      <w:start w:val="1"/>
      <w:numFmt w:val="decimal"/>
      <w:lvlText w:val="%7."/>
      <w:lvlJc w:val="left"/>
      <w:pPr>
        <w:ind w:left="5040" w:hanging="360"/>
      </w:pPr>
    </w:lvl>
    <w:lvl w:ilvl="7" w:tplc="47861979" w:tentative="1">
      <w:start w:val="1"/>
      <w:numFmt w:val="lowerLetter"/>
      <w:lvlText w:val="%8."/>
      <w:lvlJc w:val="left"/>
      <w:pPr>
        <w:ind w:left="5760" w:hanging="360"/>
      </w:pPr>
    </w:lvl>
    <w:lvl w:ilvl="8" w:tplc="47861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6">
    <w:multiLevelType w:val="hybridMultilevel"/>
    <w:lvl w:ilvl="0" w:tplc="97226560">
      <w:start w:val="1"/>
      <w:numFmt w:val="decimal"/>
      <w:lvlText w:val="%1."/>
      <w:lvlJc w:val="left"/>
      <w:pPr>
        <w:ind w:left="720" w:hanging="360"/>
      </w:pPr>
    </w:lvl>
    <w:lvl w:ilvl="1" w:tplc="97226560" w:tentative="1">
      <w:start w:val="1"/>
      <w:numFmt w:val="lowerLetter"/>
      <w:lvlText w:val="%2."/>
      <w:lvlJc w:val="left"/>
      <w:pPr>
        <w:ind w:left="1440" w:hanging="360"/>
      </w:pPr>
    </w:lvl>
    <w:lvl w:ilvl="2" w:tplc="97226560" w:tentative="1">
      <w:start w:val="1"/>
      <w:numFmt w:val="lowerRoman"/>
      <w:lvlText w:val="%3."/>
      <w:lvlJc w:val="right"/>
      <w:pPr>
        <w:ind w:left="2160" w:hanging="180"/>
      </w:pPr>
    </w:lvl>
    <w:lvl w:ilvl="3" w:tplc="97226560" w:tentative="1">
      <w:start w:val="1"/>
      <w:numFmt w:val="decimal"/>
      <w:lvlText w:val="%4."/>
      <w:lvlJc w:val="left"/>
      <w:pPr>
        <w:ind w:left="2880" w:hanging="360"/>
      </w:pPr>
    </w:lvl>
    <w:lvl w:ilvl="4" w:tplc="97226560" w:tentative="1">
      <w:start w:val="1"/>
      <w:numFmt w:val="lowerLetter"/>
      <w:lvlText w:val="%5."/>
      <w:lvlJc w:val="left"/>
      <w:pPr>
        <w:ind w:left="3600" w:hanging="360"/>
      </w:pPr>
    </w:lvl>
    <w:lvl w:ilvl="5" w:tplc="97226560" w:tentative="1">
      <w:start w:val="1"/>
      <w:numFmt w:val="lowerRoman"/>
      <w:lvlText w:val="%6."/>
      <w:lvlJc w:val="right"/>
      <w:pPr>
        <w:ind w:left="4320" w:hanging="180"/>
      </w:pPr>
    </w:lvl>
    <w:lvl w:ilvl="6" w:tplc="97226560" w:tentative="1">
      <w:start w:val="1"/>
      <w:numFmt w:val="decimal"/>
      <w:lvlText w:val="%7."/>
      <w:lvlJc w:val="left"/>
      <w:pPr>
        <w:ind w:left="5040" w:hanging="360"/>
      </w:pPr>
    </w:lvl>
    <w:lvl w:ilvl="7" w:tplc="97226560" w:tentative="1">
      <w:start w:val="1"/>
      <w:numFmt w:val="lowerLetter"/>
      <w:lvlText w:val="%8."/>
      <w:lvlJc w:val="left"/>
      <w:pPr>
        <w:ind w:left="5760" w:hanging="360"/>
      </w:pPr>
    </w:lvl>
    <w:lvl w:ilvl="8" w:tplc="97226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5">
    <w:multiLevelType w:val="hybridMultilevel"/>
    <w:lvl w:ilvl="0" w:tplc="66582495">
      <w:start w:val="1"/>
      <w:numFmt w:val="decimal"/>
      <w:lvlText w:val="%1."/>
      <w:lvlJc w:val="left"/>
      <w:pPr>
        <w:ind w:left="720" w:hanging="360"/>
      </w:pPr>
    </w:lvl>
    <w:lvl w:ilvl="1" w:tplc="66582495" w:tentative="1">
      <w:start w:val="1"/>
      <w:numFmt w:val="lowerLetter"/>
      <w:lvlText w:val="%2."/>
      <w:lvlJc w:val="left"/>
      <w:pPr>
        <w:ind w:left="1440" w:hanging="360"/>
      </w:pPr>
    </w:lvl>
    <w:lvl w:ilvl="2" w:tplc="66582495" w:tentative="1">
      <w:start w:val="1"/>
      <w:numFmt w:val="lowerRoman"/>
      <w:lvlText w:val="%3."/>
      <w:lvlJc w:val="right"/>
      <w:pPr>
        <w:ind w:left="2160" w:hanging="180"/>
      </w:pPr>
    </w:lvl>
    <w:lvl w:ilvl="3" w:tplc="66582495" w:tentative="1">
      <w:start w:val="1"/>
      <w:numFmt w:val="decimal"/>
      <w:lvlText w:val="%4."/>
      <w:lvlJc w:val="left"/>
      <w:pPr>
        <w:ind w:left="2880" w:hanging="360"/>
      </w:pPr>
    </w:lvl>
    <w:lvl w:ilvl="4" w:tplc="66582495" w:tentative="1">
      <w:start w:val="1"/>
      <w:numFmt w:val="lowerLetter"/>
      <w:lvlText w:val="%5."/>
      <w:lvlJc w:val="left"/>
      <w:pPr>
        <w:ind w:left="3600" w:hanging="360"/>
      </w:pPr>
    </w:lvl>
    <w:lvl w:ilvl="5" w:tplc="66582495" w:tentative="1">
      <w:start w:val="1"/>
      <w:numFmt w:val="lowerRoman"/>
      <w:lvlText w:val="%6."/>
      <w:lvlJc w:val="right"/>
      <w:pPr>
        <w:ind w:left="4320" w:hanging="180"/>
      </w:pPr>
    </w:lvl>
    <w:lvl w:ilvl="6" w:tplc="66582495" w:tentative="1">
      <w:start w:val="1"/>
      <w:numFmt w:val="decimal"/>
      <w:lvlText w:val="%7."/>
      <w:lvlJc w:val="left"/>
      <w:pPr>
        <w:ind w:left="5040" w:hanging="360"/>
      </w:pPr>
    </w:lvl>
    <w:lvl w:ilvl="7" w:tplc="66582495" w:tentative="1">
      <w:start w:val="1"/>
      <w:numFmt w:val="lowerLetter"/>
      <w:lvlText w:val="%8."/>
      <w:lvlJc w:val="left"/>
      <w:pPr>
        <w:ind w:left="5760" w:hanging="360"/>
      </w:pPr>
    </w:lvl>
    <w:lvl w:ilvl="8" w:tplc="66582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4">
    <w:multiLevelType w:val="hybridMultilevel"/>
    <w:lvl w:ilvl="0" w:tplc="86494468">
      <w:start w:val="1"/>
      <w:numFmt w:val="decimal"/>
      <w:lvlText w:val="%1."/>
      <w:lvlJc w:val="left"/>
      <w:pPr>
        <w:ind w:left="720" w:hanging="360"/>
      </w:pPr>
    </w:lvl>
    <w:lvl w:ilvl="1" w:tplc="86494468" w:tentative="1">
      <w:start w:val="1"/>
      <w:numFmt w:val="lowerLetter"/>
      <w:lvlText w:val="%2."/>
      <w:lvlJc w:val="left"/>
      <w:pPr>
        <w:ind w:left="1440" w:hanging="360"/>
      </w:pPr>
    </w:lvl>
    <w:lvl w:ilvl="2" w:tplc="86494468" w:tentative="1">
      <w:start w:val="1"/>
      <w:numFmt w:val="lowerRoman"/>
      <w:lvlText w:val="%3."/>
      <w:lvlJc w:val="right"/>
      <w:pPr>
        <w:ind w:left="2160" w:hanging="180"/>
      </w:pPr>
    </w:lvl>
    <w:lvl w:ilvl="3" w:tplc="86494468" w:tentative="1">
      <w:start w:val="1"/>
      <w:numFmt w:val="decimal"/>
      <w:lvlText w:val="%4."/>
      <w:lvlJc w:val="left"/>
      <w:pPr>
        <w:ind w:left="2880" w:hanging="360"/>
      </w:pPr>
    </w:lvl>
    <w:lvl w:ilvl="4" w:tplc="86494468" w:tentative="1">
      <w:start w:val="1"/>
      <w:numFmt w:val="lowerLetter"/>
      <w:lvlText w:val="%5."/>
      <w:lvlJc w:val="left"/>
      <w:pPr>
        <w:ind w:left="3600" w:hanging="360"/>
      </w:pPr>
    </w:lvl>
    <w:lvl w:ilvl="5" w:tplc="86494468" w:tentative="1">
      <w:start w:val="1"/>
      <w:numFmt w:val="lowerRoman"/>
      <w:lvlText w:val="%6."/>
      <w:lvlJc w:val="right"/>
      <w:pPr>
        <w:ind w:left="4320" w:hanging="180"/>
      </w:pPr>
    </w:lvl>
    <w:lvl w:ilvl="6" w:tplc="86494468" w:tentative="1">
      <w:start w:val="1"/>
      <w:numFmt w:val="decimal"/>
      <w:lvlText w:val="%7."/>
      <w:lvlJc w:val="left"/>
      <w:pPr>
        <w:ind w:left="5040" w:hanging="360"/>
      </w:pPr>
    </w:lvl>
    <w:lvl w:ilvl="7" w:tplc="86494468" w:tentative="1">
      <w:start w:val="1"/>
      <w:numFmt w:val="lowerLetter"/>
      <w:lvlText w:val="%8."/>
      <w:lvlJc w:val="left"/>
      <w:pPr>
        <w:ind w:left="5760" w:hanging="360"/>
      </w:pPr>
    </w:lvl>
    <w:lvl w:ilvl="8" w:tplc="86494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3">
    <w:multiLevelType w:val="hybridMultilevel"/>
    <w:lvl w:ilvl="0" w:tplc="42622751">
      <w:start w:val="1"/>
      <w:numFmt w:val="decimal"/>
      <w:lvlText w:val="%1."/>
      <w:lvlJc w:val="left"/>
      <w:pPr>
        <w:ind w:left="720" w:hanging="360"/>
      </w:pPr>
    </w:lvl>
    <w:lvl w:ilvl="1" w:tplc="42622751" w:tentative="1">
      <w:start w:val="1"/>
      <w:numFmt w:val="lowerLetter"/>
      <w:lvlText w:val="%2."/>
      <w:lvlJc w:val="left"/>
      <w:pPr>
        <w:ind w:left="1440" w:hanging="360"/>
      </w:pPr>
    </w:lvl>
    <w:lvl w:ilvl="2" w:tplc="42622751" w:tentative="1">
      <w:start w:val="1"/>
      <w:numFmt w:val="lowerRoman"/>
      <w:lvlText w:val="%3."/>
      <w:lvlJc w:val="right"/>
      <w:pPr>
        <w:ind w:left="2160" w:hanging="180"/>
      </w:pPr>
    </w:lvl>
    <w:lvl w:ilvl="3" w:tplc="42622751" w:tentative="1">
      <w:start w:val="1"/>
      <w:numFmt w:val="decimal"/>
      <w:lvlText w:val="%4."/>
      <w:lvlJc w:val="left"/>
      <w:pPr>
        <w:ind w:left="2880" w:hanging="360"/>
      </w:pPr>
    </w:lvl>
    <w:lvl w:ilvl="4" w:tplc="42622751" w:tentative="1">
      <w:start w:val="1"/>
      <w:numFmt w:val="lowerLetter"/>
      <w:lvlText w:val="%5."/>
      <w:lvlJc w:val="left"/>
      <w:pPr>
        <w:ind w:left="3600" w:hanging="360"/>
      </w:pPr>
    </w:lvl>
    <w:lvl w:ilvl="5" w:tplc="42622751" w:tentative="1">
      <w:start w:val="1"/>
      <w:numFmt w:val="lowerRoman"/>
      <w:lvlText w:val="%6."/>
      <w:lvlJc w:val="right"/>
      <w:pPr>
        <w:ind w:left="4320" w:hanging="180"/>
      </w:pPr>
    </w:lvl>
    <w:lvl w:ilvl="6" w:tplc="42622751" w:tentative="1">
      <w:start w:val="1"/>
      <w:numFmt w:val="decimal"/>
      <w:lvlText w:val="%7."/>
      <w:lvlJc w:val="left"/>
      <w:pPr>
        <w:ind w:left="5040" w:hanging="360"/>
      </w:pPr>
    </w:lvl>
    <w:lvl w:ilvl="7" w:tplc="42622751" w:tentative="1">
      <w:start w:val="1"/>
      <w:numFmt w:val="lowerLetter"/>
      <w:lvlText w:val="%8."/>
      <w:lvlJc w:val="left"/>
      <w:pPr>
        <w:ind w:left="5760" w:hanging="360"/>
      </w:pPr>
    </w:lvl>
    <w:lvl w:ilvl="8" w:tplc="42622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2">
    <w:multiLevelType w:val="hybridMultilevel"/>
    <w:lvl w:ilvl="0" w:tplc="80225215">
      <w:start w:val="1"/>
      <w:numFmt w:val="decimal"/>
      <w:lvlText w:val="%1."/>
      <w:lvlJc w:val="left"/>
      <w:pPr>
        <w:ind w:left="720" w:hanging="360"/>
      </w:pPr>
    </w:lvl>
    <w:lvl w:ilvl="1" w:tplc="80225215" w:tentative="1">
      <w:start w:val="1"/>
      <w:numFmt w:val="lowerLetter"/>
      <w:lvlText w:val="%2."/>
      <w:lvlJc w:val="left"/>
      <w:pPr>
        <w:ind w:left="1440" w:hanging="360"/>
      </w:pPr>
    </w:lvl>
    <w:lvl w:ilvl="2" w:tplc="80225215" w:tentative="1">
      <w:start w:val="1"/>
      <w:numFmt w:val="lowerRoman"/>
      <w:lvlText w:val="%3."/>
      <w:lvlJc w:val="right"/>
      <w:pPr>
        <w:ind w:left="2160" w:hanging="180"/>
      </w:pPr>
    </w:lvl>
    <w:lvl w:ilvl="3" w:tplc="80225215" w:tentative="1">
      <w:start w:val="1"/>
      <w:numFmt w:val="decimal"/>
      <w:lvlText w:val="%4."/>
      <w:lvlJc w:val="left"/>
      <w:pPr>
        <w:ind w:left="2880" w:hanging="360"/>
      </w:pPr>
    </w:lvl>
    <w:lvl w:ilvl="4" w:tplc="80225215" w:tentative="1">
      <w:start w:val="1"/>
      <w:numFmt w:val="lowerLetter"/>
      <w:lvlText w:val="%5."/>
      <w:lvlJc w:val="left"/>
      <w:pPr>
        <w:ind w:left="3600" w:hanging="360"/>
      </w:pPr>
    </w:lvl>
    <w:lvl w:ilvl="5" w:tplc="80225215" w:tentative="1">
      <w:start w:val="1"/>
      <w:numFmt w:val="lowerRoman"/>
      <w:lvlText w:val="%6."/>
      <w:lvlJc w:val="right"/>
      <w:pPr>
        <w:ind w:left="4320" w:hanging="180"/>
      </w:pPr>
    </w:lvl>
    <w:lvl w:ilvl="6" w:tplc="80225215" w:tentative="1">
      <w:start w:val="1"/>
      <w:numFmt w:val="decimal"/>
      <w:lvlText w:val="%7."/>
      <w:lvlJc w:val="left"/>
      <w:pPr>
        <w:ind w:left="5040" w:hanging="360"/>
      </w:pPr>
    </w:lvl>
    <w:lvl w:ilvl="7" w:tplc="80225215" w:tentative="1">
      <w:start w:val="1"/>
      <w:numFmt w:val="lowerLetter"/>
      <w:lvlText w:val="%8."/>
      <w:lvlJc w:val="left"/>
      <w:pPr>
        <w:ind w:left="5760" w:hanging="360"/>
      </w:pPr>
    </w:lvl>
    <w:lvl w:ilvl="8" w:tplc="80225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1">
    <w:multiLevelType w:val="hybridMultilevel"/>
    <w:lvl w:ilvl="0" w:tplc="54116709">
      <w:start w:val="1"/>
      <w:numFmt w:val="decimal"/>
      <w:lvlText w:val="%1."/>
      <w:lvlJc w:val="left"/>
      <w:pPr>
        <w:ind w:left="720" w:hanging="360"/>
      </w:pPr>
    </w:lvl>
    <w:lvl w:ilvl="1" w:tplc="54116709" w:tentative="1">
      <w:start w:val="1"/>
      <w:numFmt w:val="lowerLetter"/>
      <w:lvlText w:val="%2."/>
      <w:lvlJc w:val="left"/>
      <w:pPr>
        <w:ind w:left="1440" w:hanging="360"/>
      </w:pPr>
    </w:lvl>
    <w:lvl w:ilvl="2" w:tplc="54116709" w:tentative="1">
      <w:start w:val="1"/>
      <w:numFmt w:val="lowerRoman"/>
      <w:lvlText w:val="%3."/>
      <w:lvlJc w:val="right"/>
      <w:pPr>
        <w:ind w:left="2160" w:hanging="180"/>
      </w:pPr>
    </w:lvl>
    <w:lvl w:ilvl="3" w:tplc="54116709" w:tentative="1">
      <w:start w:val="1"/>
      <w:numFmt w:val="decimal"/>
      <w:lvlText w:val="%4."/>
      <w:lvlJc w:val="left"/>
      <w:pPr>
        <w:ind w:left="2880" w:hanging="360"/>
      </w:pPr>
    </w:lvl>
    <w:lvl w:ilvl="4" w:tplc="54116709" w:tentative="1">
      <w:start w:val="1"/>
      <w:numFmt w:val="lowerLetter"/>
      <w:lvlText w:val="%5."/>
      <w:lvlJc w:val="left"/>
      <w:pPr>
        <w:ind w:left="3600" w:hanging="360"/>
      </w:pPr>
    </w:lvl>
    <w:lvl w:ilvl="5" w:tplc="54116709" w:tentative="1">
      <w:start w:val="1"/>
      <w:numFmt w:val="lowerRoman"/>
      <w:lvlText w:val="%6."/>
      <w:lvlJc w:val="right"/>
      <w:pPr>
        <w:ind w:left="4320" w:hanging="180"/>
      </w:pPr>
    </w:lvl>
    <w:lvl w:ilvl="6" w:tplc="54116709" w:tentative="1">
      <w:start w:val="1"/>
      <w:numFmt w:val="decimal"/>
      <w:lvlText w:val="%7."/>
      <w:lvlJc w:val="left"/>
      <w:pPr>
        <w:ind w:left="5040" w:hanging="360"/>
      </w:pPr>
    </w:lvl>
    <w:lvl w:ilvl="7" w:tplc="54116709" w:tentative="1">
      <w:start w:val="1"/>
      <w:numFmt w:val="lowerLetter"/>
      <w:lvlText w:val="%8."/>
      <w:lvlJc w:val="left"/>
      <w:pPr>
        <w:ind w:left="5760" w:hanging="360"/>
      </w:pPr>
    </w:lvl>
    <w:lvl w:ilvl="8" w:tplc="54116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0">
    <w:multiLevelType w:val="hybridMultilevel"/>
    <w:lvl w:ilvl="0" w:tplc="44421079">
      <w:start w:val="1"/>
      <w:numFmt w:val="decimal"/>
      <w:lvlText w:val="%1."/>
      <w:lvlJc w:val="left"/>
      <w:pPr>
        <w:ind w:left="720" w:hanging="360"/>
      </w:pPr>
    </w:lvl>
    <w:lvl w:ilvl="1" w:tplc="44421079" w:tentative="1">
      <w:start w:val="1"/>
      <w:numFmt w:val="lowerLetter"/>
      <w:lvlText w:val="%2."/>
      <w:lvlJc w:val="left"/>
      <w:pPr>
        <w:ind w:left="1440" w:hanging="360"/>
      </w:pPr>
    </w:lvl>
    <w:lvl w:ilvl="2" w:tplc="44421079" w:tentative="1">
      <w:start w:val="1"/>
      <w:numFmt w:val="lowerRoman"/>
      <w:lvlText w:val="%3."/>
      <w:lvlJc w:val="right"/>
      <w:pPr>
        <w:ind w:left="2160" w:hanging="180"/>
      </w:pPr>
    </w:lvl>
    <w:lvl w:ilvl="3" w:tplc="44421079" w:tentative="1">
      <w:start w:val="1"/>
      <w:numFmt w:val="decimal"/>
      <w:lvlText w:val="%4."/>
      <w:lvlJc w:val="left"/>
      <w:pPr>
        <w:ind w:left="2880" w:hanging="360"/>
      </w:pPr>
    </w:lvl>
    <w:lvl w:ilvl="4" w:tplc="44421079" w:tentative="1">
      <w:start w:val="1"/>
      <w:numFmt w:val="lowerLetter"/>
      <w:lvlText w:val="%5."/>
      <w:lvlJc w:val="left"/>
      <w:pPr>
        <w:ind w:left="3600" w:hanging="360"/>
      </w:pPr>
    </w:lvl>
    <w:lvl w:ilvl="5" w:tplc="44421079" w:tentative="1">
      <w:start w:val="1"/>
      <w:numFmt w:val="lowerRoman"/>
      <w:lvlText w:val="%6."/>
      <w:lvlJc w:val="right"/>
      <w:pPr>
        <w:ind w:left="4320" w:hanging="180"/>
      </w:pPr>
    </w:lvl>
    <w:lvl w:ilvl="6" w:tplc="44421079" w:tentative="1">
      <w:start w:val="1"/>
      <w:numFmt w:val="decimal"/>
      <w:lvlText w:val="%7."/>
      <w:lvlJc w:val="left"/>
      <w:pPr>
        <w:ind w:left="5040" w:hanging="360"/>
      </w:pPr>
    </w:lvl>
    <w:lvl w:ilvl="7" w:tplc="44421079" w:tentative="1">
      <w:start w:val="1"/>
      <w:numFmt w:val="lowerLetter"/>
      <w:lvlText w:val="%8."/>
      <w:lvlJc w:val="left"/>
      <w:pPr>
        <w:ind w:left="5760" w:hanging="360"/>
      </w:pPr>
    </w:lvl>
    <w:lvl w:ilvl="8" w:tplc="44421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9">
    <w:multiLevelType w:val="hybridMultilevel"/>
    <w:lvl w:ilvl="0" w:tplc="81856125">
      <w:start w:val="1"/>
      <w:numFmt w:val="decimal"/>
      <w:lvlText w:val="%1."/>
      <w:lvlJc w:val="left"/>
      <w:pPr>
        <w:ind w:left="720" w:hanging="360"/>
      </w:pPr>
    </w:lvl>
    <w:lvl w:ilvl="1" w:tplc="81856125" w:tentative="1">
      <w:start w:val="1"/>
      <w:numFmt w:val="lowerLetter"/>
      <w:lvlText w:val="%2."/>
      <w:lvlJc w:val="left"/>
      <w:pPr>
        <w:ind w:left="1440" w:hanging="360"/>
      </w:pPr>
    </w:lvl>
    <w:lvl w:ilvl="2" w:tplc="81856125" w:tentative="1">
      <w:start w:val="1"/>
      <w:numFmt w:val="lowerRoman"/>
      <w:lvlText w:val="%3."/>
      <w:lvlJc w:val="right"/>
      <w:pPr>
        <w:ind w:left="2160" w:hanging="180"/>
      </w:pPr>
    </w:lvl>
    <w:lvl w:ilvl="3" w:tplc="81856125" w:tentative="1">
      <w:start w:val="1"/>
      <w:numFmt w:val="decimal"/>
      <w:lvlText w:val="%4."/>
      <w:lvlJc w:val="left"/>
      <w:pPr>
        <w:ind w:left="2880" w:hanging="360"/>
      </w:pPr>
    </w:lvl>
    <w:lvl w:ilvl="4" w:tplc="81856125" w:tentative="1">
      <w:start w:val="1"/>
      <w:numFmt w:val="lowerLetter"/>
      <w:lvlText w:val="%5."/>
      <w:lvlJc w:val="left"/>
      <w:pPr>
        <w:ind w:left="3600" w:hanging="360"/>
      </w:pPr>
    </w:lvl>
    <w:lvl w:ilvl="5" w:tplc="81856125" w:tentative="1">
      <w:start w:val="1"/>
      <w:numFmt w:val="lowerRoman"/>
      <w:lvlText w:val="%6."/>
      <w:lvlJc w:val="right"/>
      <w:pPr>
        <w:ind w:left="4320" w:hanging="180"/>
      </w:pPr>
    </w:lvl>
    <w:lvl w:ilvl="6" w:tplc="81856125" w:tentative="1">
      <w:start w:val="1"/>
      <w:numFmt w:val="decimal"/>
      <w:lvlText w:val="%7."/>
      <w:lvlJc w:val="left"/>
      <w:pPr>
        <w:ind w:left="5040" w:hanging="360"/>
      </w:pPr>
    </w:lvl>
    <w:lvl w:ilvl="7" w:tplc="81856125" w:tentative="1">
      <w:start w:val="1"/>
      <w:numFmt w:val="lowerLetter"/>
      <w:lvlText w:val="%8."/>
      <w:lvlJc w:val="left"/>
      <w:pPr>
        <w:ind w:left="5760" w:hanging="360"/>
      </w:pPr>
    </w:lvl>
    <w:lvl w:ilvl="8" w:tplc="81856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8">
    <w:multiLevelType w:val="hybridMultilevel"/>
    <w:lvl w:ilvl="0" w:tplc="36889466">
      <w:start w:val="1"/>
      <w:numFmt w:val="decimal"/>
      <w:lvlText w:val="%1."/>
      <w:lvlJc w:val="left"/>
      <w:pPr>
        <w:ind w:left="720" w:hanging="360"/>
      </w:pPr>
    </w:lvl>
    <w:lvl w:ilvl="1" w:tplc="36889466" w:tentative="1">
      <w:start w:val="1"/>
      <w:numFmt w:val="lowerLetter"/>
      <w:lvlText w:val="%2."/>
      <w:lvlJc w:val="left"/>
      <w:pPr>
        <w:ind w:left="1440" w:hanging="360"/>
      </w:pPr>
    </w:lvl>
    <w:lvl w:ilvl="2" w:tplc="36889466" w:tentative="1">
      <w:start w:val="1"/>
      <w:numFmt w:val="lowerRoman"/>
      <w:lvlText w:val="%3."/>
      <w:lvlJc w:val="right"/>
      <w:pPr>
        <w:ind w:left="2160" w:hanging="180"/>
      </w:pPr>
    </w:lvl>
    <w:lvl w:ilvl="3" w:tplc="36889466" w:tentative="1">
      <w:start w:val="1"/>
      <w:numFmt w:val="decimal"/>
      <w:lvlText w:val="%4."/>
      <w:lvlJc w:val="left"/>
      <w:pPr>
        <w:ind w:left="2880" w:hanging="360"/>
      </w:pPr>
    </w:lvl>
    <w:lvl w:ilvl="4" w:tplc="36889466" w:tentative="1">
      <w:start w:val="1"/>
      <w:numFmt w:val="lowerLetter"/>
      <w:lvlText w:val="%5."/>
      <w:lvlJc w:val="left"/>
      <w:pPr>
        <w:ind w:left="3600" w:hanging="360"/>
      </w:pPr>
    </w:lvl>
    <w:lvl w:ilvl="5" w:tplc="36889466" w:tentative="1">
      <w:start w:val="1"/>
      <w:numFmt w:val="lowerRoman"/>
      <w:lvlText w:val="%6."/>
      <w:lvlJc w:val="right"/>
      <w:pPr>
        <w:ind w:left="4320" w:hanging="180"/>
      </w:pPr>
    </w:lvl>
    <w:lvl w:ilvl="6" w:tplc="36889466" w:tentative="1">
      <w:start w:val="1"/>
      <w:numFmt w:val="decimal"/>
      <w:lvlText w:val="%7."/>
      <w:lvlJc w:val="left"/>
      <w:pPr>
        <w:ind w:left="5040" w:hanging="360"/>
      </w:pPr>
    </w:lvl>
    <w:lvl w:ilvl="7" w:tplc="36889466" w:tentative="1">
      <w:start w:val="1"/>
      <w:numFmt w:val="lowerLetter"/>
      <w:lvlText w:val="%8."/>
      <w:lvlJc w:val="left"/>
      <w:pPr>
        <w:ind w:left="5760" w:hanging="360"/>
      </w:pPr>
    </w:lvl>
    <w:lvl w:ilvl="8" w:tplc="36889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7">
    <w:multiLevelType w:val="hybridMultilevel"/>
    <w:lvl w:ilvl="0" w:tplc="50213524">
      <w:start w:val="1"/>
      <w:numFmt w:val="decimal"/>
      <w:lvlText w:val="%1."/>
      <w:lvlJc w:val="left"/>
      <w:pPr>
        <w:ind w:left="720" w:hanging="360"/>
      </w:pPr>
    </w:lvl>
    <w:lvl w:ilvl="1" w:tplc="50213524" w:tentative="1">
      <w:start w:val="1"/>
      <w:numFmt w:val="lowerLetter"/>
      <w:lvlText w:val="%2."/>
      <w:lvlJc w:val="left"/>
      <w:pPr>
        <w:ind w:left="1440" w:hanging="360"/>
      </w:pPr>
    </w:lvl>
    <w:lvl w:ilvl="2" w:tplc="50213524" w:tentative="1">
      <w:start w:val="1"/>
      <w:numFmt w:val="lowerRoman"/>
      <w:lvlText w:val="%3."/>
      <w:lvlJc w:val="right"/>
      <w:pPr>
        <w:ind w:left="2160" w:hanging="180"/>
      </w:pPr>
    </w:lvl>
    <w:lvl w:ilvl="3" w:tplc="50213524" w:tentative="1">
      <w:start w:val="1"/>
      <w:numFmt w:val="decimal"/>
      <w:lvlText w:val="%4."/>
      <w:lvlJc w:val="left"/>
      <w:pPr>
        <w:ind w:left="2880" w:hanging="360"/>
      </w:pPr>
    </w:lvl>
    <w:lvl w:ilvl="4" w:tplc="50213524" w:tentative="1">
      <w:start w:val="1"/>
      <w:numFmt w:val="lowerLetter"/>
      <w:lvlText w:val="%5."/>
      <w:lvlJc w:val="left"/>
      <w:pPr>
        <w:ind w:left="3600" w:hanging="360"/>
      </w:pPr>
    </w:lvl>
    <w:lvl w:ilvl="5" w:tplc="50213524" w:tentative="1">
      <w:start w:val="1"/>
      <w:numFmt w:val="lowerRoman"/>
      <w:lvlText w:val="%6."/>
      <w:lvlJc w:val="right"/>
      <w:pPr>
        <w:ind w:left="4320" w:hanging="180"/>
      </w:pPr>
    </w:lvl>
    <w:lvl w:ilvl="6" w:tplc="50213524" w:tentative="1">
      <w:start w:val="1"/>
      <w:numFmt w:val="decimal"/>
      <w:lvlText w:val="%7."/>
      <w:lvlJc w:val="left"/>
      <w:pPr>
        <w:ind w:left="5040" w:hanging="360"/>
      </w:pPr>
    </w:lvl>
    <w:lvl w:ilvl="7" w:tplc="50213524" w:tentative="1">
      <w:start w:val="1"/>
      <w:numFmt w:val="lowerLetter"/>
      <w:lvlText w:val="%8."/>
      <w:lvlJc w:val="left"/>
      <w:pPr>
        <w:ind w:left="5760" w:hanging="360"/>
      </w:pPr>
    </w:lvl>
    <w:lvl w:ilvl="8" w:tplc="50213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6">
    <w:multiLevelType w:val="hybridMultilevel"/>
    <w:lvl w:ilvl="0" w:tplc="62286813">
      <w:start w:val="1"/>
      <w:numFmt w:val="decimal"/>
      <w:lvlText w:val="%1."/>
      <w:lvlJc w:val="left"/>
      <w:pPr>
        <w:ind w:left="720" w:hanging="360"/>
      </w:pPr>
    </w:lvl>
    <w:lvl w:ilvl="1" w:tplc="62286813" w:tentative="1">
      <w:start w:val="1"/>
      <w:numFmt w:val="lowerLetter"/>
      <w:lvlText w:val="%2."/>
      <w:lvlJc w:val="left"/>
      <w:pPr>
        <w:ind w:left="1440" w:hanging="360"/>
      </w:pPr>
    </w:lvl>
    <w:lvl w:ilvl="2" w:tplc="62286813" w:tentative="1">
      <w:start w:val="1"/>
      <w:numFmt w:val="lowerRoman"/>
      <w:lvlText w:val="%3."/>
      <w:lvlJc w:val="right"/>
      <w:pPr>
        <w:ind w:left="2160" w:hanging="180"/>
      </w:pPr>
    </w:lvl>
    <w:lvl w:ilvl="3" w:tplc="62286813" w:tentative="1">
      <w:start w:val="1"/>
      <w:numFmt w:val="decimal"/>
      <w:lvlText w:val="%4."/>
      <w:lvlJc w:val="left"/>
      <w:pPr>
        <w:ind w:left="2880" w:hanging="360"/>
      </w:pPr>
    </w:lvl>
    <w:lvl w:ilvl="4" w:tplc="62286813" w:tentative="1">
      <w:start w:val="1"/>
      <w:numFmt w:val="lowerLetter"/>
      <w:lvlText w:val="%5."/>
      <w:lvlJc w:val="left"/>
      <w:pPr>
        <w:ind w:left="3600" w:hanging="360"/>
      </w:pPr>
    </w:lvl>
    <w:lvl w:ilvl="5" w:tplc="62286813" w:tentative="1">
      <w:start w:val="1"/>
      <w:numFmt w:val="lowerRoman"/>
      <w:lvlText w:val="%6."/>
      <w:lvlJc w:val="right"/>
      <w:pPr>
        <w:ind w:left="4320" w:hanging="180"/>
      </w:pPr>
    </w:lvl>
    <w:lvl w:ilvl="6" w:tplc="62286813" w:tentative="1">
      <w:start w:val="1"/>
      <w:numFmt w:val="decimal"/>
      <w:lvlText w:val="%7."/>
      <w:lvlJc w:val="left"/>
      <w:pPr>
        <w:ind w:left="5040" w:hanging="360"/>
      </w:pPr>
    </w:lvl>
    <w:lvl w:ilvl="7" w:tplc="62286813" w:tentative="1">
      <w:start w:val="1"/>
      <w:numFmt w:val="lowerLetter"/>
      <w:lvlText w:val="%8."/>
      <w:lvlJc w:val="left"/>
      <w:pPr>
        <w:ind w:left="5760" w:hanging="360"/>
      </w:pPr>
    </w:lvl>
    <w:lvl w:ilvl="8" w:tplc="62286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5">
    <w:multiLevelType w:val="hybridMultilevel"/>
    <w:lvl w:ilvl="0" w:tplc="83520502">
      <w:start w:val="1"/>
      <w:numFmt w:val="decimal"/>
      <w:lvlText w:val="%1."/>
      <w:lvlJc w:val="left"/>
      <w:pPr>
        <w:ind w:left="720" w:hanging="360"/>
      </w:pPr>
    </w:lvl>
    <w:lvl w:ilvl="1" w:tplc="83520502" w:tentative="1">
      <w:start w:val="1"/>
      <w:numFmt w:val="lowerLetter"/>
      <w:lvlText w:val="%2."/>
      <w:lvlJc w:val="left"/>
      <w:pPr>
        <w:ind w:left="1440" w:hanging="360"/>
      </w:pPr>
    </w:lvl>
    <w:lvl w:ilvl="2" w:tplc="83520502" w:tentative="1">
      <w:start w:val="1"/>
      <w:numFmt w:val="lowerRoman"/>
      <w:lvlText w:val="%3."/>
      <w:lvlJc w:val="right"/>
      <w:pPr>
        <w:ind w:left="2160" w:hanging="180"/>
      </w:pPr>
    </w:lvl>
    <w:lvl w:ilvl="3" w:tplc="83520502" w:tentative="1">
      <w:start w:val="1"/>
      <w:numFmt w:val="decimal"/>
      <w:lvlText w:val="%4."/>
      <w:lvlJc w:val="left"/>
      <w:pPr>
        <w:ind w:left="2880" w:hanging="360"/>
      </w:pPr>
    </w:lvl>
    <w:lvl w:ilvl="4" w:tplc="83520502" w:tentative="1">
      <w:start w:val="1"/>
      <w:numFmt w:val="lowerLetter"/>
      <w:lvlText w:val="%5."/>
      <w:lvlJc w:val="left"/>
      <w:pPr>
        <w:ind w:left="3600" w:hanging="360"/>
      </w:pPr>
    </w:lvl>
    <w:lvl w:ilvl="5" w:tplc="83520502" w:tentative="1">
      <w:start w:val="1"/>
      <w:numFmt w:val="lowerRoman"/>
      <w:lvlText w:val="%6."/>
      <w:lvlJc w:val="right"/>
      <w:pPr>
        <w:ind w:left="4320" w:hanging="180"/>
      </w:pPr>
    </w:lvl>
    <w:lvl w:ilvl="6" w:tplc="83520502" w:tentative="1">
      <w:start w:val="1"/>
      <w:numFmt w:val="decimal"/>
      <w:lvlText w:val="%7."/>
      <w:lvlJc w:val="left"/>
      <w:pPr>
        <w:ind w:left="5040" w:hanging="360"/>
      </w:pPr>
    </w:lvl>
    <w:lvl w:ilvl="7" w:tplc="83520502" w:tentative="1">
      <w:start w:val="1"/>
      <w:numFmt w:val="lowerLetter"/>
      <w:lvlText w:val="%8."/>
      <w:lvlJc w:val="left"/>
      <w:pPr>
        <w:ind w:left="5760" w:hanging="360"/>
      </w:pPr>
    </w:lvl>
    <w:lvl w:ilvl="8" w:tplc="83520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4">
    <w:multiLevelType w:val="hybridMultilevel"/>
    <w:lvl w:ilvl="0" w:tplc="72568039">
      <w:start w:val="1"/>
      <w:numFmt w:val="decimal"/>
      <w:lvlText w:val="%1."/>
      <w:lvlJc w:val="left"/>
      <w:pPr>
        <w:ind w:left="720" w:hanging="360"/>
      </w:pPr>
    </w:lvl>
    <w:lvl w:ilvl="1" w:tplc="72568039" w:tentative="1">
      <w:start w:val="1"/>
      <w:numFmt w:val="lowerLetter"/>
      <w:lvlText w:val="%2."/>
      <w:lvlJc w:val="left"/>
      <w:pPr>
        <w:ind w:left="1440" w:hanging="360"/>
      </w:pPr>
    </w:lvl>
    <w:lvl w:ilvl="2" w:tplc="72568039" w:tentative="1">
      <w:start w:val="1"/>
      <w:numFmt w:val="lowerRoman"/>
      <w:lvlText w:val="%3."/>
      <w:lvlJc w:val="right"/>
      <w:pPr>
        <w:ind w:left="2160" w:hanging="180"/>
      </w:pPr>
    </w:lvl>
    <w:lvl w:ilvl="3" w:tplc="72568039" w:tentative="1">
      <w:start w:val="1"/>
      <w:numFmt w:val="decimal"/>
      <w:lvlText w:val="%4."/>
      <w:lvlJc w:val="left"/>
      <w:pPr>
        <w:ind w:left="2880" w:hanging="360"/>
      </w:pPr>
    </w:lvl>
    <w:lvl w:ilvl="4" w:tplc="72568039" w:tentative="1">
      <w:start w:val="1"/>
      <w:numFmt w:val="lowerLetter"/>
      <w:lvlText w:val="%5."/>
      <w:lvlJc w:val="left"/>
      <w:pPr>
        <w:ind w:left="3600" w:hanging="360"/>
      </w:pPr>
    </w:lvl>
    <w:lvl w:ilvl="5" w:tplc="72568039" w:tentative="1">
      <w:start w:val="1"/>
      <w:numFmt w:val="lowerRoman"/>
      <w:lvlText w:val="%6."/>
      <w:lvlJc w:val="right"/>
      <w:pPr>
        <w:ind w:left="4320" w:hanging="180"/>
      </w:pPr>
    </w:lvl>
    <w:lvl w:ilvl="6" w:tplc="72568039" w:tentative="1">
      <w:start w:val="1"/>
      <w:numFmt w:val="decimal"/>
      <w:lvlText w:val="%7."/>
      <w:lvlJc w:val="left"/>
      <w:pPr>
        <w:ind w:left="5040" w:hanging="360"/>
      </w:pPr>
    </w:lvl>
    <w:lvl w:ilvl="7" w:tplc="72568039" w:tentative="1">
      <w:start w:val="1"/>
      <w:numFmt w:val="lowerLetter"/>
      <w:lvlText w:val="%8."/>
      <w:lvlJc w:val="left"/>
      <w:pPr>
        <w:ind w:left="5760" w:hanging="360"/>
      </w:pPr>
    </w:lvl>
    <w:lvl w:ilvl="8" w:tplc="72568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3">
    <w:multiLevelType w:val="hybridMultilevel"/>
    <w:lvl w:ilvl="0" w:tplc="76426236">
      <w:start w:val="1"/>
      <w:numFmt w:val="decimal"/>
      <w:lvlText w:val="%1."/>
      <w:lvlJc w:val="left"/>
      <w:pPr>
        <w:ind w:left="720" w:hanging="360"/>
      </w:pPr>
    </w:lvl>
    <w:lvl w:ilvl="1" w:tplc="76426236" w:tentative="1">
      <w:start w:val="1"/>
      <w:numFmt w:val="lowerLetter"/>
      <w:lvlText w:val="%2."/>
      <w:lvlJc w:val="left"/>
      <w:pPr>
        <w:ind w:left="1440" w:hanging="360"/>
      </w:pPr>
    </w:lvl>
    <w:lvl w:ilvl="2" w:tplc="76426236" w:tentative="1">
      <w:start w:val="1"/>
      <w:numFmt w:val="lowerRoman"/>
      <w:lvlText w:val="%3."/>
      <w:lvlJc w:val="right"/>
      <w:pPr>
        <w:ind w:left="2160" w:hanging="180"/>
      </w:pPr>
    </w:lvl>
    <w:lvl w:ilvl="3" w:tplc="76426236" w:tentative="1">
      <w:start w:val="1"/>
      <w:numFmt w:val="decimal"/>
      <w:lvlText w:val="%4."/>
      <w:lvlJc w:val="left"/>
      <w:pPr>
        <w:ind w:left="2880" w:hanging="360"/>
      </w:pPr>
    </w:lvl>
    <w:lvl w:ilvl="4" w:tplc="76426236" w:tentative="1">
      <w:start w:val="1"/>
      <w:numFmt w:val="lowerLetter"/>
      <w:lvlText w:val="%5."/>
      <w:lvlJc w:val="left"/>
      <w:pPr>
        <w:ind w:left="3600" w:hanging="360"/>
      </w:pPr>
    </w:lvl>
    <w:lvl w:ilvl="5" w:tplc="76426236" w:tentative="1">
      <w:start w:val="1"/>
      <w:numFmt w:val="lowerRoman"/>
      <w:lvlText w:val="%6."/>
      <w:lvlJc w:val="right"/>
      <w:pPr>
        <w:ind w:left="4320" w:hanging="180"/>
      </w:pPr>
    </w:lvl>
    <w:lvl w:ilvl="6" w:tplc="76426236" w:tentative="1">
      <w:start w:val="1"/>
      <w:numFmt w:val="decimal"/>
      <w:lvlText w:val="%7."/>
      <w:lvlJc w:val="left"/>
      <w:pPr>
        <w:ind w:left="5040" w:hanging="360"/>
      </w:pPr>
    </w:lvl>
    <w:lvl w:ilvl="7" w:tplc="76426236" w:tentative="1">
      <w:start w:val="1"/>
      <w:numFmt w:val="lowerLetter"/>
      <w:lvlText w:val="%8."/>
      <w:lvlJc w:val="left"/>
      <w:pPr>
        <w:ind w:left="5760" w:hanging="360"/>
      </w:pPr>
    </w:lvl>
    <w:lvl w:ilvl="8" w:tplc="76426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2">
    <w:multiLevelType w:val="hybridMultilevel"/>
    <w:lvl w:ilvl="0" w:tplc="32213682">
      <w:start w:val="1"/>
      <w:numFmt w:val="decimal"/>
      <w:lvlText w:val="%1."/>
      <w:lvlJc w:val="left"/>
      <w:pPr>
        <w:ind w:left="720" w:hanging="360"/>
      </w:pPr>
    </w:lvl>
    <w:lvl w:ilvl="1" w:tplc="32213682" w:tentative="1">
      <w:start w:val="1"/>
      <w:numFmt w:val="lowerLetter"/>
      <w:lvlText w:val="%2."/>
      <w:lvlJc w:val="left"/>
      <w:pPr>
        <w:ind w:left="1440" w:hanging="360"/>
      </w:pPr>
    </w:lvl>
    <w:lvl w:ilvl="2" w:tplc="32213682" w:tentative="1">
      <w:start w:val="1"/>
      <w:numFmt w:val="lowerRoman"/>
      <w:lvlText w:val="%3."/>
      <w:lvlJc w:val="right"/>
      <w:pPr>
        <w:ind w:left="2160" w:hanging="180"/>
      </w:pPr>
    </w:lvl>
    <w:lvl w:ilvl="3" w:tplc="32213682" w:tentative="1">
      <w:start w:val="1"/>
      <w:numFmt w:val="decimal"/>
      <w:lvlText w:val="%4."/>
      <w:lvlJc w:val="left"/>
      <w:pPr>
        <w:ind w:left="2880" w:hanging="360"/>
      </w:pPr>
    </w:lvl>
    <w:lvl w:ilvl="4" w:tplc="32213682" w:tentative="1">
      <w:start w:val="1"/>
      <w:numFmt w:val="lowerLetter"/>
      <w:lvlText w:val="%5."/>
      <w:lvlJc w:val="left"/>
      <w:pPr>
        <w:ind w:left="3600" w:hanging="360"/>
      </w:pPr>
    </w:lvl>
    <w:lvl w:ilvl="5" w:tplc="32213682" w:tentative="1">
      <w:start w:val="1"/>
      <w:numFmt w:val="lowerRoman"/>
      <w:lvlText w:val="%6."/>
      <w:lvlJc w:val="right"/>
      <w:pPr>
        <w:ind w:left="4320" w:hanging="180"/>
      </w:pPr>
    </w:lvl>
    <w:lvl w:ilvl="6" w:tplc="32213682" w:tentative="1">
      <w:start w:val="1"/>
      <w:numFmt w:val="decimal"/>
      <w:lvlText w:val="%7."/>
      <w:lvlJc w:val="left"/>
      <w:pPr>
        <w:ind w:left="5040" w:hanging="360"/>
      </w:pPr>
    </w:lvl>
    <w:lvl w:ilvl="7" w:tplc="32213682" w:tentative="1">
      <w:start w:val="1"/>
      <w:numFmt w:val="lowerLetter"/>
      <w:lvlText w:val="%8."/>
      <w:lvlJc w:val="left"/>
      <w:pPr>
        <w:ind w:left="5760" w:hanging="360"/>
      </w:pPr>
    </w:lvl>
    <w:lvl w:ilvl="8" w:tplc="32213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1">
    <w:multiLevelType w:val="hybridMultilevel"/>
    <w:lvl w:ilvl="0" w:tplc="26813432">
      <w:start w:val="1"/>
      <w:numFmt w:val="decimal"/>
      <w:lvlText w:val="%1."/>
      <w:lvlJc w:val="left"/>
      <w:pPr>
        <w:ind w:left="720" w:hanging="360"/>
      </w:pPr>
    </w:lvl>
    <w:lvl w:ilvl="1" w:tplc="26813432" w:tentative="1">
      <w:start w:val="1"/>
      <w:numFmt w:val="lowerLetter"/>
      <w:lvlText w:val="%2."/>
      <w:lvlJc w:val="left"/>
      <w:pPr>
        <w:ind w:left="1440" w:hanging="360"/>
      </w:pPr>
    </w:lvl>
    <w:lvl w:ilvl="2" w:tplc="26813432" w:tentative="1">
      <w:start w:val="1"/>
      <w:numFmt w:val="lowerRoman"/>
      <w:lvlText w:val="%3."/>
      <w:lvlJc w:val="right"/>
      <w:pPr>
        <w:ind w:left="2160" w:hanging="180"/>
      </w:pPr>
    </w:lvl>
    <w:lvl w:ilvl="3" w:tplc="26813432" w:tentative="1">
      <w:start w:val="1"/>
      <w:numFmt w:val="decimal"/>
      <w:lvlText w:val="%4."/>
      <w:lvlJc w:val="left"/>
      <w:pPr>
        <w:ind w:left="2880" w:hanging="360"/>
      </w:pPr>
    </w:lvl>
    <w:lvl w:ilvl="4" w:tplc="26813432" w:tentative="1">
      <w:start w:val="1"/>
      <w:numFmt w:val="lowerLetter"/>
      <w:lvlText w:val="%5."/>
      <w:lvlJc w:val="left"/>
      <w:pPr>
        <w:ind w:left="3600" w:hanging="360"/>
      </w:pPr>
    </w:lvl>
    <w:lvl w:ilvl="5" w:tplc="26813432" w:tentative="1">
      <w:start w:val="1"/>
      <w:numFmt w:val="lowerRoman"/>
      <w:lvlText w:val="%6."/>
      <w:lvlJc w:val="right"/>
      <w:pPr>
        <w:ind w:left="4320" w:hanging="180"/>
      </w:pPr>
    </w:lvl>
    <w:lvl w:ilvl="6" w:tplc="26813432" w:tentative="1">
      <w:start w:val="1"/>
      <w:numFmt w:val="decimal"/>
      <w:lvlText w:val="%7."/>
      <w:lvlJc w:val="left"/>
      <w:pPr>
        <w:ind w:left="5040" w:hanging="360"/>
      </w:pPr>
    </w:lvl>
    <w:lvl w:ilvl="7" w:tplc="26813432" w:tentative="1">
      <w:start w:val="1"/>
      <w:numFmt w:val="lowerLetter"/>
      <w:lvlText w:val="%8."/>
      <w:lvlJc w:val="left"/>
      <w:pPr>
        <w:ind w:left="5760" w:hanging="360"/>
      </w:pPr>
    </w:lvl>
    <w:lvl w:ilvl="8" w:tplc="26813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0">
    <w:multiLevelType w:val="hybridMultilevel"/>
    <w:lvl w:ilvl="0" w:tplc="65402402">
      <w:start w:val="1"/>
      <w:numFmt w:val="decimal"/>
      <w:lvlText w:val="%1."/>
      <w:lvlJc w:val="left"/>
      <w:pPr>
        <w:ind w:left="720" w:hanging="360"/>
      </w:pPr>
    </w:lvl>
    <w:lvl w:ilvl="1" w:tplc="65402402" w:tentative="1">
      <w:start w:val="1"/>
      <w:numFmt w:val="lowerLetter"/>
      <w:lvlText w:val="%2."/>
      <w:lvlJc w:val="left"/>
      <w:pPr>
        <w:ind w:left="1440" w:hanging="360"/>
      </w:pPr>
    </w:lvl>
    <w:lvl w:ilvl="2" w:tplc="65402402" w:tentative="1">
      <w:start w:val="1"/>
      <w:numFmt w:val="lowerRoman"/>
      <w:lvlText w:val="%3."/>
      <w:lvlJc w:val="right"/>
      <w:pPr>
        <w:ind w:left="2160" w:hanging="180"/>
      </w:pPr>
    </w:lvl>
    <w:lvl w:ilvl="3" w:tplc="65402402" w:tentative="1">
      <w:start w:val="1"/>
      <w:numFmt w:val="decimal"/>
      <w:lvlText w:val="%4."/>
      <w:lvlJc w:val="left"/>
      <w:pPr>
        <w:ind w:left="2880" w:hanging="360"/>
      </w:pPr>
    </w:lvl>
    <w:lvl w:ilvl="4" w:tplc="65402402" w:tentative="1">
      <w:start w:val="1"/>
      <w:numFmt w:val="lowerLetter"/>
      <w:lvlText w:val="%5."/>
      <w:lvlJc w:val="left"/>
      <w:pPr>
        <w:ind w:left="3600" w:hanging="360"/>
      </w:pPr>
    </w:lvl>
    <w:lvl w:ilvl="5" w:tplc="65402402" w:tentative="1">
      <w:start w:val="1"/>
      <w:numFmt w:val="lowerRoman"/>
      <w:lvlText w:val="%6."/>
      <w:lvlJc w:val="right"/>
      <w:pPr>
        <w:ind w:left="4320" w:hanging="180"/>
      </w:pPr>
    </w:lvl>
    <w:lvl w:ilvl="6" w:tplc="65402402" w:tentative="1">
      <w:start w:val="1"/>
      <w:numFmt w:val="decimal"/>
      <w:lvlText w:val="%7."/>
      <w:lvlJc w:val="left"/>
      <w:pPr>
        <w:ind w:left="5040" w:hanging="360"/>
      </w:pPr>
    </w:lvl>
    <w:lvl w:ilvl="7" w:tplc="65402402" w:tentative="1">
      <w:start w:val="1"/>
      <w:numFmt w:val="lowerLetter"/>
      <w:lvlText w:val="%8."/>
      <w:lvlJc w:val="left"/>
      <w:pPr>
        <w:ind w:left="5760" w:hanging="360"/>
      </w:pPr>
    </w:lvl>
    <w:lvl w:ilvl="8" w:tplc="65402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9">
    <w:multiLevelType w:val="hybridMultilevel"/>
    <w:lvl w:ilvl="0" w:tplc="68695951">
      <w:start w:val="1"/>
      <w:numFmt w:val="decimal"/>
      <w:lvlText w:val="%1."/>
      <w:lvlJc w:val="left"/>
      <w:pPr>
        <w:ind w:left="720" w:hanging="360"/>
      </w:pPr>
    </w:lvl>
    <w:lvl w:ilvl="1" w:tplc="68695951" w:tentative="1">
      <w:start w:val="1"/>
      <w:numFmt w:val="lowerLetter"/>
      <w:lvlText w:val="%2."/>
      <w:lvlJc w:val="left"/>
      <w:pPr>
        <w:ind w:left="1440" w:hanging="360"/>
      </w:pPr>
    </w:lvl>
    <w:lvl w:ilvl="2" w:tplc="68695951" w:tentative="1">
      <w:start w:val="1"/>
      <w:numFmt w:val="lowerRoman"/>
      <w:lvlText w:val="%3."/>
      <w:lvlJc w:val="right"/>
      <w:pPr>
        <w:ind w:left="2160" w:hanging="180"/>
      </w:pPr>
    </w:lvl>
    <w:lvl w:ilvl="3" w:tplc="68695951" w:tentative="1">
      <w:start w:val="1"/>
      <w:numFmt w:val="decimal"/>
      <w:lvlText w:val="%4."/>
      <w:lvlJc w:val="left"/>
      <w:pPr>
        <w:ind w:left="2880" w:hanging="360"/>
      </w:pPr>
    </w:lvl>
    <w:lvl w:ilvl="4" w:tplc="68695951" w:tentative="1">
      <w:start w:val="1"/>
      <w:numFmt w:val="lowerLetter"/>
      <w:lvlText w:val="%5."/>
      <w:lvlJc w:val="left"/>
      <w:pPr>
        <w:ind w:left="3600" w:hanging="360"/>
      </w:pPr>
    </w:lvl>
    <w:lvl w:ilvl="5" w:tplc="68695951" w:tentative="1">
      <w:start w:val="1"/>
      <w:numFmt w:val="lowerRoman"/>
      <w:lvlText w:val="%6."/>
      <w:lvlJc w:val="right"/>
      <w:pPr>
        <w:ind w:left="4320" w:hanging="180"/>
      </w:pPr>
    </w:lvl>
    <w:lvl w:ilvl="6" w:tplc="68695951" w:tentative="1">
      <w:start w:val="1"/>
      <w:numFmt w:val="decimal"/>
      <w:lvlText w:val="%7."/>
      <w:lvlJc w:val="left"/>
      <w:pPr>
        <w:ind w:left="5040" w:hanging="360"/>
      </w:pPr>
    </w:lvl>
    <w:lvl w:ilvl="7" w:tplc="68695951" w:tentative="1">
      <w:start w:val="1"/>
      <w:numFmt w:val="lowerLetter"/>
      <w:lvlText w:val="%8."/>
      <w:lvlJc w:val="left"/>
      <w:pPr>
        <w:ind w:left="5760" w:hanging="360"/>
      </w:pPr>
    </w:lvl>
    <w:lvl w:ilvl="8" w:tplc="68695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8">
    <w:multiLevelType w:val="hybridMultilevel"/>
    <w:lvl w:ilvl="0" w:tplc="67846673">
      <w:start w:val="1"/>
      <w:numFmt w:val="decimal"/>
      <w:lvlText w:val="%1."/>
      <w:lvlJc w:val="left"/>
      <w:pPr>
        <w:ind w:left="720" w:hanging="360"/>
      </w:pPr>
    </w:lvl>
    <w:lvl w:ilvl="1" w:tplc="67846673" w:tentative="1">
      <w:start w:val="1"/>
      <w:numFmt w:val="lowerLetter"/>
      <w:lvlText w:val="%2."/>
      <w:lvlJc w:val="left"/>
      <w:pPr>
        <w:ind w:left="1440" w:hanging="360"/>
      </w:pPr>
    </w:lvl>
    <w:lvl w:ilvl="2" w:tplc="67846673" w:tentative="1">
      <w:start w:val="1"/>
      <w:numFmt w:val="lowerRoman"/>
      <w:lvlText w:val="%3."/>
      <w:lvlJc w:val="right"/>
      <w:pPr>
        <w:ind w:left="2160" w:hanging="180"/>
      </w:pPr>
    </w:lvl>
    <w:lvl w:ilvl="3" w:tplc="67846673" w:tentative="1">
      <w:start w:val="1"/>
      <w:numFmt w:val="decimal"/>
      <w:lvlText w:val="%4."/>
      <w:lvlJc w:val="left"/>
      <w:pPr>
        <w:ind w:left="2880" w:hanging="360"/>
      </w:pPr>
    </w:lvl>
    <w:lvl w:ilvl="4" w:tplc="67846673" w:tentative="1">
      <w:start w:val="1"/>
      <w:numFmt w:val="lowerLetter"/>
      <w:lvlText w:val="%5."/>
      <w:lvlJc w:val="left"/>
      <w:pPr>
        <w:ind w:left="3600" w:hanging="360"/>
      </w:pPr>
    </w:lvl>
    <w:lvl w:ilvl="5" w:tplc="67846673" w:tentative="1">
      <w:start w:val="1"/>
      <w:numFmt w:val="lowerRoman"/>
      <w:lvlText w:val="%6."/>
      <w:lvlJc w:val="right"/>
      <w:pPr>
        <w:ind w:left="4320" w:hanging="180"/>
      </w:pPr>
    </w:lvl>
    <w:lvl w:ilvl="6" w:tplc="67846673" w:tentative="1">
      <w:start w:val="1"/>
      <w:numFmt w:val="decimal"/>
      <w:lvlText w:val="%7."/>
      <w:lvlJc w:val="left"/>
      <w:pPr>
        <w:ind w:left="5040" w:hanging="360"/>
      </w:pPr>
    </w:lvl>
    <w:lvl w:ilvl="7" w:tplc="67846673" w:tentative="1">
      <w:start w:val="1"/>
      <w:numFmt w:val="lowerLetter"/>
      <w:lvlText w:val="%8."/>
      <w:lvlJc w:val="left"/>
      <w:pPr>
        <w:ind w:left="5760" w:hanging="360"/>
      </w:pPr>
    </w:lvl>
    <w:lvl w:ilvl="8" w:tplc="67846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7">
    <w:multiLevelType w:val="hybridMultilevel"/>
    <w:lvl w:ilvl="0" w:tplc="90913169">
      <w:start w:val="1"/>
      <w:numFmt w:val="decimal"/>
      <w:lvlText w:val="%1."/>
      <w:lvlJc w:val="left"/>
      <w:pPr>
        <w:ind w:left="720" w:hanging="360"/>
      </w:pPr>
    </w:lvl>
    <w:lvl w:ilvl="1" w:tplc="90913169" w:tentative="1">
      <w:start w:val="1"/>
      <w:numFmt w:val="lowerLetter"/>
      <w:lvlText w:val="%2."/>
      <w:lvlJc w:val="left"/>
      <w:pPr>
        <w:ind w:left="1440" w:hanging="360"/>
      </w:pPr>
    </w:lvl>
    <w:lvl w:ilvl="2" w:tplc="90913169" w:tentative="1">
      <w:start w:val="1"/>
      <w:numFmt w:val="lowerRoman"/>
      <w:lvlText w:val="%3."/>
      <w:lvlJc w:val="right"/>
      <w:pPr>
        <w:ind w:left="2160" w:hanging="180"/>
      </w:pPr>
    </w:lvl>
    <w:lvl w:ilvl="3" w:tplc="90913169" w:tentative="1">
      <w:start w:val="1"/>
      <w:numFmt w:val="decimal"/>
      <w:lvlText w:val="%4."/>
      <w:lvlJc w:val="left"/>
      <w:pPr>
        <w:ind w:left="2880" w:hanging="360"/>
      </w:pPr>
    </w:lvl>
    <w:lvl w:ilvl="4" w:tplc="90913169" w:tentative="1">
      <w:start w:val="1"/>
      <w:numFmt w:val="lowerLetter"/>
      <w:lvlText w:val="%5."/>
      <w:lvlJc w:val="left"/>
      <w:pPr>
        <w:ind w:left="3600" w:hanging="360"/>
      </w:pPr>
    </w:lvl>
    <w:lvl w:ilvl="5" w:tplc="90913169" w:tentative="1">
      <w:start w:val="1"/>
      <w:numFmt w:val="lowerRoman"/>
      <w:lvlText w:val="%6."/>
      <w:lvlJc w:val="right"/>
      <w:pPr>
        <w:ind w:left="4320" w:hanging="180"/>
      </w:pPr>
    </w:lvl>
    <w:lvl w:ilvl="6" w:tplc="90913169" w:tentative="1">
      <w:start w:val="1"/>
      <w:numFmt w:val="decimal"/>
      <w:lvlText w:val="%7."/>
      <w:lvlJc w:val="left"/>
      <w:pPr>
        <w:ind w:left="5040" w:hanging="360"/>
      </w:pPr>
    </w:lvl>
    <w:lvl w:ilvl="7" w:tplc="90913169" w:tentative="1">
      <w:start w:val="1"/>
      <w:numFmt w:val="lowerLetter"/>
      <w:lvlText w:val="%8."/>
      <w:lvlJc w:val="left"/>
      <w:pPr>
        <w:ind w:left="5760" w:hanging="360"/>
      </w:pPr>
    </w:lvl>
    <w:lvl w:ilvl="8" w:tplc="9091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6">
    <w:multiLevelType w:val="hybridMultilevel"/>
    <w:lvl w:ilvl="0" w:tplc="16800705">
      <w:start w:val="1"/>
      <w:numFmt w:val="decimal"/>
      <w:lvlText w:val="%1."/>
      <w:lvlJc w:val="left"/>
      <w:pPr>
        <w:ind w:left="720" w:hanging="360"/>
      </w:pPr>
    </w:lvl>
    <w:lvl w:ilvl="1" w:tplc="16800705" w:tentative="1">
      <w:start w:val="1"/>
      <w:numFmt w:val="lowerLetter"/>
      <w:lvlText w:val="%2."/>
      <w:lvlJc w:val="left"/>
      <w:pPr>
        <w:ind w:left="1440" w:hanging="360"/>
      </w:pPr>
    </w:lvl>
    <w:lvl w:ilvl="2" w:tplc="16800705" w:tentative="1">
      <w:start w:val="1"/>
      <w:numFmt w:val="lowerRoman"/>
      <w:lvlText w:val="%3."/>
      <w:lvlJc w:val="right"/>
      <w:pPr>
        <w:ind w:left="2160" w:hanging="180"/>
      </w:pPr>
    </w:lvl>
    <w:lvl w:ilvl="3" w:tplc="16800705" w:tentative="1">
      <w:start w:val="1"/>
      <w:numFmt w:val="decimal"/>
      <w:lvlText w:val="%4."/>
      <w:lvlJc w:val="left"/>
      <w:pPr>
        <w:ind w:left="2880" w:hanging="360"/>
      </w:pPr>
    </w:lvl>
    <w:lvl w:ilvl="4" w:tplc="16800705" w:tentative="1">
      <w:start w:val="1"/>
      <w:numFmt w:val="lowerLetter"/>
      <w:lvlText w:val="%5."/>
      <w:lvlJc w:val="left"/>
      <w:pPr>
        <w:ind w:left="3600" w:hanging="360"/>
      </w:pPr>
    </w:lvl>
    <w:lvl w:ilvl="5" w:tplc="16800705" w:tentative="1">
      <w:start w:val="1"/>
      <w:numFmt w:val="lowerRoman"/>
      <w:lvlText w:val="%6."/>
      <w:lvlJc w:val="right"/>
      <w:pPr>
        <w:ind w:left="4320" w:hanging="180"/>
      </w:pPr>
    </w:lvl>
    <w:lvl w:ilvl="6" w:tplc="16800705" w:tentative="1">
      <w:start w:val="1"/>
      <w:numFmt w:val="decimal"/>
      <w:lvlText w:val="%7."/>
      <w:lvlJc w:val="left"/>
      <w:pPr>
        <w:ind w:left="5040" w:hanging="360"/>
      </w:pPr>
    </w:lvl>
    <w:lvl w:ilvl="7" w:tplc="16800705" w:tentative="1">
      <w:start w:val="1"/>
      <w:numFmt w:val="lowerLetter"/>
      <w:lvlText w:val="%8."/>
      <w:lvlJc w:val="left"/>
      <w:pPr>
        <w:ind w:left="5760" w:hanging="360"/>
      </w:pPr>
    </w:lvl>
    <w:lvl w:ilvl="8" w:tplc="16800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5">
    <w:multiLevelType w:val="hybridMultilevel"/>
    <w:lvl w:ilvl="0" w:tplc="44177976">
      <w:start w:val="1"/>
      <w:numFmt w:val="decimal"/>
      <w:lvlText w:val="%1."/>
      <w:lvlJc w:val="left"/>
      <w:pPr>
        <w:ind w:left="720" w:hanging="360"/>
      </w:pPr>
    </w:lvl>
    <w:lvl w:ilvl="1" w:tplc="44177976" w:tentative="1">
      <w:start w:val="1"/>
      <w:numFmt w:val="lowerLetter"/>
      <w:lvlText w:val="%2."/>
      <w:lvlJc w:val="left"/>
      <w:pPr>
        <w:ind w:left="1440" w:hanging="360"/>
      </w:pPr>
    </w:lvl>
    <w:lvl w:ilvl="2" w:tplc="44177976" w:tentative="1">
      <w:start w:val="1"/>
      <w:numFmt w:val="lowerRoman"/>
      <w:lvlText w:val="%3."/>
      <w:lvlJc w:val="right"/>
      <w:pPr>
        <w:ind w:left="2160" w:hanging="180"/>
      </w:pPr>
    </w:lvl>
    <w:lvl w:ilvl="3" w:tplc="44177976" w:tentative="1">
      <w:start w:val="1"/>
      <w:numFmt w:val="decimal"/>
      <w:lvlText w:val="%4."/>
      <w:lvlJc w:val="left"/>
      <w:pPr>
        <w:ind w:left="2880" w:hanging="360"/>
      </w:pPr>
    </w:lvl>
    <w:lvl w:ilvl="4" w:tplc="44177976" w:tentative="1">
      <w:start w:val="1"/>
      <w:numFmt w:val="lowerLetter"/>
      <w:lvlText w:val="%5."/>
      <w:lvlJc w:val="left"/>
      <w:pPr>
        <w:ind w:left="3600" w:hanging="360"/>
      </w:pPr>
    </w:lvl>
    <w:lvl w:ilvl="5" w:tplc="44177976" w:tentative="1">
      <w:start w:val="1"/>
      <w:numFmt w:val="lowerRoman"/>
      <w:lvlText w:val="%6."/>
      <w:lvlJc w:val="right"/>
      <w:pPr>
        <w:ind w:left="4320" w:hanging="180"/>
      </w:pPr>
    </w:lvl>
    <w:lvl w:ilvl="6" w:tplc="44177976" w:tentative="1">
      <w:start w:val="1"/>
      <w:numFmt w:val="decimal"/>
      <w:lvlText w:val="%7."/>
      <w:lvlJc w:val="left"/>
      <w:pPr>
        <w:ind w:left="5040" w:hanging="360"/>
      </w:pPr>
    </w:lvl>
    <w:lvl w:ilvl="7" w:tplc="44177976" w:tentative="1">
      <w:start w:val="1"/>
      <w:numFmt w:val="lowerLetter"/>
      <w:lvlText w:val="%8."/>
      <w:lvlJc w:val="left"/>
      <w:pPr>
        <w:ind w:left="5760" w:hanging="360"/>
      </w:pPr>
    </w:lvl>
    <w:lvl w:ilvl="8" w:tplc="44177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4">
    <w:multiLevelType w:val="hybridMultilevel"/>
    <w:lvl w:ilvl="0" w:tplc="57506410">
      <w:start w:val="1"/>
      <w:numFmt w:val="decimal"/>
      <w:lvlText w:val="%1."/>
      <w:lvlJc w:val="left"/>
      <w:pPr>
        <w:ind w:left="720" w:hanging="360"/>
      </w:pPr>
    </w:lvl>
    <w:lvl w:ilvl="1" w:tplc="57506410" w:tentative="1">
      <w:start w:val="1"/>
      <w:numFmt w:val="lowerLetter"/>
      <w:lvlText w:val="%2."/>
      <w:lvlJc w:val="left"/>
      <w:pPr>
        <w:ind w:left="1440" w:hanging="360"/>
      </w:pPr>
    </w:lvl>
    <w:lvl w:ilvl="2" w:tplc="57506410" w:tentative="1">
      <w:start w:val="1"/>
      <w:numFmt w:val="lowerRoman"/>
      <w:lvlText w:val="%3."/>
      <w:lvlJc w:val="right"/>
      <w:pPr>
        <w:ind w:left="2160" w:hanging="180"/>
      </w:pPr>
    </w:lvl>
    <w:lvl w:ilvl="3" w:tplc="57506410" w:tentative="1">
      <w:start w:val="1"/>
      <w:numFmt w:val="decimal"/>
      <w:lvlText w:val="%4."/>
      <w:lvlJc w:val="left"/>
      <w:pPr>
        <w:ind w:left="2880" w:hanging="360"/>
      </w:pPr>
    </w:lvl>
    <w:lvl w:ilvl="4" w:tplc="57506410" w:tentative="1">
      <w:start w:val="1"/>
      <w:numFmt w:val="lowerLetter"/>
      <w:lvlText w:val="%5."/>
      <w:lvlJc w:val="left"/>
      <w:pPr>
        <w:ind w:left="3600" w:hanging="360"/>
      </w:pPr>
    </w:lvl>
    <w:lvl w:ilvl="5" w:tplc="57506410" w:tentative="1">
      <w:start w:val="1"/>
      <w:numFmt w:val="lowerRoman"/>
      <w:lvlText w:val="%6."/>
      <w:lvlJc w:val="right"/>
      <w:pPr>
        <w:ind w:left="4320" w:hanging="180"/>
      </w:pPr>
    </w:lvl>
    <w:lvl w:ilvl="6" w:tplc="57506410" w:tentative="1">
      <w:start w:val="1"/>
      <w:numFmt w:val="decimal"/>
      <w:lvlText w:val="%7."/>
      <w:lvlJc w:val="left"/>
      <w:pPr>
        <w:ind w:left="5040" w:hanging="360"/>
      </w:pPr>
    </w:lvl>
    <w:lvl w:ilvl="7" w:tplc="57506410" w:tentative="1">
      <w:start w:val="1"/>
      <w:numFmt w:val="lowerLetter"/>
      <w:lvlText w:val="%8."/>
      <w:lvlJc w:val="left"/>
      <w:pPr>
        <w:ind w:left="5760" w:hanging="360"/>
      </w:pPr>
    </w:lvl>
    <w:lvl w:ilvl="8" w:tplc="57506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3">
    <w:multiLevelType w:val="hybridMultilevel"/>
    <w:lvl w:ilvl="0" w:tplc="66329368">
      <w:start w:val="1"/>
      <w:numFmt w:val="decimal"/>
      <w:lvlText w:val="%1."/>
      <w:lvlJc w:val="left"/>
      <w:pPr>
        <w:ind w:left="720" w:hanging="360"/>
      </w:pPr>
    </w:lvl>
    <w:lvl w:ilvl="1" w:tplc="66329368" w:tentative="1">
      <w:start w:val="1"/>
      <w:numFmt w:val="lowerLetter"/>
      <w:lvlText w:val="%2."/>
      <w:lvlJc w:val="left"/>
      <w:pPr>
        <w:ind w:left="1440" w:hanging="360"/>
      </w:pPr>
    </w:lvl>
    <w:lvl w:ilvl="2" w:tplc="66329368" w:tentative="1">
      <w:start w:val="1"/>
      <w:numFmt w:val="lowerRoman"/>
      <w:lvlText w:val="%3."/>
      <w:lvlJc w:val="right"/>
      <w:pPr>
        <w:ind w:left="2160" w:hanging="180"/>
      </w:pPr>
    </w:lvl>
    <w:lvl w:ilvl="3" w:tplc="66329368" w:tentative="1">
      <w:start w:val="1"/>
      <w:numFmt w:val="decimal"/>
      <w:lvlText w:val="%4."/>
      <w:lvlJc w:val="left"/>
      <w:pPr>
        <w:ind w:left="2880" w:hanging="360"/>
      </w:pPr>
    </w:lvl>
    <w:lvl w:ilvl="4" w:tplc="66329368" w:tentative="1">
      <w:start w:val="1"/>
      <w:numFmt w:val="lowerLetter"/>
      <w:lvlText w:val="%5."/>
      <w:lvlJc w:val="left"/>
      <w:pPr>
        <w:ind w:left="3600" w:hanging="360"/>
      </w:pPr>
    </w:lvl>
    <w:lvl w:ilvl="5" w:tplc="66329368" w:tentative="1">
      <w:start w:val="1"/>
      <w:numFmt w:val="lowerRoman"/>
      <w:lvlText w:val="%6."/>
      <w:lvlJc w:val="right"/>
      <w:pPr>
        <w:ind w:left="4320" w:hanging="180"/>
      </w:pPr>
    </w:lvl>
    <w:lvl w:ilvl="6" w:tplc="66329368" w:tentative="1">
      <w:start w:val="1"/>
      <w:numFmt w:val="decimal"/>
      <w:lvlText w:val="%7."/>
      <w:lvlJc w:val="left"/>
      <w:pPr>
        <w:ind w:left="5040" w:hanging="360"/>
      </w:pPr>
    </w:lvl>
    <w:lvl w:ilvl="7" w:tplc="66329368" w:tentative="1">
      <w:start w:val="1"/>
      <w:numFmt w:val="lowerLetter"/>
      <w:lvlText w:val="%8."/>
      <w:lvlJc w:val="left"/>
      <w:pPr>
        <w:ind w:left="5760" w:hanging="360"/>
      </w:pPr>
    </w:lvl>
    <w:lvl w:ilvl="8" w:tplc="66329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2">
    <w:multiLevelType w:val="hybridMultilevel"/>
    <w:lvl w:ilvl="0" w:tplc="10368653">
      <w:start w:val="1"/>
      <w:numFmt w:val="decimal"/>
      <w:lvlText w:val="%1."/>
      <w:lvlJc w:val="left"/>
      <w:pPr>
        <w:ind w:left="720" w:hanging="360"/>
      </w:pPr>
    </w:lvl>
    <w:lvl w:ilvl="1" w:tplc="10368653" w:tentative="1">
      <w:start w:val="1"/>
      <w:numFmt w:val="lowerLetter"/>
      <w:lvlText w:val="%2."/>
      <w:lvlJc w:val="left"/>
      <w:pPr>
        <w:ind w:left="1440" w:hanging="360"/>
      </w:pPr>
    </w:lvl>
    <w:lvl w:ilvl="2" w:tplc="10368653" w:tentative="1">
      <w:start w:val="1"/>
      <w:numFmt w:val="lowerRoman"/>
      <w:lvlText w:val="%3."/>
      <w:lvlJc w:val="right"/>
      <w:pPr>
        <w:ind w:left="2160" w:hanging="180"/>
      </w:pPr>
    </w:lvl>
    <w:lvl w:ilvl="3" w:tplc="10368653" w:tentative="1">
      <w:start w:val="1"/>
      <w:numFmt w:val="decimal"/>
      <w:lvlText w:val="%4."/>
      <w:lvlJc w:val="left"/>
      <w:pPr>
        <w:ind w:left="2880" w:hanging="360"/>
      </w:pPr>
    </w:lvl>
    <w:lvl w:ilvl="4" w:tplc="10368653" w:tentative="1">
      <w:start w:val="1"/>
      <w:numFmt w:val="lowerLetter"/>
      <w:lvlText w:val="%5."/>
      <w:lvlJc w:val="left"/>
      <w:pPr>
        <w:ind w:left="3600" w:hanging="360"/>
      </w:pPr>
    </w:lvl>
    <w:lvl w:ilvl="5" w:tplc="10368653" w:tentative="1">
      <w:start w:val="1"/>
      <w:numFmt w:val="lowerRoman"/>
      <w:lvlText w:val="%6."/>
      <w:lvlJc w:val="right"/>
      <w:pPr>
        <w:ind w:left="4320" w:hanging="180"/>
      </w:pPr>
    </w:lvl>
    <w:lvl w:ilvl="6" w:tplc="10368653" w:tentative="1">
      <w:start w:val="1"/>
      <w:numFmt w:val="decimal"/>
      <w:lvlText w:val="%7."/>
      <w:lvlJc w:val="left"/>
      <w:pPr>
        <w:ind w:left="5040" w:hanging="360"/>
      </w:pPr>
    </w:lvl>
    <w:lvl w:ilvl="7" w:tplc="10368653" w:tentative="1">
      <w:start w:val="1"/>
      <w:numFmt w:val="lowerLetter"/>
      <w:lvlText w:val="%8."/>
      <w:lvlJc w:val="left"/>
      <w:pPr>
        <w:ind w:left="5760" w:hanging="360"/>
      </w:pPr>
    </w:lvl>
    <w:lvl w:ilvl="8" w:tplc="10368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1">
    <w:multiLevelType w:val="hybridMultilevel"/>
    <w:lvl w:ilvl="0" w:tplc="16689850">
      <w:start w:val="1"/>
      <w:numFmt w:val="decimal"/>
      <w:lvlText w:val="%1."/>
      <w:lvlJc w:val="left"/>
      <w:pPr>
        <w:ind w:left="720" w:hanging="360"/>
      </w:pPr>
    </w:lvl>
    <w:lvl w:ilvl="1" w:tplc="16689850" w:tentative="1">
      <w:start w:val="1"/>
      <w:numFmt w:val="lowerLetter"/>
      <w:lvlText w:val="%2."/>
      <w:lvlJc w:val="left"/>
      <w:pPr>
        <w:ind w:left="1440" w:hanging="360"/>
      </w:pPr>
    </w:lvl>
    <w:lvl w:ilvl="2" w:tplc="16689850" w:tentative="1">
      <w:start w:val="1"/>
      <w:numFmt w:val="lowerRoman"/>
      <w:lvlText w:val="%3."/>
      <w:lvlJc w:val="right"/>
      <w:pPr>
        <w:ind w:left="2160" w:hanging="180"/>
      </w:pPr>
    </w:lvl>
    <w:lvl w:ilvl="3" w:tplc="16689850" w:tentative="1">
      <w:start w:val="1"/>
      <w:numFmt w:val="decimal"/>
      <w:lvlText w:val="%4."/>
      <w:lvlJc w:val="left"/>
      <w:pPr>
        <w:ind w:left="2880" w:hanging="360"/>
      </w:pPr>
    </w:lvl>
    <w:lvl w:ilvl="4" w:tplc="16689850" w:tentative="1">
      <w:start w:val="1"/>
      <w:numFmt w:val="lowerLetter"/>
      <w:lvlText w:val="%5."/>
      <w:lvlJc w:val="left"/>
      <w:pPr>
        <w:ind w:left="3600" w:hanging="360"/>
      </w:pPr>
    </w:lvl>
    <w:lvl w:ilvl="5" w:tplc="16689850" w:tentative="1">
      <w:start w:val="1"/>
      <w:numFmt w:val="lowerRoman"/>
      <w:lvlText w:val="%6."/>
      <w:lvlJc w:val="right"/>
      <w:pPr>
        <w:ind w:left="4320" w:hanging="180"/>
      </w:pPr>
    </w:lvl>
    <w:lvl w:ilvl="6" w:tplc="16689850" w:tentative="1">
      <w:start w:val="1"/>
      <w:numFmt w:val="decimal"/>
      <w:lvlText w:val="%7."/>
      <w:lvlJc w:val="left"/>
      <w:pPr>
        <w:ind w:left="5040" w:hanging="360"/>
      </w:pPr>
    </w:lvl>
    <w:lvl w:ilvl="7" w:tplc="16689850" w:tentative="1">
      <w:start w:val="1"/>
      <w:numFmt w:val="lowerLetter"/>
      <w:lvlText w:val="%8."/>
      <w:lvlJc w:val="left"/>
      <w:pPr>
        <w:ind w:left="5760" w:hanging="360"/>
      </w:pPr>
    </w:lvl>
    <w:lvl w:ilvl="8" w:tplc="1668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0">
    <w:multiLevelType w:val="hybridMultilevel"/>
    <w:lvl w:ilvl="0" w:tplc="60950264">
      <w:start w:val="1"/>
      <w:numFmt w:val="decimal"/>
      <w:lvlText w:val="%1."/>
      <w:lvlJc w:val="left"/>
      <w:pPr>
        <w:ind w:left="720" w:hanging="360"/>
      </w:pPr>
    </w:lvl>
    <w:lvl w:ilvl="1" w:tplc="60950264" w:tentative="1">
      <w:start w:val="1"/>
      <w:numFmt w:val="lowerLetter"/>
      <w:lvlText w:val="%2."/>
      <w:lvlJc w:val="left"/>
      <w:pPr>
        <w:ind w:left="1440" w:hanging="360"/>
      </w:pPr>
    </w:lvl>
    <w:lvl w:ilvl="2" w:tplc="60950264" w:tentative="1">
      <w:start w:val="1"/>
      <w:numFmt w:val="lowerRoman"/>
      <w:lvlText w:val="%3."/>
      <w:lvlJc w:val="right"/>
      <w:pPr>
        <w:ind w:left="2160" w:hanging="180"/>
      </w:pPr>
    </w:lvl>
    <w:lvl w:ilvl="3" w:tplc="60950264" w:tentative="1">
      <w:start w:val="1"/>
      <w:numFmt w:val="decimal"/>
      <w:lvlText w:val="%4."/>
      <w:lvlJc w:val="left"/>
      <w:pPr>
        <w:ind w:left="2880" w:hanging="360"/>
      </w:pPr>
    </w:lvl>
    <w:lvl w:ilvl="4" w:tplc="60950264" w:tentative="1">
      <w:start w:val="1"/>
      <w:numFmt w:val="lowerLetter"/>
      <w:lvlText w:val="%5."/>
      <w:lvlJc w:val="left"/>
      <w:pPr>
        <w:ind w:left="3600" w:hanging="360"/>
      </w:pPr>
    </w:lvl>
    <w:lvl w:ilvl="5" w:tplc="60950264" w:tentative="1">
      <w:start w:val="1"/>
      <w:numFmt w:val="lowerRoman"/>
      <w:lvlText w:val="%6."/>
      <w:lvlJc w:val="right"/>
      <w:pPr>
        <w:ind w:left="4320" w:hanging="180"/>
      </w:pPr>
    </w:lvl>
    <w:lvl w:ilvl="6" w:tplc="60950264" w:tentative="1">
      <w:start w:val="1"/>
      <w:numFmt w:val="decimal"/>
      <w:lvlText w:val="%7."/>
      <w:lvlJc w:val="left"/>
      <w:pPr>
        <w:ind w:left="5040" w:hanging="360"/>
      </w:pPr>
    </w:lvl>
    <w:lvl w:ilvl="7" w:tplc="60950264" w:tentative="1">
      <w:start w:val="1"/>
      <w:numFmt w:val="lowerLetter"/>
      <w:lvlText w:val="%8."/>
      <w:lvlJc w:val="left"/>
      <w:pPr>
        <w:ind w:left="5760" w:hanging="360"/>
      </w:pPr>
    </w:lvl>
    <w:lvl w:ilvl="8" w:tplc="60950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9">
    <w:multiLevelType w:val="hybridMultilevel"/>
    <w:lvl w:ilvl="0" w:tplc="61449989">
      <w:start w:val="1"/>
      <w:numFmt w:val="decimal"/>
      <w:lvlText w:val="%1."/>
      <w:lvlJc w:val="left"/>
      <w:pPr>
        <w:ind w:left="720" w:hanging="360"/>
      </w:pPr>
    </w:lvl>
    <w:lvl w:ilvl="1" w:tplc="61449989" w:tentative="1">
      <w:start w:val="1"/>
      <w:numFmt w:val="lowerLetter"/>
      <w:lvlText w:val="%2."/>
      <w:lvlJc w:val="left"/>
      <w:pPr>
        <w:ind w:left="1440" w:hanging="360"/>
      </w:pPr>
    </w:lvl>
    <w:lvl w:ilvl="2" w:tplc="61449989" w:tentative="1">
      <w:start w:val="1"/>
      <w:numFmt w:val="lowerRoman"/>
      <w:lvlText w:val="%3."/>
      <w:lvlJc w:val="right"/>
      <w:pPr>
        <w:ind w:left="2160" w:hanging="180"/>
      </w:pPr>
    </w:lvl>
    <w:lvl w:ilvl="3" w:tplc="61449989" w:tentative="1">
      <w:start w:val="1"/>
      <w:numFmt w:val="decimal"/>
      <w:lvlText w:val="%4."/>
      <w:lvlJc w:val="left"/>
      <w:pPr>
        <w:ind w:left="2880" w:hanging="360"/>
      </w:pPr>
    </w:lvl>
    <w:lvl w:ilvl="4" w:tplc="61449989" w:tentative="1">
      <w:start w:val="1"/>
      <w:numFmt w:val="lowerLetter"/>
      <w:lvlText w:val="%5."/>
      <w:lvlJc w:val="left"/>
      <w:pPr>
        <w:ind w:left="3600" w:hanging="360"/>
      </w:pPr>
    </w:lvl>
    <w:lvl w:ilvl="5" w:tplc="61449989" w:tentative="1">
      <w:start w:val="1"/>
      <w:numFmt w:val="lowerRoman"/>
      <w:lvlText w:val="%6."/>
      <w:lvlJc w:val="right"/>
      <w:pPr>
        <w:ind w:left="4320" w:hanging="180"/>
      </w:pPr>
    </w:lvl>
    <w:lvl w:ilvl="6" w:tplc="61449989" w:tentative="1">
      <w:start w:val="1"/>
      <w:numFmt w:val="decimal"/>
      <w:lvlText w:val="%7."/>
      <w:lvlJc w:val="left"/>
      <w:pPr>
        <w:ind w:left="5040" w:hanging="360"/>
      </w:pPr>
    </w:lvl>
    <w:lvl w:ilvl="7" w:tplc="61449989" w:tentative="1">
      <w:start w:val="1"/>
      <w:numFmt w:val="lowerLetter"/>
      <w:lvlText w:val="%8."/>
      <w:lvlJc w:val="left"/>
      <w:pPr>
        <w:ind w:left="5760" w:hanging="360"/>
      </w:pPr>
    </w:lvl>
    <w:lvl w:ilvl="8" w:tplc="61449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8">
    <w:multiLevelType w:val="hybridMultilevel"/>
    <w:lvl w:ilvl="0" w:tplc="72181682">
      <w:start w:val="1"/>
      <w:numFmt w:val="decimal"/>
      <w:lvlText w:val="%1."/>
      <w:lvlJc w:val="left"/>
      <w:pPr>
        <w:ind w:left="720" w:hanging="360"/>
      </w:pPr>
    </w:lvl>
    <w:lvl w:ilvl="1" w:tplc="72181682" w:tentative="1">
      <w:start w:val="1"/>
      <w:numFmt w:val="lowerLetter"/>
      <w:lvlText w:val="%2."/>
      <w:lvlJc w:val="left"/>
      <w:pPr>
        <w:ind w:left="1440" w:hanging="360"/>
      </w:pPr>
    </w:lvl>
    <w:lvl w:ilvl="2" w:tplc="72181682" w:tentative="1">
      <w:start w:val="1"/>
      <w:numFmt w:val="lowerRoman"/>
      <w:lvlText w:val="%3."/>
      <w:lvlJc w:val="right"/>
      <w:pPr>
        <w:ind w:left="2160" w:hanging="180"/>
      </w:pPr>
    </w:lvl>
    <w:lvl w:ilvl="3" w:tplc="72181682" w:tentative="1">
      <w:start w:val="1"/>
      <w:numFmt w:val="decimal"/>
      <w:lvlText w:val="%4."/>
      <w:lvlJc w:val="left"/>
      <w:pPr>
        <w:ind w:left="2880" w:hanging="360"/>
      </w:pPr>
    </w:lvl>
    <w:lvl w:ilvl="4" w:tplc="72181682" w:tentative="1">
      <w:start w:val="1"/>
      <w:numFmt w:val="lowerLetter"/>
      <w:lvlText w:val="%5."/>
      <w:lvlJc w:val="left"/>
      <w:pPr>
        <w:ind w:left="3600" w:hanging="360"/>
      </w:pPr>
    </w:lvl>
    <w:lvl w:ilvl="5" w:tplc="72181682" w:tentative="1">
      <w:start w:val="1"/>
      <w:numFmt w:val="lowerRoman"/>
      <w:lvlText w:val="%6."/>
      <w:lvlJc w:val="right"/>
      <w:pPr>
        <w:ind w:left="4320" w:hanging="180"/>
      </w:pPr>
    </w:lvl>
    <w:lvl w:ilvl="6" w:tplc="72181682" w:tentative="1">
      <w:start w:val="1"/>
      <w:numFmt w:val="decimal"/>
      <w:lvlText w:val="%7."/>
      <w:lvlJc w:val="left"/>
      <w:pPr>
        <w:ind w:left="5040" w:hanging="360"/>
      </w:pPr>
    </w:lvl>
    <w:lvl w:ilvl="7" w:tplc="72181682" w:tentative="1">
      <w:start w:val="1"/>
      <w:numFmt w:val="lowerLetter"/>
      <w:lvlText w:val="%8."/>
      <w:lvlJc w:val="left"/>
      <w:pPr>
        <w:ind w:left="5760" w:hanging="360"/>
      </w:pPr>
    </w:lvl>
    <w:lvl w:ilvl="8" w:tplc="72181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7">
    <w:multiLevelType w:val="hybridMultilevel"/>
    <w:lvl w:ilvl="0" w:tplc="49968599">
      <w:start w:val="1"/>
      <w:numFmt w:val="decimal"/>
      <w:lvlText w:val="%1."/>
      <w:lvlJc w:val="left"/>
      <w:pPr>
        <w:ind w:left="720" w:hanging="360"/>
      </w:pPr>
    </w:lvl>
    <w:lvl w:ilvl="1" w:tplc="49968599" w:tentative="1">
      <w:start w:val="1"/>
      <w:numFmt w:val="lowerLetter"/>
      <w:lvlText w:val="%2."/>
      <w:lvlJc w:val="left"/>
      <w:pPr>
        <w:ind w:left="1440" w:hanging="360"/>
      </w:pPr>
    </w:lvl>
    <w:lvl w:ilvl="2" w:tplc="49968599" w:tentative="1">
      <w:start w:val="1"/>
      <w:numFmt w:val="lowerRoman"/>
      <w:lvlText w:val="%3."/>
      <w:lvlJc w:val="right"/>
      <w:pPr>
        <w:ind w:left="2160" w:hanging="180"/>
      </w:pPr>
    </w:lvl>
    <w:lvl w:ilvl="3" w:tplc="49968599" w:tentative="1">
      <w:start w:val="1"/>
      <w:numFmt w:val="decimal"/>
      <w:lvlText w:val="%4."/>
      <w:lvlJc w:val="left"/>
      <w:pPr>
        <w:ind w:left="2880" w:hanging="360"/>
      </w:pPr>
    </w:lvl>
    <w:lvl w:ilvl="4" w:tplc="49968599" w:tentative="1">
      <w:start w:val="1"/>
      <w:numFmt w:val="lowerLetter"/>
      <w:lvlText w:val="%5."/>
      <w:lvlJc w:val="left"/>
      <w:pPr>
        <w:ind w:left="3600" w:hanging="360"/>
      </w:pPr>
    </w:lvl>
    <w:lvl w:ilvl="5" w:tplc="49968599" w:tentative="1">
      <w:start w:val="1"/>
      <w:numFmt w:val="lowerRoman"/>
      <w:lvlText w:val="%6."/>
      <w:lvlJc w:val="right"/>
      <w:pPr>
        <w:ind w:left="4320" w:hanging="180"/>
      </w:pPr>
    </w:lvl>
    <w:lvl w:ilvl="6" w:tplc="49968599" w:tentative="1">
      <w:start w:val="1"/>
      <w:numFmt w:val="decimal"/>
      <w:lvlText w:val="%7."/>
      <w:lvlJc w:val="left"/>
      <w:pPr>
        <w:ind w:left="5040" w:hanging="360"/>
      </w:pPr>
    </w:lvl>
    <w:lvl w:ilvl="7" w:tplc="49968599" w:tentative="1">
      <w:start w:val="1"/>
      <w:numFmt w:val="lowerLetter"/>
      <w:lvlText w:val="%8."/>
      <w:lvlJc w:val="left"/>
      <w:pPr>
        <w:ind w:left="5760" w:hanging="360"/>
      </w:pPr>
    </w:lvl>
    <w:lvl w:ilvl="8" w:tplc="49968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6">
    <w:multiLevelType w:val="hybridMultilevel"/>
    <w:lvl w:ilvl="0" w:tplc="23967007">
      <w:start w:val="1"/>
      <w:numFmt w:val="decimal"/>
      <w:lvlText w:val="%1."/>
      <w:lvlJc w:val="left"/>
      <w:pPr>
        <w:ind w:left="720" w:hanging="360"/>
      </w:pPr>
    </w:lvl>
    <w:lvl w:ilvl="1" w:tplc="23967007" w:tentative="1">
      <w:start w:val="1"/>
      <w:numFmt w:val="lowerLetter"/>
      <w:lvlText w:val="%2."/>
      <w:lvlJc w:val="left"/>
      <w:pPr>
        <w:ind w:left="1440" w:hanging="360"/>
      </w:pPr>
    </w:lvl>
    <w:lvl w:ilvl="2" w:tplc="23967007" w:tentative="1">
      <w:start w:val="1"/>
      <w:numFmt w:val="lowerRoman"/>
      <w:lvlText w:val="%3."/>
      <w:lvlJc w:val="right"/>
      <w:pPr>
        <w:ind w:left="2160" w:hanging="180"/>
      </w:pPr>
    </w:lvl>
    <w:lvl w:ilvl="3" w:tplc="23967007" w:tentative="1">
      <w:start w:val="1"/>
      <w:numFmt w:val="decimal"/>
      <w:lvlText w:val="%4."/>
      <w:lvlJc w:val="left"/>
      <w:pPr>
        <w:ind w:left="2880" w:hanging="360"/>
      </w:pPr>
    </w:lvl>
    <w:lvl w:ilvl="4" w:tplc="23967007" w:tentative="1">
      <w:start w:val="1"/>
      <w:numFmt w:val="lowerLetter"/>
      <w:lvlText w:val="%5."/>
      <w:lvlJc w:val="left"/>
      <w:pPr>
        <w:ind w:left="3600" w:hanging="360"/>
      </w:pPr>
    </w:lvl>
    <w:lvl w:ilvl="5" w:tplc="23967007" w:tentative="1">
      <w:start w:val="1"/>
      <w:numFmt w:val="lowerRoman"/>
      <w:lvlText w:val="%6."/>
      <w:lvlJc w:val="right"/>
      <w:pPr>
        <w:ind w:left="4320" w:hanging="180"/>
      </w:pPr>
    </w:lvl>
    <w:lvl w:ilvl="6" w:tplc="23967007" w:tentative="1">
      <w:start w:val="1"/>
      <w:numFmt w:val="decimal"/>
      <w:lvlText w:val="%7."/>
      <w:lvlJc w:val="left"/>
      <w:pPr>
        <w:ind w:left="5040" w:hanging="360"/>
      </w:pPr>
    </w:lvl>
    <w:lvl w:ilvl="7" w:tplc="23967007" w:tentative="1">
      <w:start w:val="1"/>
      <w:numFmt w:val="lowerLetter"/>
      <w:lvlText w:val="%8."/>
      <w:lvlJc w:val="left"/>
      <w:pPr>
        <w:ind w:left="5760" w:hanging="360"/>
      </w:pPr>
    </w:lvl>
    <w:lvl w:ilvl="8" w:tplc="2396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5">
    <w:multiLevelType w:val="hybridMultilevel"/>
    <w:lvl w:ilvl="0" w:tplc="64961831">
      <w:start w:val="1"/>
      <w:numFmt w:val="decimal"/>
      <w:lvlText w:val="%1."/>
      <w:lvlJc w:val="left"/>
      <w:pPr>
        <w:ind w:left="720" w:hanging="360"/>
      </w:pPr>
    </w:lvl>
    <w:lvl w:ilvl="1" w:tplc="64961831" w:tentative="1">
      <w:start w:val="1"/>
      <w:numFmt w:val="lowerLetter"/>
      <w:lvlText w:val="%2."/>
      <w:lvlJc w:val="left"/>
      <w:pPr>
        <w:ind w:left="1440" w:hanging="360"/>
      </w:pPr>
    </w:lvl>
    <w:lvl w:ilvl="2" w:tplc="64961831" w:tentative="1">
      <w:start w:val="1"/>
      <w:numFmt w:val="lowerRoman"/>
      <w:lvlText w:val="%3."/>
      <w:lvlJc w:val="right"/>
      <w:pPr>
        <w:ind w:left="2160" w:hanging="180"/>
      </w:pPr>
    </w:lvl>
    <w:lvl w:ilvl="3" w:tplc="64961831" w:tentative="1">
      <w:start w:val="1"/>
      <w:numFmt w:val="decimal"/>
      <w:lvlText w:val="%4."/>
      <w:lvlJc w:val="left"/>
      <w:pPr>
        <w:ind w:left="2880" w:hanging="360"/>
      </w:pPr>
    </w:lvl>
    <w:lvl w:ilvl="4" w:tplc="64961831" w:tentative="1">
      <w:start w:val="1"/>
      <w:numFmt w:val="lowerLetter"/>
      <w:lvlText w:val="%5."/>
      <w:lvlJc w:val="left"/>
      <w:pPr>
        <w:ind w:left="3600" w:hanging="360"/>
      </w:pPr>
    </w:lvl>
    <w:lvl w:ilvl="5" w:tplc="64961831" w:tentative="1">
      <w:start w:val="1"/>
      <w:numFmt w:val="lowerRoman"/>
      <w:lvlText w:val="%6."/>
      <w:lvlJc w:val="right"/>
      <w:pPr>
        <w:ind w:left="4320" w:hanging="180"/>
      </w:pPr>
    </w:lvl>
    <w:lvl w:ilvl="6" w:tplc="64961831" w:tentative="1">
      <w:start w:val="1"/>
      <w:numFmt w:val="decimal"/>
      <w:lvlText w:val="%7."/>
      <w:lvlJc w:val="left"/>
      <w:pPr>
        <w:ind w:left="5040" w:hanging="360"/>
      </w:pPr>
    </w:lvl>
    <w:lvl w:ilvl="7" w:tplc="64961831" w:tentative="1">
      <w:start w:val="1"/>
      <w:numFmt w:val="lowerLetter"/>
      <w:lvlText w:val="%8."/>
      <w:lvlJc w:val="left"/>
      <w:pPr>
        <w:ind w:left="5760" w:hanging="360"/>
      </w:pPr>
    </w:lvl>
    <w:lvl w:ilvl="8" w:tplc="64961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4">
    <w:multiLevelType w:val="hybridMultilevel"/>
    <w:lvl w:ilvl="0" w:tplc="30272717">
      <w:start w:val="1"/>
      <w:numFmt w:val="decimal"/>
      <w:lvlText w:val="%1."/>
      <w:lvlJc w:val="left"/>
      <w:pPr>
        <w:ind w:left="720" w:hanging="360"/>
      </w:pPr>
    </w:lvl>
    <w:lvl w:ilvl="1" w:tplc="30272717" w:tentative="1">
      <w:start w:val="1"/>
      <w:numFmt w:val="lowerLetter"/>
      <w:lvlText w:val="%2."/>
      <w:lvlJc w:val="left"/>
      <w:pPr>
        <w:ind w:left="1440" w:hanging="360"/>
      </w:pPr>
    </w:lvl>
    <w:lvl w:ilvl="2" w:tplc="30272717" w:tentative="1">
      <w:start w:val="1"/>
      <w:numFmt w:val="lowerRoman"/>
      <w:lvlText w:val="%3."/>
      <w:lvlJc w:val="right"/>
      <w:pPr>
        <w:ind w:left="2160" w:hanging="180"/>
      </w:pPr>
    </w:lvl>
    <w:lvl w:ilvl="3" w:tplc="30272717" w:tentative="1">
      <w:start w:val="1"/>
      <w:numFmt w:val="decimal"/>
      <w:lvlText w:val="%4."/>
      <w:lvlJc w:val="left"/>
      <w:pPr>
        <w:ind w:left="2880" w:hanging="360"/>
      </w:pPr>
    </w:lvl>
    <w:lvl w:ilvl="4" w:tplc="30272717" w:tentative="1">
      <w:start w:val="1"/>
      <w:numFmt w:val="lowerLetter"/>
      <w:lvlText w:val="%5."/>
      <w:lvlJc w:val="left"/>
      <w:pPr>
        <w:ind w:left="3600" w:hanging="360"/>
      </w:pPr>
    </w:lvl>
    <w:lvl w:ilvl="5" w:tplc="30272717" w:tentative="1">
      <w:start w:val="1"/>
      <w:numFmt w:val="lowerRoman"/>
      <w:lvlText w:val="%6."/>
      <w:lvlJc w:val="right"/>
      <w:pPr>
        <w:ind w:left="4320" w:hanging="180"/>
      </w:pPr>
    </w:lvl>
    <w:lvl w:ilvl="6" w:tplc="30272717" w:tentative="1">
      <w:start w:val="1"/>
      <w:numFmt w:val="decimal"/>
      <w:lvlText w:val="%7."/>
      <w:lvlJc w:val="left"/>
      <w:pPr>
        <w:ind w:left="5040" w:hanging="360"/>
      </w:pPr>
    </w:lvl>
    <w:lvl w:ilvl="7" w:tplc="30272717" w:tentative="1">
      <w:start w:val="1"/>
      <w:numFmt w:val="lowerLetter"/>
      <w:lvlText w:val="%8."/>
      <w:lvlJc w:val="left"/>
      <w:pPr>
        <w:ind w:left="5760" w:hanging="360"/>
      </w:pPr>
    </w:lvl>
    <w:lvl w:ilvl="8" w:tplc="30272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3">
    <w:multiLevelType w:val="hybridMultilevel"/>
    <w:lvl w:ilvl="0" w:tplc="96834780">
      <w:start w:val="1"/>
      <w:numFmt w:val="decimal"/>
      <w:lvlText w:val="%1."/>
      <w:lvlJc w:val="left"/>
      <w:pPr>
        <w:ind w:left="720" w:hanging="360"/>
      </w:pPr>
    </w:lvl>
    <w:lvl w:ilvl="1" w:tplc="96834780" w:tentative="1">
      <w:start w:val="1"/>
      <w:numFmt w:val="lowerLetter"/>
      <w:lvlText w:val="%2."/>
      <w:lvlJc w:val="left"/>
      <w:pPr>
        <w:ind w:left="1440" w:hanging="360"/>
      </w:pPr>
    </w:lvl>
    <w:lvl w:ilvl="2" w:tplc="96834780" w:tentative="1">
      <w:start w:val="1"/>
      <w:numFmt w:val="lowerRoman"/>
      <w:lvlText w:val="%3."/>
      <w:lvlJc w:val="right"/>
      <w:pPr>
        <w:ind w:left="2160" w:hanging="180"/>
      </w:pPr>
    </w:lvl>
    <w:lvl w:ilvl="3" w:tplc="96834780" w:tentative="1">
      <w:start w:val="1"/>
      <w:numFmt w:val="decimal"/>
      <w:lvlText w:val="%4."/>
      <w:lvlJc w:val="left"/>
      <w:pPr>
        <w:ind w:left="2880" w:hanging="360"/>
      </w:pPr>
    </w:lvl>
    <w:lvl w:ilvl="4" w:tplc="96834780" w:tentative="1">
      <w:start w:val="1"/>
      <w:numFmt w:val="lowerLetter"/>
      <w:lvlText w:val="%5."/>
      <w:lvlJc w:val="left"/>
      <w:pPr>
        <w:ind w:left="3600" w:hanging="360"/>
      </w:pPr>
    </w:lvl>
    <w:lvl w:ilvl="5" w:tplc="96834780" w:tentative="1">
      <w:start w:val="1"/>
      <w:numFmt w:val="lowerRoman"/>
      <w:lvlText w:val="%6."/>
      <w:lvlJc w:val="right"/>
      <w:pPr>
        <w:ind w:left="4320" w:hanging="180"/>
      </w:pPr>
    </w:lvl>
    <w:lvl w:ilvl="6" w:tplc="96834780" w:tentative="1">
      <w:start w:val="1"/>
      <w:numFmt w:val="decimal"/>
      <w:lvlText w:val="%7."/>
      <w:lvlJc w:val="left"/>
      <w:pPr>
        <w:ind w:left="5040" w:hanging="360"/>
      </w:pPr>
    </w:lvl>
    <w:lvl w:ilvl="7" w:tplc="96834780" w:tentative="1">
      <w:start w:val="1"/>
      <w:numFmt w:val="lowerLetter"/>
      <w:lvlText w:val="%8."/>
      <w:lvlJc w:val="left"/>
      <w:pPr>
        <w:ind w:left="5760" w:hanging="360"/>
      </w:pPr>
    </w:lvl>
    <w:lvl w:ilvl="8" w:tplc="96834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2">
    <w:multiLevelType w:val="hybridMultilevel"/>
    <w:lvl w:ilvl="0" w:tplc="65360531">
      <w:start w:val="1"/>
      <w:numFmt w:val="decimal"/>
      <w:lvlText w:val="%1."/>
      <w:lvlJc w:val="left"/>
      <w:pPr>
        <w:ind w:left="720" w:hanging="360"/>
      </w:pPr>
    </w:lvl>
    <w:lvl w:ilvl="1" w:tplc="65360531" w:tentative="1">
      <w:start w:val="1"/>
      <w:numFmt w:val="lowerLetter"/>
      <w:lvlText w:val="%2."/>
      <w:lvlJc w:val="left"/>
      <w:pPr>
        <w:ind w:left="1440" w:hanging="360"/>
      </w:pPr>
    </w:lvl>
    <w:lvl w:ilvl="2" w:tplc="65360531" w:tentative="1">
      <w:start w:val="1"/>
      <w:numFmt w:val="lowerRoman"/>
      <w:lvlText w:val="%3."/>
      <w:lvlJc w:val="right"/>
      <w:pPr>
        <w:ind w:left="2160" w:hanging="180"/>
      </w:pPr>
    </w:lvl>
    <w:lvl w:ilvl="3" w:tplc="65360531" w:tentative="1">
      <w:start w:val="1"/>
      <w:numFmt w:val="decimal"/>
      <w:lvlText w:val="%4."/>
      <w:lvlJc w:val="left"/>
      <w:pPr>
        <w:ind w:left="2880" w:hanging="360"/>
      </w:pPr>
    </w:lvl>
    <w:lvl w:ilvl="4" w:tplc="65360531" w:tentative="1">
      <w:start w:val="1"/>
      <w:numFmt w:val="lowerLetter"/>
      <w:lvlText w:val="%5."/>
      <w:lvlJc w:val="left"/>
      <w:pPr>
        <w:ind w:left="3600" w:hanging="360"/>
      </w:pPr>
    </w:lvl>
    <w:lvl w:ilvl="5" w:tplc="65360531" w:tentative="1">
      <w:start w:val="1"/>
      <w:numFmt w:val="lowerRoman"/>
      <w:lvlText w:val="%6."/>
      <w:lvlJc w:val="right"/>
      <w:pPr>
        <w:ind w:left="4320" w:hanging="180"/>
      </w:pPr>
    </w:lvl>
    <w:lvl w:ilvl="6" w:tplc="65360531" w:tentative="1">
      <w:start w:val="1"/>
      <w:numFmt w:val="decimal"/>
      <w:lvlText w:val="%7."/>
      <w:lvlJc w:val="left"/>
      <w:pPr>
        <w:ind w:left="5040" w:hanging="360"/>
      </w:pPr>
    </w:lvl>
    <w:lvl w:ilvl="7" w:tplc="65360531" w:tentative="1">
      <w:start w:val="1"/>
      <w:numFmt w:val="lowerLetter"/>
      <w:lvlText w:val="%8."/>
      <w:lvlJc w:val="left"/>
      <w:pPr>
        <w:ind w:left="5760" w:hanging="360"/>
      </w:pPr>
    </w:lvl>
    <w:lvl w:ilvl="8" w:tplc="65360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1">
    <w:multiLevelType w:val="hybridMultilevel"/>
    <w:lvl w:ilvl="0" w:tplc="11040300">
      <w:start w:val="1"/>
      <w:numFmt w:val="decimal"/>
      <w:lvlText w:val="%1."/>
      <w:lvlJc w:val="left"/>
      <w:pPr>
        <w:ind w:left="720" w:hanging="360"/>
      </w:pPr>
    </w:lvl>
    <w:lvl w:ilvl="1" w:tplc="11040300" w:tentative="1">
      <w:start w:val="1"/>
      <w:numFmt w:val="lowerLetter"/>
      <w:lvlText w:val="%2."/>
      <w:lvlJc w:val="left"/>
      <w:pPr>
        <w:ind w:left="1440" w:hanging="360"/>
      </w:pPr>
    </w:lvl>
    <w:lvl w:ilvl="2" w:tplc="11040300" w:tentative="1">
      <w:start w:val="1"/>
      <w:numFmt w:val="lowerRoman"/>
      <w:lvlText w:val="%3."/>
      <w:lvlJc w:val="right"/>
      <w:pPr>
        <w:ind w:left="2160" w:hanging="180"/>
      </w:pPr>
    </w:lvl>
    <w:lvl w:ilvl="3" w:tplc="11040300" w:tentative="1">
      <w:start w:val="1"/>
      <w:numFmt w:val="decimal"/>
      <w:lvlText w:val="%4."/>
      <w:lvlJc w:val="left"/>
      <w:pPr>
        <w:ind w:left="2880" w:hanging="360"/>
      </w:pPr>
    </w:lvl>
    <w:lvl w:ilvl="4" w:tplc="11040300" w:tentative="1">
      <w:start w:val="1"/>
      <w:numFmt w:val="lowerLetter"/>
      <w:lvlText w:val="%5."/>
      <w:lvlJc w:val="left"/>
      <w:pPr>
        <w:ind w:left="3600" w:hanging="360"/>
      </w:pPr>
    </w:lvl>
    <w:lvl w:ilvl="5" w:tplc="11040300" w:tentative="1">
      <w:start w:val="1"/>
      <w:numFmt w:val="lowerRoman"/>
      <w:lvlText w:val="%6."/>
      <w:lvlJc w:val="right"/>
      <w:pPr>
        <w:ind w:left="4320" w:hanging="180"/>
      </w:pPr>
    </w:lvl>
    <w:lvl w:ilvl="6" w:tplc="11040300" w:tentative="1">
      <w:start w:val="1"/>
      <w:numFmt w:val="decimal"/>
      <w:lvlText w:val="%7."/>
      <w:lvlJc w:val="left"/>
      <w:pPr>
        <w:ind w:left="5040" w:hanging="360"/>
      </w:pPr>
    </w:lvl>
    <w:lvl w:ilvl="7" w:tplc="11040300" w:tentative="1">
      <w:start w:val="1"/>
      <w:numFmt w:val="lowerLetter"/>
      <w:lvlText w:val="%8."/>
      <w:lvlJc w:val="left"/>
      <w:pPr>
        <w:ind w:left="5760" w:hanging="360"/>
      </w:pPr>
    </w:lvl>
    <w:lvl w:ilvl="8" w:tplc="11040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0">
    <w:multiLevelType w:val="hybridMultilevel"/>
    <w:lvl w:ilvl="0" w:tplc="58472661">
      <w:start w:val="1"/>
      <w:numFmt w:val="decimal"/>
      <w:lvlText w:val="%1."/>
      <w:lvlJc w:val="left"/>
      <w:pPr>
        <w:ind w:left="720" w:hanging="360"/>
      </w:pPr>
    </w:lvl>
    <w:lvl w:ilvl="1" w:tplc="58472661" w:tentative="1">
      <w:start w:val="1"/>
      <w:numFmt w:val="lowerLetter"/>
      <w:lvlText w:val="%2."/>
      <w:lvlJc w:val="left"/>
      <w:pPr>
        <w:ind w:left="1440" w:hanging="360"/>
      </w:pPr>
    </w:lvl>
    <w:lvl w:ilvl="2" w:tplc="58472661" w:tentative="1">
      <w:start w:val="1"/>
      <w:numFmt w:val="lowerRoman"/>
      <w:lvlText w:val="%3."/>
      <w:lvlJc w:val="right"/>
      <w:pPr>
        <w:ind w:left="2160" w:hanging="180"/>
      </w:pPr>
    </w:lvl>
    <w:lvl w:ilvl="3" w:tplc="58472661" w:tentative="1">
      <w:start w:val="1"/>
      <w:numFmt w:val="decimal"/>
      <w:lvlText w:val="%4."/>
      <w:lvlJc w:val="left"/>
      <w:pPr>
        <w:ind w:left="2880" w:hanging="360"/>
      </w:pPr>
    </w:lvl>
    <w:lvl w:ilvl="4" w:tplc="58472661" w:tentative="1">
      <w:start w:val="1"/>
      <w:numFmt w:val="lowerLetter"/>
      <w:lvlText w:val="%5."/>
      <w:lvlJc w:val="left"/>
      <w:pPr>
        <w:ind w:left="3600" w:hanging="360"/>
      </w:pPr>
    </w:lvl>
    <w:lvl w:ilvl="5" w:tplc="58472661" w:tentative="1">
      <w:start w:val="1"/>
      <w:numFmt w:val="lowerRoman"/>
      <w:lvlText w:val="%6."/>
      <w:lvlJc w:val="right"/>
      <w:pPr>
        <w:ind w:left="4320" w:hanging="180"/>
      </w:pPr>
    </w:lvl>
    <w:lvl w:ilvl="6" w:tplc="58472661" w:tentative="1">
      <w:start w:val="1"/>
      <w:numFmt w:val="decimal"/>
      <w:lvlText w:val="%7."/>
      <w:lvlJc w:val="left"/>
      <w:pPr>
        <w:ind w:left="5040" w:hanging="360"/>
      </w:pPr>
    </w:lvl>
    <w:lvl w:ilvl="7" w:tplc="58472661" w:tentative="1">
      <w:start w:val="1"/>
      <w:numFmt w:val="lowerLetter"/>
      <w:lvlText w:val="%8."/>
      <w:lvlJc w:val="left"/>
      <w:pPr>
        <w:ind w:left="5760" w:hanging="360"/>
      </w:pPr>
    </w:lvl>
    <w:lvl w:ilvl="8" w:tplc="5847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9">
    <w:multiLevelType w:val="hybridMultilevel"/>
    <w:lvl w:ilvl="0" w:tplc="54093485">
      <w:start w:val="1"/>
      <w:numFmt w:val="decimal"/>
      <w:lvlText w:val="%1."/>
      <w:lvlJc w:val="left"/>
      <w:pPr>
        <w:ind w:left="720" w:hanging="360"/>
      </w:pPr>
    </w:lvl>
    <w:lvl w:ilvl="1" w:tplc="54093485" w:tentative="1">
      <w:start w:val="1"/>
      <w:numFmt w:val="lowerLetter"/>
      <w:lvlText w:val="%2."/>
      <w:lvlJc w:val="left"/>
      <w:pPr>
        <w:ind w:left="1440" w:hanging="360"/>
      </w:pPr>
    </w:lvl>
    <w:lvl w:ilvl="2" w:tplc="54093485" w:tentative="1">
      <w:start w:val="1"/>
      <w:numFmt w:val="lowerRoman"/>
      <w:lvlText w:val="%3."/>
      <w:lvlJc w:val="right"/>
      <w:pPr>
        <w:ind w:left="2160" w:hanging="180"/>
      </w:pPr>
    </w:lvl>
    <w:lvl w:ilvl="3" w:tplc="54093485" w:tentative="1">
      <w:start w:val="1"/>
      <w:numFmt w:val="decimal"/>
      <w:lvlText w:val="%4."/>
      <w:lvlJc w:val="left"/>
      <w:pPr>
        <w:ind w:left="2880" w:hanging="360"/>
      </w:pPr>
    </w:lvl>
    <w:lvl w:ilvl="4" w:tplc="54093485" w:tentative="1">
      <w:start w:val="1"/>
      <w:numFmt w:val="lowerLetter"/>
      <w:lvlText w:val="%5."/>
      <w:lvlJc w:val="left"/>
      <w:pPr>
        <w:ind w:left="3600" w:hanging="360"/>
      </w:pPr>
    </w:lvl>
    <w:lvl w:ilvl="5" w:tplc="54093485" w:tentative="1">
      <w:start w:val="1"/>
      <w:numFmt w:val="lowerRoman"/>
      <w:lvlText w:val="%6."/>
      <w:lvlJc w:val="right"/>
      <w:pPr>
        <w:ind w:left="4320" w:hanging="180"/>
      </w:pPr>
    </w:lvl>
    <w:lvl w:ilvl="6" w:tplc="54093485" w:tentative="1">
      <w:start w:val="1"/>
      <w:numFmt w:val="decimal"/>
      <w:lvlText w:val="%7."/>
      <w:lvlJc w:val="left"/>
      <w:pPr>
        <w:ind w:left="5040" w:hanging="360"/>
      </w:pPr>
    </w:lvl>
    <w:lvl w:ilvl="7" w:tplc="54093485" w:tentative="1">
      <w:start w:val="1"/>
      <w:numFmt w:val="lowerLetter"/>
      <w:lvlText w:val="%8."/>
      <w:lvlJc w:val="left"/>
      <w:pPr>
        <w:ind w:left="5760" w:hanging="360"/>
      </w:pPr>
    </w:lvl>
    <w:lvl w:ilvl="8" w:tplc="54093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8">
    <w:multiLevelType w:val="hybridMultilevel"/>
    <w:lvl w:ilvl="0" w:tplc="53196444">
      <w:start w:val="1"/>
      <w:numFmt w:val="decimal"/>
      <w:lvlText w:val="%1."/>
      <w:lvlJc w:val="left"/>
      <w:pPr>
        <w:ind w:left="720" w:hanging="360"/>
      </w:pPr>
    </w:lvl>
    <w:lvl w:ilvl="1" w:tplc="53196444" w:tentative="1">
      <w:start w:val="1"/>
      <w:numFmt w:val="lowerLetter"/>
      <w:lvlText w:val="%2."/>
      <w:lvlJc w:val="left"/>
      <w:pPr>
        <w:ind w:left="1440" w:hanging="360"/>
      </w:pPr>
    </w:lvl>
    <w:lvl w:ilvl="2" w:tplc="53196444" w:tentative="1">
      <w:start w:val="1"/>
      <w:numFmt w:val="lowerRoman"/>
      <w:lvlText w:val="%3."/>
      <w:lvlJc w:val="right"/>
      <w:pPr>
        <w:ind w:left="2160" w:hanging="180"/>
      </w:pPr>
    </w:lvl>
    <w:lvl w:ilvl="3" w:tplc="53196444" w:tentative="1">
      <w:start w:val="1"/>
      <w:numFmt w:val="decimal"/>
      <w:lvlText w:val="%4."/>
      <w:lvlJc w:val="left"/>
      <w:pPr>
        <w:ind w:left="2880" w:hanging="360"/>
      </w:pPr>
    </w:lvl>
    <w:lvl w:ilvl="4" w:tplc="53196444" w:tentative="1">
      <w:start w:val="1"/>
      <w:numFmt w:val="lowerLetter"/>
      <w:lvlText w:val="%5."/>
      <w:lvlJc w:val="left"/>
      <w:pPr>
        <w:ind w:left="3600" w:hanging="360"/>
      </w:pPr>
    </w:lvl>
    <w:lvl w:ilvl="5" w:tplc="53196444" w:tentative="1">
      <w:start w:val="1"/>
      <w:numFmt w:val="lowerRoman"/>
      <w:lvlText w:val="%6."/>
      <w:lvlJc w:val="right"/>
      <w:pPr>
        <w:ind w:left="4320" w:hanging="180"/>
      </w:pPr>
    </w:lvl>
    <w:lvl w:ilvl="6" w:tplc="53196444" w:tentative="1">
      <w:start w:val="1"/>
      <w:numFmt w:val="decimal"/>
      <w:lvlText w:val="%7."/>
      <w:lvlJc w:val="left"/>
      <w:pPr>
        <w:ind w:left="5040" w:hanging="360"/>
      </w:pPr>
    </w:lvl>
    <w:lvl w:ilvl="7" w:tplc="53196444" w:tentative="1">
      <w:start w:val="1"/>
      <w:numFmt w:val="lowerLetter"/>
      <w:lvlText w:val="%8."/>
      <w:lvlJc w:val="left"/>
      <w:pPr>
        <w:ind w:left="5760" w:hanging="360"/>
      </w:pPr>
    </w:lvl>
    <w:lvl w:ilvl="8" w:tplc="53196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7">
    <w:multiLevelType w:val="hybridMultilevel"/>
    <w:lvl w:ilvl="0" w:tplc="56256563">
      <w:start w:val="1"/>
      <w:numFmt w:val="decimal"/>
      <w:lvlText w:val="%1."/>
      <w:lvlJc w:val="left"/>
      <w:pPr>
        <w:ind w:left="720" w:hanging="360"/>
      </w:pPr>
    </w:lvl>
    <w:lvl w:ilvl="1" w:tplc="56256563" w:tentative="1">
      <w:start w:val="1"/>
      <w:numFmt w:val="lowerLetter"/>
      <w:lvlText w:val="%2."/>
      <w:lvlJc w:val="left"/>
      <w:pPr>
        <w:ind w:left="1440" w:hanging="360"/>
      </w:pPr>
    </w:lvl>
    <w:lvl w:ilvl="2" w:tplc="56256563" w:tentative="1">
      <w:start w:val="1"/>
      <w:numFmt w:val="lowerRoman"/>
      <w:lvlText w:val="%3."/>
      <w:lvlJc w:val="right"/>
      <w:pPr>
        <w:ind w:left="2160" w:hanging="180"/>
      </w:pPr>
    </w:lvl>
    <w:lvl w:ilvl="3" w:tplc="56256563" w:tentative="1">
      <w:start w:val="1"/>
      <w:numFmt w:val="decimal"/>
      <w:lvlText w:val="%4."/>
      <w:lvlJc w:val="left"/>
      <w:pPr>
        <w:ind w:left="2880" w:hanging="360"/>
      </w:pPr>
    </w:lvl>
    <w:lvl w:ilvl="4" w:tplc="56256563" w:tentative="1">
      <w:start w:val="1"/>
      <w:numFmt w:val="lowerLetter"/>
      <w:lvlText w:val="%5."/>
      <w:lvlJc w:val="left"/>
      <w:pPr>
        <w:ind w:left="3600" w:hanging="360"/>
      </w:pPr>
    </w:lvl>
    <w:lvl w:ilvl="5" w:tplc="56256563" w:tentative="1">
      <w:start w:val="1"/>
      <w:numFmt w:val="lowerRoman"/>
      <w:lvlText w:val="%6."/>
      <w:lvlJc w:val="right"/>
      <w:pPr>
        <w:ind w:left="4320" w:hanging="180"/>
      </w:pPr>
    </w:lvl>
    <w:lvl w:ilvl="6" w:tplc="56256563" w:tentative="1">
      <w:start w:val="1"/>
      <w:numFmt w:val="decimal"/>
      <w:lvlText w:val="%7."/>
      <w:lvlJc w:val="left"/>
      <w:pPr>
        <w:ind w:left="5040" w:hanging="360"/>
      </w:pPr>
    </w:lvl>
    <w:lvl w:ilvl="7" w:tplc="56256563" w:tentative="1">
      <w:start w:val="1"/>
      <w:numFmt w:val="lowerLetter"/>
      <w:lvlText w:val="%8."/>
      <w:lvlJc w:val="left"/>
      <w:pPr>
        <w:ind w:left="5760" w:hanging="360"/>
      </w:pPr>
    </w:lvl>
    <w:lvl w:ilvl="8" w:tplc="56256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6">
    <w:multiLevelType w:val="hybridMultilevel"/>
    <w:lvl w:ilvl="0" w:tplc="46101784">
      <w:start w:val="1"/>
      <w:numFmt w:val="decimal"/>
      <w:lvlText w:val="%1."/>
      <w:lvlJc w:val="left"/>
      <w:pPr>
        <w:ind w:left="720" w:hanging="360"/>
      </w:pPr>
    </w:lvl>
    <w:lvl w:ilvl="1" w:tplc="46101784" w:tentative="1">
      <w:start w:val="1"/>
      <w:numFmt w:val="lowerLetter"/>
      <w:lvlText w:val="%2."/>
      <w:lvlJc w:val="left"/>
      <w:pPr>
        <w:ind w:left="1440" w:hanging="360"/>
      </w:pPr>
    </w:lvl>
    <w:lvl w:ilvl="2" w:tplc="46101784" w:tentative="1">
      <w:start w:val="1"/>
      <w:numFmt w:val="lowerRoman"/>
      <w:lvlText w:val="%3."/>
      <w:lvlJc w:val="right"/>
      <w:pPr>
        <w:ind w:left="2160" w:hanging="180"/>
      </w:pPr>
    </w:lvl>
    <w:lvl w:ilvl="3" w:tplc="46101784" w:tentative="1">
      <w:start w:val="1"/>
      <w:numFmt w:val="decimal"/>
      <w:lvlText w:val="%4."/>
      <w:lvlJc w:val="left"/>
      <w:pPr>
        <w:ind w:left="2880" w:hanging="360"/>
      </w:pPr>
    </w:lvl>
    <w:lvl w:ilvl="4" w:tplc="46101784" w:tentative="1">
      <w:start w:val="1"/>
      <w:numFmt w:val="lowerLetter"/>
      <w:lvlText w:val="%5."/>
      <w:lvlJc w:val="left"/>
      <w:pPr>
        <w:ind w:left="3600" w:hanging="360"/>
      </w:pPr>
    </w:lvl>
    <w:lvl w:ilvl="5" w:tplc="46101784" w:tentative="1">
      <w:start w:val="1"/>
      <w:numFmt w:val="lowerRoman"/>
      <w:lvlText w:val="%6."/>
      <w:lvlJc w:val="right"/>
      <w:pPr>
        <w:ind w:left="4320" w:hanging="180"/>
      </w:pPr>
    </w:lvl>
    <w:lvl w:ilvl="6" w:tplc="46101784" w:tentative="1">
      <w:start w:val="1"/>
      <w:numFmt w:val="decimal"/>
      <w:lvlText w:val="%7."/>
      <w:lvlJc w:val="left"/>
      <w:pPr>
        <w:ind w:left="5040" w:hanging="360"/>
      </w:pPr>
    </w:lvl>
    <w:lvl w:ilvl="7" w:tplc="46101784" w:tentative="1">
      <w:start w:val="1"/>
      <w:numFmt w:val="lowerLetter"/>
      <w:lvlText w:val="%8."/>
      <w:lvlJc w:val="left"/>
      <w:pPr>
        <w:ind w:left="5760" w:hanging="360"/>
      </w:pPr>
    </w:lvl>
    <w:lvl w:ilvl="8" w:tplc="4610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5">
    <w:multiLevelType w:val="hybridMultilevel"/>
    <w:lvl w:ilvl="0" w:tplc="72251345">
      <w:start w:val="1"/>
      <w:numFmt w:val="decimal"/>
      <w:lvlText w:val="%1."/>
      <w:lvlJc w:val="left"/>
      <w:pPr>
        <w:ind w:left="720" w:hanging="360"/>
      </w:pPr>
    </w:lvl>
    <w:lvl w:ilvl="1" w:tplc="72251345" w:tentative="1">
      <w:start w:val="1"/>
      <w:numFmt w:val="lowerLetter"/>
      <w:lvlText w:val="%2."/>
      <w:lvlJc w:val="left"/>
      <w:pPr>
        <w:ind w:left="1440" w:hanging="360"/>
      </w:pPr>
    </w:lvl>
    <w:lvl w:ilvl="2" w:tplc="72251345" w:tentative="1">
      <w:start w:val="1"/>
      <w:numFmt w:val="lowerRoman"/>
      <w:lvlText w:val="%3."/>
      <w:lvlJc w:val="right"/>
      <w:pPr>
        <w:ind w:left="2160" w:hanging="180"/>
      </w:pPr>
    </w:lvl>
    <w:lvl w:ilvl="3" w:tplc="72251345" w:tentative="1">
      <w:start w:val="1"/>
      <w:numFmt w:val="decimal"/>
      <w:lvlText w:val="%4."/>
      <w:lvlJc w:val="left"/>
      <w:pPr>
        <w:ind w:left="2880" w:hanging="360"/>
      </w:pPr>
    </w:lvl>
    <w:lvl w:ilvl="4" w:tplc="72251345" w:tentative="1">
      <w:start w:val="1"/>
      <w:numFmt w:val="lowerLetter"/>
      <w:lvlText w:val="%5."/>
      <w:lvlJc w:val="left"/>
      <w:pPr>
        <w:ind w:left="3600" w:hanging="360"/>
      </w:pPr>
    </w:lvl>
    <w:lvl w:ilvl="5" w:tplc="72251345" w:tentative="1">
      <w:start w:val="1"/>
      <w:numFmt w:val="lowerRoman"/>
      <w:lvlText w:val="%6."/>
      <w:lvlJc w:val="right"/>
      <w:pPr>
        <w:ind w:left="4320" w:hanging="180"/>
      </w:pPr>
    </w:lvl>
    <w:lvl w:ilvl="6" w:tplc="72251345" w:tentative="1">
      <w:start w:val="1"/>
      <w:numFmt w:val="decimal"/>
      <w:lvlText w:val="%7."/>
      <w:lvlJc w:val="left"/>
      <w:pPr>
        <w:ind w:left="5040" w:hanging="360"/>
      </w:pPr>
    </w:lvl>
    <w:lvl w:ilvl="7" w:tplc="72251345" w:tentative="1">
      <w:start w:val="1"/>
      <w:numFmt w:val="lowerLetter"/>
      <w:lvlText w:val="%8."/>
      <w:lvlJc w:val="left"/>
      <w:pPr>
        <w:ind w:left="5760" w:hanging="360"/>
      </w:pPr>
    </w:lvl>
    <w:lvl w:ilvl="8" w:tplc="72251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4">
    <w:multiLevelType w:val="hybridMultilevel"/>
    <w:lvl w:ilvl="0" w:tplc="70507364">
      <w:start w:val="1"/>
      <w:numFmt w:val="decimal"/>
      <w:lvlText w:val="%1."/>
      <w:lvlJc w:val="left"/>
      <w:pPr>
        <w:ind w:left="720" w:hanging="360"/>
      </w:pPr>
    </w:lvl>
    <w:lvl w:ilvl="1" w:tplc="70507364" w:tentative="1">
      <w:start w:val="1"/>
      <w:numFmt w:val="lowerLetter"/>
      <w:lvlText w:val="%2."/>
      <w:lvlJc w:val="left"/>
      <w:pPr>
        <w:ind w:left="1440" w:hanging="360"/>
      </w:pPr>
    </w:lvl>
    <w:lvl w:ilvl="2" w:tplc="70507364" w:tentative="1">
      <w:start w:val="1"/>
      <w:numFmt w:val="lowerRoman"/>
      <w:lvlText w:val="%3."/>
      <w:lvlJc w:val="right"/>
      <w:pPr>
        <w:ind w:left="2160" w:hanging="180"/>
      </w:pPr>
    </w:lvl>
    <w:lvl w:ilvl="3" w:tplc="70507364" w:tentative="1">
      <w:start w:val="1"/>
      <w:numFmt w:val="decimal"/>
      <w:lvlText w:val="%4."/>
      <w:lvlJc w:val="left"/>
      <w:pPr>
        <w:ind w:left="2880" w:hanging="360"/>
      </w:pPr>
    </w:lvl>
    <w:lvl w:ilvl="4" w:tplc="70507364" w:tentative="1">
      <w:start w:val="1"/>
      <w:numFmt w:val="lowerLetter"/>
      <w:lvlText w:val="%5."/>
      <w:lvlJc w:val="left"/>
      <w:pPr>
        <w:ind w:left="3600" w:hanging="360"/>
      </w:pPr>
    </w:lvl>
    <w:lvl w:ilvl="5" w:tplc="70507364" w:tentative="1">
      <w:start w:val="1"/>
      <w:numFmt w:val="lowerRoman"/>
      <w:lvlText w:val="%6."/>
      <w:lvlJc w:val="right"/>
      <w:pPr>
        <w:ind w:left="4320" w:hanging="180"/>
      </w:pPr>
    </w:lvl>
    <w:lvl w:ilvl="6" w:tplc="70507364" w:tentative="1">
      <w:start w:val="1"/>
      <w:numFmt w:val="decimal"/>
      <w:lvlText w:val="%7."/>
      <w:lvlJc w:val="left"/>
      <w:pPr>
        <w:ind w:left="5040" w:hanging="360"/>
      </w:pPr>
    </w:lvl>
    <w:lvl w:ilvl="7" w:tplc="70507364" w:tentative="1">
      <w:start w:val="1"/>
      <w:numFmt w:val="lowerLetter"/>
      <w:lvlText w:val="%8."/>
      <w:lvlJc w:val="left"/>
      <w:pPr>
        <w:ind w:left="5760" w:hanging="360"/>
      </w:pPr>
    </w:lvl>
    <w:lvl w:ilvl="8" w:tplc="7050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3">
    <w:multiLevelType w:val="hybridMultilevel"/>
    <w:lvl w:ilvl="0" w:tplc="61099363">
      <w:start w:val="1"/>
      <w:numFmt w:val="decimal"/>
      <w:lvlText w:val="%1."/>
      <w:lvlJc w:val="left"/>
      <w:pPr>
        <w:ind w:left="720" w:hanging="360"/>
      </w:pPr>
    </w:lvl>
    <w:lvl w:ilvl="1" w:tplc="61099363" w:tentative="1">
      <w:start w:val="1"/>
      <w:numFmt w:val="lowerLetter"/>
      <w:lvlText w:val="%2."/>
      <w:lvlJc w:val="left"/>
      <w:pPr>
        <w:ind w:left="1440" w:hanging="360"/>
      </w:pPr>
    </w:lvl>
    <w:lvl w:ilvl="2" w:tplc="61099363" w:tentative="1">
      <w:start w:val="1"/>
      <w:numFmt w:val="lowerRoman"/>
      <w:lvlText w:val="%3."/>
      <w:lvlJc w:val="right"/>
      <w:pPr>
        <w:ind w:left="2160" w:hanging="180"/>
      </w:pPr>
    </w:lvl>
    <w:lvl w:ilvl="3" w:tplc="61099363" w:tentative="1">
      <w:start w:val="1"/>
      <w:numFmt w:val="decimal"/>
      <w:lvlText w:val="%4."/>
      <w:lvlJc w:val="left"/>
      <w:pPr>
        <w:ind w:left="2880" w:hanging="360"/>
      </w:pPr>
    </w:lvl>
    <w:lvl w:ilvl="4" w:tplc="61099363" w:tentative="1">
      <w:start w:val="1"/>
      <w:numFmt w:val="lowerLetter"/>
      <w:lvlText w:val="%5."/>
      <w:lvlJc w:val="left"/>
      <w:pPr>
        <w:ind w:left="3600" w:hanging="360"/>
      </w:pPr>
    </w:lvl>
    <w:lvl w:ilvl="5" w:tplc="61099363" w:tentative="1">
      <w:start w:val="1"/>
      <w:numFmt w:val="lowerRoman"/>
      <w:lvlText w:val="%6."/>
      <w:lvlJc w:val="right"/>
      <w:pPr>
        <w:ind w:left="4320" w:hanging="180"/>
      </w:pPr>
    </w:lvl>
    <w:lvl w:ilvl="6" w:tplc="61099363" w:tentative="1">
      <w:start w:val="1"/>
      <w:numFmt w:val="decimal"/>
      <w:lvlText w:val="%7."/>
      <w:lvlJc w:val="left"/>
      <w:pPr>
        <w:ind w:left="5040" w:hanging="360"/>
      </w:pPr>
    </w:lvl>
    <w:lvl w:ilvl="7" w:tplc="61099363" w:tentative="1">
      <w:start w:val="1"/>
      <w:numFmt w:val="lowerLetter"/>
      <w:lvlText w:val="%8."/>
      <w:lvlJc w:val="left"/>
      <w:pPr>
        <w:ind w:left="5760" w:hanging="360"/>
      </w:pPr>
    </w:lvl>
    <w:lvl w:ilvl="8" w:tplc="61099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2">
    <w:multiLevelType w:val="hybridMultilevel"/>
    <w:lvl w:ilvl="0" w:tplc="35653343">
      <w:start w:val="1"/>
      <w:numFmt w:val="decimal"/>
      <w:lvlText w:val="%1."/>
      <w:lvlJc w:val="left"/>
      <w:pPr>
        <w:ind w:left="720" w:hanging="360"/>
      </w:pPr>
    </w:lvl>
    <w:lvl w:ilvl="1" w:tplc="35653343" w:tentative="1">
      <w:start w:val="1"/>
      <w:numFmt w:val="lowerLetter"/>
      <w:lvlText w:val="%2."/>
      <w:lvlJc w:val="left"/>
      <w:pPr>
        <w:ind w:left="1440" w:hanging="360"/>
      </w:pPr>
    </w:lvl>
    <w:lvl w:ilvl="2" w:tplc="35653343" w:tentative="1">
      <w:start w:val="1"/>
      <w:numFmt w:val="lowerRoman"/>
      <w:lvlText w:val="%3."/>
      <w:lvlJc w:val="right"/>
      <w:pPr>
        <w:ind w:left="2160" w:hanging="180"/>
      </w:pPr>
    </w:lvl>
    <w:lvl w:ilvl="3" w:tplc="35653343" w:tentative="1">
      <w:start w:val="1"/>
      <w:numFmt w:val="decimal"/>
      <w:lvlText w:val="%4."/>
      <w:lvlJc w:val="left"/>
      <w:pPr>
        <w:ind w:left="2880" w:hanging="360"/>
      </w:pPr>
    </w:lvl>
    <w:lvl w:ilvl="4" w:tplc="35653343" w:tentative="1">
      <w:start w:val="1"/>
      <w:numFmt w:val="lowerLetter"/>
      <w:lvlText w:val="%5."/>
      <w:lvlJc w:val="left"/>
      <w:pPr>
        <w:ind w:left="3600" w:hanging="360"/>
      </w:pPr>
    </w:lvl>
    <w:lvl w:ilvl="5" w:tplc="35653343" w:tentative="1">
      <w:start w:val="1"/>
      <w:numFmt w:val="lowerRoman"/>
      <w:lvlText w:val="%6."/>
      <w:lvlJc w:val="right"/>
      <w:pPr>
        <w:ind w:left="4320" w:hanging="180"/>
      </w:pPr>
    </w:lvl>
    <w:lvl w:ilvl="6" w:tplc="35653343" w:tentative="1">
      <w:start w:val="1"/>
      <w:numFmt w:val="decimal"/>
      <w:lvlText w:val="%7."/>
      <w:lvlJc w:val="left"/>
      <w:pPr>
        <w:ind w:left="5040" w:hanging="360"/>
      </w:pPr>
    </w:lvl>
    <w:lvl w:ilvl="7" w:tplc="35653343" w:tentative="1">
      <w:start w:val="1"/>
      <w:numFmt w:val="lowerLetter"/>
      <w:lvlText w:val="%8."/>
      <w:lvlJc w:val="left"/>
      <w:pPr>
        <w:ind w:left="5760" w:hanging="360"/>
      </w:pPr>
    </w:lvl>
    <w:lvl w:ilvl="8" w:tplc="35653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1">
    <w:multiLevelType w:val="hybridMultilevel"/>
    <w:lvl w:ilvl="0" w:tplc="54783205">
      <w:start w:val="1"/>
      <w:numFmt w:val="decimal"/>
      <w:lvlText w:val="%1."/>
      <w:lvlJc w:val="left"/>
      <w:pPr>
        <w:ind w:left="720" w:hanging="360"/>
      </w:pPr>
    </w:lvl>
    <w:lvl w:ilvl="1" w:tplc="54783205" w:tentative="1">
      <w:start w:val="1"/>
      <w:numFmt w:val="lowerLetter"/>
      <w:lvlText w:val="%2."/>
      <w:lvlJc w:val="left"/>
      <w:pPr>
        <w:ind w:left="1440" w:hanging="360"/>
      </w:pPr>
    </w:lvl>
    <w:lvl w:ilvl="2" w:tplc="54783205" w:tentative="1">
      <w:start w:val="1"/>
      <w:numFmt w:val="lowerRoman"/>
      <w:lvlText w:val="%3."/>
      <w:lvlJc w:val="right"/>
      <w:pPr>
        <w:ind w:left="2160" w:hanging="180"/>
      </w:pPr>
    </w:lvl>
    <w:lvl w:ilvl="3" w:tplc="54783205" w:tentative="1">
      <w:start w:val="1"/>
      <w:numFmt w:val="decimal"/>
      <w:lvlText w:val="%4."/>
      <w:lvlJc w:val="left"/>
      <w:pPr>
        <w:ind w:left="2880" w:hanging="360"/>
      </w:pPr>
    </w:lvl>
    <w:lvl w:ilvl="4" w:tplc="54783205" w:tentative="1">
      <w:start w:val="1"/>
      <w:numFmt w:val="lowerLetter"/>
      <w:lvlText w:val="%5."/>
      <w:lvlJc w:val="left"/>
      <w:pPr>
        <w:ind w:left="3600" w:hanging="360"/>
      </w:pPr>
    </w:lvl>
    <w:lvl w:ilvl="5" w:tplc="54783205" w:tentative="1">
      <w:start w:val="1"/>
      <w:numFmt w:val="lowerRoman"/>
      <w:lvlText w:val="%6."/>
      <w:lvlJc w:val="right"/>
      <w:pPr>
        <w:ind w:left="4320" w:hanging="180"/>
      </w:pPr>
    </w:lvl>
    <w:lvl w:ilvl="6" w:tplc="54783205" w:tentative="1">
      <w:start w:val="1"/>
      <w:numFmt w:val="decimal"/>
      <w:lvlText w:val="%7."/>
      <w:lvlJc w:val="left"/>
      <w:pPr>
        <w:ind w:left="5040" w:hanging="360"/>
      </w:pPr>
    </w:lvl>
    <w:lvl w:ilvl="7" w:tplc="54783205" w:tentative="1">
      <w:start w:val="1"/>
      <w:numFmt w:val="lowerLetter"/>
      <w:lvlText w:val="%8."/>
      <w:lvlJc w:val="left"/>
      <w:pPr>
        <w:ind w:left="5760" w:hanging="360"/>
      </w:pPr>
    </w:lvl>
    <w:lvl w:ilvl="8" w:tplc="54783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0">
    <w:multiLevelType w:val="hybridMultilevel"/>
    <w:lvl w:ilvl="0" w:tplc="16409385">
      <w:start w:val="1"/>
      <w:numFmt w:val="decimal"/>
      <w:lvlText w:val="%1."/>
      <w:lvlJc w:val="left"/>
      <w:pPr>
        <w:ind w:left="720" w:hanging="360"/>
      </w:pPr>
    </w:lvl>
    <w:lvl w:ilvl="1" w:tplc="16409385" w:tentative="1">
      <w:start w:val="1"/>
      <w:numFmt w:val="lowerLetter"/>
      <w:lvlText w:val="%2."/>
      <w:lvlJc w:val="left"/>
      <w:pPr>
        <w:ind w:left="1440" w:hanging="360"/>
      </w:pPr>
    </w:lvl>
    <w:lvl w:ilvl="2" w:tplc="16409385" w:tentative="1">
      <w:start w:val="1"/>
      <w:numFmt w:val="lowerRoman"/>
      <w:lvlText w:val="%3."/>
      <w:lvlJc w:val="right"/>
      <w:pPr>
        <w:ind w:left="2160" w:hanging="180"/>
      </w:pPr>
    </w:lvl>
    <w:lvl w:ilvl="3" w:tplc="16409385" w:tentative="1">
      <w:start w:val="1"/>
      <w:numFmt w:val="decimal"/>
      <w:lvlText w:val="%4."/>
      <w:lvlJc w:val="left"/>
      <w:pPr>
        <w:ind w:left="2880" w:hanging="360"/>
      </w:pPr>
    </w:lvl>
    <w:lvl w:ilvl="4" w:tplc="16409385" w:tentative="1">
      <w:start w:val="1"/>
      <w:numFmt w:val="lowerLetter"/>
      <w:lvlText w:val="%5."/>
      <w:lvlJc w:val="left"/>
      <w:pPr>
        <w:ind w:left="3600" w:hanging="360"/>
      </w:pPr>
    </w:lvl>
    <w:lvl w:ilvl="5" w:tplc="16409385" w:tentative="1">
      <w:start w:val="1"/>
      <w:numFmt w:val="lowerRoman"/>
      <w:lvlText w:val="%6."/>
      <w:lvlJc w:val="right"/>
      <w:pPr>
        <w:ind w:left="4320" w:hanging="180"/>
      </w:pPr>
    </w:lvl>
    <w:lvl w:ilvl="6" w:tplc="16409385" w:tentative="1">
      <w:start w:val="1"/>
      <w:numFmt w:val="decimal"/>
      <w:lvlText w:val="%7."/>
      <w:lvlJc w:val="left"/>
      <w:pPr>
        <w:ind w:left="5040" w:hanging="360"/>
      </w:pPr>
    </w:lvl>
    <w:lvl w:ilvl="7" w:tplc="16409385" w:tentative="1">
      <w:start w:val="1"/>
      <w:numFmt w:val="lowerLetter"/>
      <w:lvlText w:val="%8."/>
      <w:lvlJc w:val="left"/>
      <w:pPr>
        <w:ind w:left="5760" w:hanging="360"/>
      </w:pPr>
    </w:lvl>
    <w:lvl w:ilvl="8" w:tplc="16409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9">
    <w:multiLevelType w:val="hybridMultilevel"/>
    <w:lvl w:ilvl="0" w:tplc="19846075">
      <w:start w:val="1"/>
      <w:numFmt w:val="decimal"/>
      <w:lvlText w:val="%1."/>
      <w:lvlJc w:val="left"/>
      <w:pPr>
        <w:ind w:left="720" w:hanging="360"/>
      </w:pPr>
    </w:lvl>
    <w:lvl w:ilvl="1" w:tplc="19846075" w:tentative="1">
      <w:start w:val="1"/>
      <w:numFmt w:val="lowerLetter"/>
      <w:lvlText w:val="%2."/>
      <w:lvlJc w:val="left"/>
      <w:pPr>
        <w:ind w:left="1440" w:hanging="360"/>
      </w:pPr>
    </w:lvl>
    <w:lvl w:ilvl="2" w:tplc="19846075" w:tentative="1">
      <w:start w:val="1"/>
      <w:numFmt w:val="lowerRoman"/>
      <w:lvlText w:val="%3."/>
      <w:lvlJc w:val="right"/>
      <w:pPr>
        <w:ind w:left="2160" w:hanging="180"/>
      </w:pPr>
    </w:lvl>
    <w:lvl w:ilvl="3" w:tplc="19846075" w:tentative="1">
      <w:start w:val="1"/>
      <w:numFmt w:val="decimal"/>
      <w:lvlText w:val="%4."/>
      <w:lvlJc w:val="left"/>
      <w:pPr>
        <w:ind w:left="2880" w:hanging="360"/>
      </w:pPr>
    </w:lvl>
    <w:lvl w:ilvl="4" w:tplc="19846075" w:tentative="1">
      <w:start w:val="1"/>
      <w:numFmt w:val="lowerLetter"/>
      <w:lvlText w:val="%5."/>
      <w:lvlJc w:val="left"/>
      <w:pPr>
        <w:ind w:left="3600" w:hanging="360"/>
      </w:pPr>
    </w:lvl>
    <w:lvl w:ilvl="5" w:tplc="19846075" w:tentative="1">
      <w:start w:val="1"/>
      <w:numFmt w:val="lowerRoman"/>
      <w:lvlText w:val="%6."/>
      <w:lvlJc w:val="right"/>
      <w:pPr>
        <w:ind w:left="4320" w:hanging="180"/>
      </w:pPr>
    </w:lvl>
    <w:lvl w:ilvl="6" w:tplc="19846075" w:tentative="1">
      <w:start w:val="1"/>
      <w:numFmt w:val="decimal"/>
      <w:lvlText w:val="%7."/>
      <w:lvlJc w:val="left"/>
      <w:pPr>
        <w:ind w:left="5040" w:hanging="360"/>
      </w:pPr>
    </w:lvl>
    <w:lvl w:ilvl="7" w:tplc="19846075" w:tentative="1">
      <w:start w:val="1"/>
      <w:numFmt w:val="lowerLetter"/>
      <w:lvlText w:val="%8."/>
      <w:lvlJc w:val="left"/>
      <w:pPr>
        <w:ind w:left="5760" w:hanging="360"/>
      </w:pPr>
    </w:lvl>
    <w:lvl w:ilvl="8" w:tplc="1984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8">
    <w:multiLevelType w:val="hybridMultilevel"/>
    <w:lvl w:ilvl="0" w:tplc="31868528">
      <w:start w:val="1"/>
      <w:numFmt w:val="decimal"/>
      <w:lvlText w:val="%1."/>
      <w:lvlJc w:val="left"/>
      <w:pPr>
        <w:ind w:left="720" w:hanging="360"/>
      </w:pPr>
    </w:lvl>
    <w:lvl w:ilvl="1" w:tplc="31868528" w:tentative="1">
      <w:start w:val="1"/>
      <w:numFmt w:val="lowerLetter"/>
      <w:lvlText w:val="%2."/>
      <w:lvlJc w:val="left"/>
      <w:pPr>
        <w:ind w:left="1440" w:hanging="360"/>
      </w:pPr>
    </w:lvl>
    <w:lvl w:ilvl="2" w:tplc="31868528" w:tentative="1">
      <w:start w:val="1"/>
      <w:numFmt w:val="lowerRoman"/>
      <w:lvlText w:val="%3."/>
      <w:lvlJc w:val="right"/>
      <w:pPr>
        <w:ind w:left="2160" w:hanging="180"/>
      </w:pPr>
    </w:lvl>
    <w:lvl w:ilvl="3" w:tplc="31868528" w:tentative="1">
      <w:start w:val="1"/>
      <w:numFmt w:val="decimal"/>
      <w:lvlText w:val="%4."/>
      <w:lvlJc w:val="left"/>
      <w:pPr>
        <w:ind w:left="2880" w:hanging="360"/>
      </w:pPr>
    </w:lvl>
    <w:lvl w:ilvl="4" w:tplc="31868528" w:tentative="1">
      <w:start w:val="1"/>
      <w:numFmt w:val="lowerLetter"/>
      <w:lvlText w:val="%5."/>
      <w:lvlJc w:val="left"/>
      <w:pPr>
        <w:ind w:left="3600" w:hanging="360"/>
      </w:pPr>
    </w:lvl>
    <w:lvl w:ilvl="5" w:tplc="31868528" w:tentative="1">
      <w:start w:val="1"/>
      <w:numFmt w:val="lowerRoman"/>
      <w:lvlText w:val="%6."/>
      <w:lvlJc w:val="right"/>
      <w:pPr>
        <w:ind w:left="4320" w:hanging="180"/>
      </w:pPr>
    </w:lvl>
    <w:lvl w:ilvl="6" w:tplc="31868528" w:tentative="1">
      <w:start w:val="1"/>
      <w:numFmt w:val="decimal"/>
      <w:lvlText w:val="%7."/>
      <w:lvlJc w:val="left"/>
      <w:pPr>
        <w:ind w:left="5040" w:hanging="360"/>
      </w:pPr>
    </w:lvl>
    <w:lvl w:ilvl="7" w:tplc="31868528" w:tentative="1">
      <w:start w:val="1"/>
      <w:numFmt w:val="lowerLetter"/>
      <w:lvlText w:val="%8."/>
      <w:lvlJc w:val="left"/>
      <w:pPr>
        <w:ind w:left="5760" w:hanging="360"/>
      </w:pPr>
    </w:lvl>
    <w:lvl w:ilvl="8" w:tplc="31868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7">
    <w:multiLevelType w:val="hybridMultilevel"/>
    <w:lvl w:ilvl="0" w:tplc="11175226">
      <w:start w:val="1"/>
      <w:numFmt w:val="decimal"/>
      <w:lvlText w:val="%1."/>
      <w:lvlJc w:val="left"/>
      <w:pPr>
        <w:ind w:left="720" w:hanging="360"/>
      </w:pPr>
    </w:lvl>
    <w:lvl w:ilvl="1" w:tplc="11175226" w:tentative="1">
      <w:start w:val="1"/>
      <w:numFmt w:val="lowerLetter"/>
      <w:lvlText w:val="%2."/>
      <w:lvlJc w:val="left"/>
      <w:pPr>
        <w:ind w:left="1440" w:hanging="360"/>
      </w:pPr>
    </w:lvl>
    <w:lvl w:ilvl="2" w:tplc="11175226" w:tentative="1">
      <w:start w:val="1"/>
      <w:numFmt w:val="lowerRoman"/>
      <w:lvlText w:val="%3."/>
      <w:lvlJc w:val="right"/>
      <w:pPr>
        <w:ind w:left="2160" w:hanging="180"/>
      </w:pPr>
    </w:lvl>
    <w:lvl w:ilvl="3" w:tplc="11175226" w:tentative="1">
      <w:start w:val="1"/>
      <w:numFmt w:val="decimal"/>
      <w:lvlText w:val="%4."/>
      <w:lvlJc w:val="left"/>
      <w:pPr>
        <w:ind w:left="2880" w:hanging="360"/>
      </w:pPr>
    </w:lvl>
    <w:lvl w:ilvl="4" w:tplc="11175226" w:tentative="1">
      <w:start w:val="1"/>
      <w:numFmt w:val="lowerLetter"/>
      <w:lvlText w:val="%5."/>
      <w:lvlJc w:val="left"/>
      <w:pPr>
        <w:ind w:left="3600" w:hanging="360"/>
      </w:pPr>
    </w:lvl>
    <w:lvl w:ilvl="5" w:tplc="11175226" w:tentative="1">
      <w:start w:val="1"/>
      <w:numFmt w:val="lowerRoman"/>
      <w:lvlText w:val="%6."/>
      <w:lvlJc w:val="right"/>
      <w:pPr>
        <w:ind w:left="4320" w:hanging="180"/>
      </w:pPr>
    </w:lvl>
    <w:lvl w:ilvl="6" w:tplc="11175226" w:tentative="1">
      <w:start w:val="1"/>
      <w:numFmt w:val="decimal"/>
      <w:lvlText w:val="%7."/>
      <w:lvlJc w:val="left"/>
      <w:pPr>
        <w:ind w:left="5040" w:hanging="360"/>
      </w:pPr>
    </w:lvl>
    <w:lvl w:ilvl="7" w:tplc="11175226" w:tentative="1">
      <w:start w:val="1"/>
      <w:numFmt w:val="lowerLetter"/>
      <w:lvlText w:val="%8."/>
      <w:lvlJc w:val="left"/>
      <w:pPr>
        <w:ind w:left="5760" w:hanging="360"/>
      </w:pPr>
    </w:lvl>
    <w:lvl w:ilvl="8" w:tplc="11175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6">
    <w:multiLevelType w:val="hybridMultilevel"/>
    <w:lvl w:ilvl="0" w:tplc="34198662">
      <w:start w:val="1"/>
      <w:numFmt w:val="decimal"/>
      <w:lvlText w:val="%1."/>
      <w:lvlJc w:val="left"/>
      <w:pPr>
        <w:ind w:left="720" w:hanging="360"/>
      </w:pPr>
    </w:lvl>
    <w:lvl w:ilvl="1" w:tplc="34198662" w:tentative="1">
      <w:start w:val="1"/>
      <w:numFmt w:val="lowerLetter"/>
      <w:lvlText w:val="%2."/>
      <w:lvlJc w:val="left"/>
      <w:pPr>
        <w:ind w:left="1440" w:hanging="360"/>
      </w:pPr>
    </w:lvl>
    <w:lvl w:ilvl="2" w:tplc="34198662" w:tentative="1">
      <w:start w:val="1"/>
      <w:numFmt w:val="lowerRoman"/>
      <w:lvlText w:val="%3."/>
      <w:lvlJc w:val="right"/>
      <w:pPr>
        <w:ind w:left="2160" w:hanging="180"/>
      </w:pPr>
    </w:lvl>
    <w:lvl w:ilvl="3" w:tplc="34198662" w:tentative="1">
      <w:start w:val="1"/>
      <w:numFmt w:val="decimal"/>
      <w:lvlText w:val="%4."/>
      <w:lvlJc w:val="left"/>
      <w:pPr>
        <w:ind w:left="2880" w:hanging="360"/>
      </w:pPr>
    </w:lvl>
    <w:lvl w:ilvl="4" w:tplc="34198662" w:tentative="1">
      <w:start w:val="1"/>
      <w:numFmt w:val="lowerLetter"/>
      <w:lvlText w:val="%5."/>
      <w:lvlJc w:val="left"/>
      <w:pPr>
        <w:ind w:left="3600" w:hanging="360"/>
      </w:pPr>
    </w:lvl>
    <w:lvl w:ilvl="5" w:tplc="34198662" w:tentative="1">
      <w:start w:val="1"/>
      <w:numFmt w:val="lowerRoman"/>
      <w:lvlText w:val="%6."/>
      <w:lvlJc w:val="right"/>
      <w:pPr>
        <w:ind w:left="4320" w:hanging="180"/>
      </w:pPr>
    </w:lvl>
    <w:lvl w:ilvl="6" w:tplc="34198662" w:tentative="1">
      <w:start w:val="1"/>
      <w:numFmt w:val="decimal"/>
      <w:lvlText w:val="%7."/>
      <w:lvlJc w:val="left"/>
      <w:pPr>
        <w:ind w:left="5040" w:hanging="360"/>
      </w:pPr>
    </w:lvl>
    <w:lvl w:ilvl="7" w:tplc="34198662" w:tentative="1">
      <w:start w:val="1"/>
      <w:numFmt w:val="lowerLetter"/>
      <w:lvlText w:val="%8."/>
      <w:lvlJc w:val="left"/>
      <w:pPr>
        <w:ind w:left="5760" w:hanging="360"/>
      </w:pPr>
    </w:lvl>
    <w:lvl w:ilvl="8" w:tplc="34198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5">
    <w:multiLevelType w:val="hybridMultilevel"/>
    <w:lvl w:ilvl="0" w:tplc="74346886">
      <w:start w:val="1"/>
      <w:numFmt w:val="decimal"/>
      <w:lvlText w:val="%1."/>
      <w:lvlJc w:val="left"/>
      <w:pPr>
        <w:ind w:left="720" w:hanging="360"/>
      </w:pPr>
    </w:lvl>
    <w:lvl w:ilvl="1" w:tplc="74346886" w:tentative="1">
      <w:start w:val="1"/>
      <w:numFmt w:val="lowerLetter"/>
      <w:lvlText w:val="%2."/>
      <w:lvlJc w:val="left"/>
      <w:pPr>
        <w:ind w:left="1440" w:hanging="360"/>
      </w:pPr>
    </w:lvl>
    <w:lvl w:ilvl="2" w:tplc="74346886" w:tentative="1">
      <w:start w:val="1"/>
      <w:numFmt w:val="lowerRoman"/>
      <w:lvlText w:val="%3."/>
      <w:lvlJc w:val="right"/>
      <w:pPr>
        <w:ind w:left="2160" w:hanging="180"/>
      </w:pPr>
    </w:lvl>
    <w:lvl w:ilvl="3" w:tplc="74346886" w:tentative="1">
      <w:start w:val="1"/>
      <w:numFmt w:val="decimal"/>
      <w:lvlText w:val="%4."/>
      <w:lvlJc w:val="left"/>
      <w:pPr>
        <w:ind w:left="2880" w:hanging="360"/>
      </w:pPr>
    </w:lvl>
    <w:lvl w:ilvl="4" w:tplc="74346886" w:tentative="1">
      <w:start w:val="1"/>
      <w:numFmt w:val="lowerLetter"/>
      <w:lvlText w:val="%5."/>
      <w:lvlJc w:val="left"/>
      <w:pPr>
        <w:ind w:left="3600" w:hanging="360"/>
      </w:pPr>
    </w:lvl>
    <w:lvl w:ilvl="5" w:tplc="74346886" w:tentative="1">
      <w:start w:val="1"/>
      <w:numFmt w:val="lowerRoman"/>
      <w:lvlText w:val="%6."/>
      <w:lvlJc w:val="right"/>
      <w:pPr>
        <w:ind w:left="4320" w:hanging="180"/>
      </w:pPr>
    </w:lvl>
    <w:lvl w:ilvl="6" w:tplc="74346886" w:tentative="1">
      <w:start w:val="1"/>
      <w:numFmt w:val="decimal"/>
      <w:lvlText w:val="%7."/>
      <w:lvlJc w:val="left"/>
      <w:pPr>
        <w:ind w:left="5040" w:hanging="360"/>
      </w:pPr>
    </w:lvl>
    <w:lvl w:ilvl="7" w:tplc="74346886" w:tentative="1">
      <w:start w:val="1"/>
      <w:numFmt w:val="lowerLetter"/>
      <w:lvlText w:val="%8."/>
      <w:lvlJc w:val="left"/>
      <w:pPr>
        <w:ind w:left="5760" w:hanging="360"/>
      </w:pPr>
    </w:lvl>
    <w:lvl w:ilvl="8" w:tplc="74346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4">
    <w:multiLevelType w:val="hybridMultilevel"/>
    <w:lvl w:ilvl="0" w:tplc="89035018">
      <w:start w:val="1"/>
      <w:numFmt w:val="decimal"/>
      <w:lvlText w:val="%1."/>
      <w:lvlJc w:val="left"/>
      <w:pPr>
        <w:ind w:left="720" w:hanging="360"/>
      </w:pPr>
    </w:lvl>
    <w:lvl w:ilvl="1" w:tplc="89035018" w:tentative="1">
      <w:start w:val="1"/>
      <w:numFmt w:val="lowerLetter"/>
      <w:lvlText w:val="%2."/>
      <w:lvlJc w:val="left"/>
      <w:pPr>
        <w:ind w:left="1440" w:hanging="360"/>
      </w:pPr>
    </w:lvl>
    <w:lvl w:ilvl="2" w:tplc="89035018" w:tentative="1">
      <w:start w:val="1"/>
      <w:numFmt w:val="lowerRoman"/>
      <w:lvlText w:val="%3."/>
      <w:lvlJc w:val="right"/>
      <w:pPr>
        <w:ind w:left="2160" w:hanging="180"/>
      </w:pPr>
    </w:lvl>
    <w:lvl w:ilvl="3" w:tplc="89035018" w:tentative="1">
      <w:start w:val="1"/>
      <w:numFmt w:val="decimal"/>
      <w:lvlText w:val="%4."/>
      <w:lvlJc w:val="left"/>
      <w:pPr>
        <w:ind w:left="2880" w:hanging="360"/>
      </w:pPr>
    </w:lvl>
    <w:lvl w:ilvl="4" w:tplc="89035018" w:tentative="1">
      <w:start w:val="1"/>
      <w:numFmt w:val="lowerLetter"/>
      <w:lvlText w:val="%5."/>
      <w:lvlJc w:val="left"/>
      <w:pPr>
        <w:ind w:left="3600" w:hanging="360"/>
      </w:pPr>
    </w:lvl>
    <w:lvl w:ilvl="5" w:tplc="89035018" w:tentative="1">
      <w:start w:val="1"/>
      <w:numFmt w:val="lowerRoman"/>
      <w:lvlText w:val="%6."/>
      <w:lvlJc w:val="right"/>
      <w:pPr>
        <w:ind w:left="4320" w:hanging="180"/>
      </w:pPr>
    </w:lvl>
    <w:lvl w:ilvl="6" w:tplc="89035018" w:tentative="1">
      <w:start w:val="1"/>
      <w:numFmt w:val="decimal"/>
      <w:lvlText w:val="%7."/>
      <w:lvlJc w:val="left"/>
      <w:pPr>
        <w:ind w:left="5040" w:hanging="360"/>
      </w:pPr>
    </w:lvl>
    <w:lvl w:ilvl="7" w:tplc="89035018" w:tentative="1">
      <w:start w:val="1"/>
      <w:numFmt w:val="lowerLetter"/>
      <w:lvlText w:val="%8."/>
      <w:lvlJc w:val="left"/>
      <w:pPr>
        <w:ind w:left="5760" w:hanging="360"/>
      </w:pPr>
    </w:lvl>
    <w:lvl w:ilvl="8" w:tplc="8903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3">
    <w:multiLevelType w:val="hybridMultilevel"/>
    <w:lvl w:ilvl="0" w:tplc="86015768">
      <w:start w:val="1"/>
      <w:numFmt w:val="decimal"/>
      <w:lvlText w:val="%1."/>
      <w:lvlJc w:val="left"/>
      <w:pPr>
        <w:ind w:left="720" w:hanging="360"/>
      </w:pPr>
    </w:lvl>
    <w:lvl w:ilvl="1" w:tplc="86015768" w:tentative="1">
      <w:start w:val="1"/>
      <w:numFmt w:val="lowerLetter"/>
      <w:lvlText w:val="%2."/>
      <w:lvlJc w:val="left"/>
      <w:pPr>
        <w:ind w:left="1440" w:hanging="360"/>
      </w:pPr>
    </w:lvl>
    <w:lvl w:ilvl="2" w:tplc="86015768" w:tentative="1">
      <w:start w:val="1"/>
      <w:numFmt w:val="lowerRoman"/>
      <w:lvlText w:val="%3."/>
      <w:lvlJc w:val="right"/>
      <w:pPr>
        <w:ind w:left="2160" w:hanging="180"/>
      </w:pPr>
    </w:lvl>
    <w:lvl w:ilvl="3" w:tplc="86015768" w:tentative="1">
      <w:start w:val="1"/>
      <w:numFmt w:val="decimal"/>
      <w:lvlText w:val="%4."/>
      <w:lvlJc w:val="left"/>
      <w:pPr>
        <w:ind w:left="2880" w:hanging="360"/>
      </w:pPr>
    </w:lvl>
    <w:lvl w:ilvl="4" w:tplc="86015768" w:tentative="1">
      <w:start w:val="1"/>
      <w:numFmt w:val="lowerLetter"/>
      <w:lvlText w:val="%5."/>
      <w:lvlJc w:val="left"/>
      <w:pPr>
        <w:ind w:left="3600" w:hanging="360"/>
      </w:pPr>
    </w:lvl>
    <w:lvl w:ilvl="5" w:tplc="86015768" w:tentative="1">
      <w:start w:val="1"/>
      <w:numFmt w:val="lowerRoman"/>
      <w:lvlText w:val="%6."/>
      <w:lvlJc w:val="right"/>
      <w:pPr>
        <w:ind w:left="4320" w:hanging="180"/>
      </w:pPr>
    </w:lvl>
    <w:lvl w:ilvl="6" w:tplc="86015768" w:tentative="1">
      <w:start w:val="1"/>
      <w:numFmt w:val="decimal"/>
      <w:lvlText w:val="%7."/>
      <w:lvlJc w:val="left"/>
      <w:pPr>
        <w:ind w:left="5040" w:hanging="360"/>
      </w:pPr>
    </w:lvl>
    <w:lvl w:ilvl="7" w:tplc="86015768" w:tentative="1">
      <w:start w:val="1"/>
      <w:numFmt w:val="lowerLetter"/>
      <w:lvlText w:val="%8."/>
      <w:lvlJc w:val="left"/>
      <w:pPr>
        <w:ind w:left="5760" w:hanging="360"/>
      </w:pPr>
    </w:lvl>
    <w:lvl w:ilvl="8" w:tplc="86015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2">
    <w:multiLevelType w:val="hybridMultilevel"/>
    <w:lvl w:ilvl="0" w:tplc="14765787">
      <w:start w:val="1"/>
      <w:numFmt w:val="decimal"/>
      <w:lvlText w:val="%1."/>
      <w:lvlJc w:val="left"/>
      <w:pPr>
        <w:ind w:left="720" w:hanging="360"/>
      </w:pPr>
    </w:lvl>
    <w:lvl w:ilvl="1" w:tplc="14765787" w:tentative="1">
      <w:start w:val="1"/>
      <w:numFmt w:val="lowerLetter"/>
      <w:lvlText w:val="%2."/>
      <w:lvlJc w:val="left"/>
      <w:pPr>
        <w:ind w:left="1440" w:hanging="360"/>
      </w:pPr>
    </w:lvl>
    <w:lvl w:ilvl="2" w:tplc="14765787" w:tentative="1">
      <w:start w:val="1"/>
      <w:numFmt w:val="lowerRoman"/>
      <w:lvlText w:val="%3."/>
      <w:lvlJc w:val="right"/>
      <w:pPr>
        <w:ind w:left="2160" w:hanging="180"/>
      </w:pPr>
    </w:lvl>
    <w:lvl w:ilvl="3" w:tplc="14765787" w:tentative="1">
      <w:start w:val="1"/>
      <w:numFmt w:val="decimal"/>
      <w:lvlText w:val="%4."/>
      <w:lvlJc w:val="left"/>
      <w:pPr>
        <w:ind w:left="2880" w:hanging="360"/>
      </w:pPr>
    </w:lvl>
    <w:lvl w:ilvl="4" w:tplc="14765787" w:tentative="1">
      <w:start w:val="1"/>
      <w:numFmt w:val="lowerLetter"/>
      <w:lvlText w:val="%5."/>
      <w:lvlJc w:val="left"/>
      <w:pPr>
        <w:ind w:left="3600" w:hanging="360"/>
      </w:pPr>
    </w:lvl>
    <w:lvl w:ilvl="5" w:tplc="14765787" w:tentative="1">
      <w:start w:val="1"/>
      <w:numFmt w:val="lowerRoman"/>
      <w:lvlText w:val="%6."/>
      <w:lvlJc w:val="right"/>
      <w:pPr>
        <w:ind w:left="4320" w:hanging="180"/>
      </w:pPr>
    </w:lvl>
    <w:lvl w:ilvl="6" w:tplc="14765787" w:tentative="1">
      <w:start w:val="1"/>
      <w:numFmt w:val="decimal"/>
      <w:lvlText w:val="%7."/>
      <w:lvlJc w:val="left"/>
      <w:pPr>
        <w:ind w:left="5040" w:hanging="360"/>
      </w:pPr>
    </w:lvl>
    <w:lvl w:ilvl="7" w:tplc="14765787" w:tentative="1">
      <w:start w:val="1"/>
      <w:numFmt w:val="lowerLetter"/>
      <w:lvlText w:val="%8."/>
      <w:lvlJc w:val="left"/>
      <w:pPr>
        <w:ind w:left="5760" w:hanging="360"/>
      </w:pPr>
    </w:lvl>
    <w:lvl w:ilvl="8" w:tplc="14765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1">
    <w:multiLevelType w:val="hybridMultilevel"/>
    <w:lvl w:ilvl="0" w:tplc="58945837">
      <w:start w:val="1"/>
      <w:numFmt w:val="decimal"/>
      <w:lvlText w:val="%1."/>
      <w:lvlJc w:val="left"/>
      <w:pPr>
        <w:ind w:left="720" w:hanging="360"/>
      </w:pPr>
    </w:lvl>
    <w:lvl w:ilvl="1" w:tplc="58945837" w:tentative="1">
      <w:start w:val="1"/>
      <w:numFmt w:val="lowerLetter"/>
      <w:lvlText w:val="%2."/>
      <w:lvlJc w:val="left"/>
      <w:pPr>
        <w:ind w:left="1440" w:hanging="360"/>
      </w:pPr>
    </w:lvl>
    <w:lvl w:ilvl="2" w:tplc="58945837" w:tentative="1">
      <w:start w:val="1"/>
      <w:numFmt w:val="lowerRoman"/>
      <w:lvlText w:val="%3."/>
      <w:lvlJc w:val="right"/>
      <w:pPr>
        <w:ind w:left="2160" w:hanging="180"/>
      </w:pPr>
    </w:lvl>
    <w:lvl w:ilvl="3" w:tplc="58945837" w:tentative="1">
      <w:start w:val="1"/>
      <w:numFmt w:val="decimal"/>
      <w:lvlText w:val="%4."/>
      <w:lvlJc w:val="left"/>
      <w:pPr>
        <w:ind w:left="2880" w:hanging="360"/>
      </w:pPr>
    </w:lvl>
    <w:lvl w:ilvl="4" w:tplc="58945837" w:tentative="1">
      <w:start w:val="1"/>
      <w:numFmt w:val="lowerLetter"/>
      <w:lvlText w:val="%5."/>
      <w:lvlJc w:val="left"/>
      <w:pPr>
        <w:ind w:left="3600" w:hanging="360"/>
      </w:pPr>
    </w:lvl>
    <w:lvl w:ilvl="5" w:tplc="58945837" w:tentative="1">
      <w:start w:val="1"/>
      <w:numFmt w:val="lowerRoman"/>
      <w:lvlText w:val="%6."/>
      <w:lvlJc w:val="right"/>
      <w:pPr>
        <w:ind w:left="4320" w:hanging="180"/>
      </w:pPr>
    </w:lvl>
    <w:lvl w:ilvl="6" w:tplc="58945837" w:tentative="1">
      <w:start w:val="1"/>
      <w:numFmt w:val="decimal"/>
      <w:lvlText w:val="%7."/>
      <w:lvlJc w:val="left"/>
      <w:pPr>
        <w:ind w:left="5040" w:hanging="360"/>
      </w:pPr>
    </w:lvl>
    <w:lvl w:ilvl="7" w:tplc="58945837" w:tentative="1">
      <w:start w:val="1"/>
      <w:numFmt w:val="lowerLetter"/>
      <w:lvlText w:val="%8."/>
      <w:lvlJc w:val="left"/>
      <w:pPr>
        <w:ind w:left="5760" w:hanging="360"/>
      </w:pPr>
    </w:lvl>
    <w:lvl w:ilvl="8" w:tplc="58945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0">
    <w:multiLevelType w:val="hybridMultilevel"/>
    <w:lvl w:ilvl="0" w:tplc="61103296">
      <w:start w:val="1"/>
      <w:numFmt w:val="decimal"/>
      <w:lvlText w:val="%1."/>
      <w:lvlJc w:val="left"/>
      <w:pPr>
        <w:ind w:left="720" w:hanging="360"/>
      </w:pPr>
    </w:lvl>
    <w:lvl w:ilvl="1" w:tplc="61103296" w:tentative="1">
      <w:start w:val="1"/>
      <w:numFmt w:val="lowerLetter"/>
      <w:lvlText w:val="%2."/>
      <w:lvlJc w:val="left"/>
      <w:pPr>
        <w:ind w:left="1440" w:hanging="360"/>
      </w:pPr>
    </w:lvl>
    <w:lvl w:ilvl="2" w:tplc="61103296" w:tentative="1">
      <w:start w:val="1"/>
      <w:numFmt w:val="lowerRoman"/>
      <w:lvlText w:val="%3."/>
      <w:lvlJc w:val="right"/>
      <w:pPr>
        <w:ind w:left="2160" w:hanging="180"/>
      </w:pPr>
    </w:lvl>
    <w:lvl w:ilvl="3" w:tplc="61103296" w:tentative="1">
      <w:start w:val="1"/>
      <w:numFmt w:val="decimal"/>
      <w:lvlText w:val="%4."/>
      <w:lvlJc w:val="left"/>
      <w:pPr>
        <w:ind w:left="2880" w:hanging="360"/>
      </w:pPr>
    </w:lvl>
    <w:lvl w:ilvl="4" w:tplc="61103296" w:tentative="1">
      <w:start w:val="1"/>
      <w:numFmt w:val="lowerLetter"/>
      <w:lvlText w:val="%5."/>
      <w:lvlJc w:val="left"/>
      <w:pPr>
        <w:ind w:left="3600" w:hanging="360"/>
      </w:pPr>
    </w:lvl>
    <w:lvl w:ilvl="5" w:tplc="61103296" w:tentative="1">
      <w:start w:val="1"/>
      <w:numFmt w:val="lowerRoman"/>
      <w:lvlText w:val="%6."/>
      <w:lvlJc w:val="right"/>
      <w:pPr>
        <w:ind w:left="4320" w:hanging="180"/>
      </w:pPr>
    </w:lvl>
    <w:lvl w:ilvl="6" w:tplc="61103296" w:tentative="1">
      <w:start w:val="1"/>
      <w:numFmt w:val="decimal"/>
      <w:lvlText w:val="%7."/>
      <w:lvlJc w:val="left"/>
      <w:pPr>
        <w:ind w:left="5040" w:hanging="360"/>
      </w:pPr>
    </w:lvl>
    <w:lvl w:ilvl="7" w:tplc="61103296" w:tentative="1">
      <w:start w:val="1"/>
      <w:numFmt w:val="lowerLetter"/>
      <w:lvlText w:val="%8."/>
      <w:lvlJc w:val="left"/>
      <w:pPr>
        <w:ind w:left="5760" w:hanging="360"/>
      </w:pPr>
    </w:lvl>
    <w:lvl w:ilvl="8" w:tplc="61103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9">
    <w:multiLevelType w:val="hybridMultilevel"/>
    <w:lvl w:ilvl="0" w:tplc="27768176">
      <w:start w:val="1"/>
      <w:numFmt w:val="decimal"/>
      <w:lvlText w:val="%1."/>
      <w:lvlJc w:val="left"/>
      <w:pPr>
        <w:ind w:left="720" w:hanging="360"/>
      </w:pPr>
    </w:lvl>
    <w:lvl w:ilvl="1" w:tplc="27768176" w:tentative="1">
      <w:start w:val="1"/>
      <w:numFmt w:val="lowerLetter"/>
      <w:lvlText w:val="%2."/>
      <w:lvlJc w:val="left"/>
      <w:pPr>
        <w:ind w:left="1440" w:hanging="360"/>
      </w:pPr>
    </w:lvl>
    <w:lvl w:ilvl="2" w:tplc="27768176" w:tentative="1">
      <w:start w:val="1"/>
      <w:numFmt w:val="lowerRoman"/>
      <w:lvlText w:val="%3."/>
      <w:lvlJc w:val="right"/>
      <w:pPr>
        <w:ind w:left="2160" w:hanging="180"/>
      </w:pPr>
    </w:lvl>
    <w:lvl w:ilvl="3" w:tplc="27768176" w:tentative="1">
      <w:start w:val="1"/>
      <w:numFmt w:val="decimal"/>
      <w:lvlText w:val="%4."/>
      <w:lvlJc w:val="left"/>
      <w:pPr>
        <w:ind w:left="2880" w:hanging="360"/>
      </w:pPr>
    </w:lvl>
    <w:lvl w:ilvl="4" w:tplc="27768176" w:tentative="1">
      <w:start w:val="1"/>
      <w:numFmt w:val="lowerLetter"/>
      <w:lvlText w:val="%5."/>
      <w:lvlJc w:val="left"/>
      <w:pPr>
        <w:ind w:left="3600" w:hanging="360"/>
      </w:pPr>
    </w:lvl>
    <w:lvl w:ilvl="5" w:tplc="27768176" w:tentative="1">
      <w:start w:val="1"/>
      <w:numFmt w:val="lowerRoman"/>
      <w:lvlText w:val="%6."/>
      <w:lvlJc w:val="right"/>
      <w:pPr>
        <w:ind w:left="4320" w:hanging="180"/>
      </w:pPr>
    </w:lvl>
    <w:lvl w:ilvl="6" w:tplc="27768176" w:tentative="1">
      <w:start w:val="1"/>
      <w:numFmt w:val="decimal"/>
      <w:lvlText w:val="%7."/>
      <w:lvlJc w:val="left"/>
      <w:pPr>
        <w:ind w:left="5040" w:hanging="360"/>
      </w:pPr>
    </w:lvl>
    <w:lvl w:ilvl="7" w:tplc="27768176" w:tentative="1">
      <w:start w:val="1"/>
      <w:numFmt w:val="lowerLetter"/>
      <w:lvlText w:val="%8."/>
      <w:lvlJc w:val="left"/>
      <w:pPr>
        <w:ind w:left="5760" w:hanging="360"/>
      </w:pPr>
    </w:lvl>
    <w:lvl w:ilvl="8" w:tplc="2776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8">
    <w:multiLevelType w:val="hybridMultilevel"/>
    <w:lvl w:ilvl="0" w:tplc="65366208">
      <w:start w:val="1"/>
      <w:numFmt w:val="decimal"/>
      <w:lvlText w:val="%1."/>
      <w:lvlJc w:val="left"/>
      <w:pPr>
        <w:ind w:left="720" w:hanging="360"/>
      </w:pPr>
    </w:lvl>
    <w:lvl w:ilvl="1" w:tplc="65366208" w:tentative="1">
      <w:start w:val="1"/>
      <w:numFmt w:val="lowerLetter"/>
      <w:lvlText w:val="%2."/>
      <w:lvlJc w:val="left"/>
      <w:pPr>
        <w:ind w:left="1440" w:hanging="360"/>
      </w:pPr>
    </w:lvl>
    <w:lvl w:ilvl="2" w:tplc="65366208" w:tentative="1">
      <w:start w:val="1"/>
      <w:numFmt w:val="lowerRoman"/>
      <w:lvlText w:val="%3."/>
      <w:lvlJc w:val="right"/>
      <w:pPr>
        <w:ind w:left="2160" w:hanging="180"/>
      </w:pPr>
    </w:lvl>
    <w:lvl w:ilvl="3" w:tplc="65366208" w:tentative="1">
      <w:start w:val="1"/>
      <w:numFmt w:val="decimal"/>
      <w:lvlText w:val="%4."/>
      <w:lvlJc w:val="left"/>
      <w:pPr>
        <w:ind w:left="2880" w:hanging="360"/>
      </w:pPr>
    </w:lvl>
    <w:lvl w:ilvl="4" w:tplc="65366208" w:tentative="1">
      <w:start w:val="1"/>
      <w:numFmt w:val="lowerLetter"/>
      <w:lvlText w:val="%5."/>
      <w:lvlJc w:val="left"/>
      <w:pPr>
        <w:ind w:left="3600" w:hanging="360"/>
      </w:pPr>
    </w:lvl>
    <w:lvl w:ilvl="5" w:tplc="65366208" w:tentative="1">
      <w:start w:val="1"/>
      <w:numFmt w:val="lowerRoman"/>
      <w:lvlText w:val="%6."/>
      <w:lvlJc w:val="right"/>
      <w:pPr>
        <w:ind w:left="4320" w:hanging="180"/>
      </w:pPr>
    </w:lvl>
    <w:lvl w:ilvl="6" w:tplc="65366208" w:tentative="1">
      <w:start w:val="1"/>
      <w:numFmt w:val="decimal"/>
      <w:lvlText w:val="%7."/>
      <w:lvlJc w:val="left"/>
      <w:pPr>
        <w:ind w:left="5040" w:hanging="360"/>
      </w:pPr>
    </w:lvl>
    <w:lvl w:ilvl="7" w:tplc="65366208" w:tentative="1">
      <w:start w:val="1"/>
      <w:numFmt w:val="lowerLetter"/>
      <w:lvlText w:val="%8."/>
      <w:lvlJc w:val="left"/>
      <w:pPr>
        <w:ind w:left="5760" w:hanging="360"/>
      </w:pPr>
    </w:lvl>
    <w:lvl w:ilvl="8" w:tplc="65366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7">
    <w:multiLevelType w:val="hybridMultilevel"/>
    <w:lvl w:ilvl="0" w:tplc="55558816">
      <w:start w:val="1"/>
      <w:numFmt w:val="decimal"/>
      <w:lvlText w:val="%1."/>
      <w:lvlJc w:val="left"/>
      <w:pPr>
        <w:ind w:left="720" w:hanging="360"/>
      </w:pPr>
    </w:lvl>
    <w:lvl w:ilvl="1" w:tplc="55558816" w:tentative="1">
      <w:start w:val="1"/>
      <w:numFmt w:val="lowerLetter"/>
      <w:lvlText w:val="%2."/>
      <w:lvlJc w:val="left"/>
      <w:pPr>
        <w:ind w:left="1440" w:hanging="360"/>
      </w:pPr>
    </w:lvl>
    <w:lvl w:ilvl="2" w:tplc="55558816" w:tentative="1">
      <w:start w:val="1"/>
      <w:numFmt w:val="lowerRoman"/>
      <w:lvlText w:val="%3."/>
      <w:lvlJc w:val="right"/>
      <w:pPr>
        <w:ind w:left="2160" w:hanging="180"/>
      </w:pPr>
    </w:lvl>
    <w:lvl w:ilvl="3" w:tplc="55558816" w:tentative="1">
      <w:start w:val="1"/>
      <w:numFmt w:val="decimal"/>
      <w:lvlText w:val="%4."/>
      <w:lvlJc w:val="left"/>
      <w:pPr>
        <w:ind w:left="2880" w:hanging="360"/>
      </w:pPr>
    </w:lvl>
    <w:lvl w:ilvl="4" w:tplc="55558816" w:tentative="1">
      <w:start w:val="1"/>
      <w:numFmt w:val="lowerLetter"/>
      <w:lvlText w:val="%5."/>
      <w:lvlJc w:val="left"/>
      <w:pPr>
        <w:ind w:left="3600" w:hanging="360"/>
      </w:pPr>
    </w:lvl>
    <w:lvl w:ilvl="5" w:tplc="55558816" w:tentative="1">
      <w:start w:val="1"/>
      <w:numFmt w:val="lowerRoman"/>
      <w:lvlText w:val="%6."/>
      <w:lvlJc w:val="right"/>
      <w:pPr>
        <w:ind w:left="4320" w:hanging="180"/>
      </w:pPr>
    </w:lvl>
    <w:lvl w:ilvl="6" w:tplc="55558816" w:tentative="1">
      <w:start w:val="1"/>
      <w:numFmt w:val="decimal"/>
      <w:lvlText w:val="%7."/>
      <w:lvlJc w:val="left"/>
      <w:pPr>
        <w:ind w:left="5040" w:hanging="360"/>
      </w:pPr>
    </w:lvl>
    <w:lvl w:ilvl="7" w:tplc="55558816" w:tentative="1">
      <w:start w:val="1"/>
      <w:numFmt w:val="lowerLetter"/>
      <w:lvlText w:val="%8."/>
      <w:lvlJc w:val="left"/>
      <w:pPr>
        <w:ind w:left="5760" w:hanging="360"/>
      </w:pPr>
    </w:lvl>
    <w:lvl w:ilvl="8" w:tplc="55558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6">
    <w:multiLevelType w:val="hybridMultilevel"/>
    <w:lvl w:ilvl="0" w:tplc="15917020">
      <w:start w:val="1"/>
      <w:numFmt w:val="decimal"/>
      <w:lvlText w:val="%1."/>
      <w:lvlJc w:val="left"/>
      <w:pPr>
        <w:ind w:left="720" w:hanging="360"/>
      </w:pPr>
    </w:lvl>
    <w:lvl w:ilvl="1" w:tplc="15917020" w:tentative="1">
      <w:start w:val="1"/>
      <w:numFmt w:val="lowerLetter"/>
      <w:lvlText w:val="%2."/>
      <w:lvlJc w:val="left"/>
      <w:pPr>
        <w:ind w:left="1440" w:hanging="360"/>
      </w:pPr>
    </w:lvl>
    <w:lvl w:ilvl="2" w:tplc="15917020" w:tentative="1">
      <w:start w:val="1"/>
      <w:numFmt w:val="lowerRoman"/>
      <w:lvlText w:val="%3."/>
      <w:lvlJc w:val="right"/>
      <w:pPr>
        <w:ind w:left="2160" w:hanging="180"/>
      </w:pPr>
    </w:lvl>
    <w:lvl w:ilvl="3" w:tplc="15917020" w:tentative="1">
      <w:start w:val="1"/>
      <w:numFmt w:val="decimal"/>
      <w:lvlText w:val="%4."/>
      <w:lvlJc w:val="left"/>
      <w:pPr>
        <w:ind w:left="2880" w:hanging="360"/>
      </w:pPr>
    </w:lvl>
    <w:lvl w:ilvl="4" w:tplc="15917020" w:tentative="1">
      <w:start w:val="1"/>
      <w:numFmt w:val="lowerLetter"/>
      <w:lvlText w:val="%5."/>
      <w:lvlJc w:val="left"/>
      <w:pPr>
        <w:ind w:left="3600" w:hanging="360"/>
      </w:pPr>
    </w:lvl>
    <w:lvl w:ilvl="5" w:tplc="15917020" w:tentative="1">
      <w:start w:val="1"/>
      <w:numFmt w:val="lowerRoman"/>
      <w:lvlText w:val="%6."/>
      <w:lvlJc w:val="right"/>
      <w:pPr>
        <w:ind w:left="4320" w:hanging="180"/>
      </w:pPr>
    </w:lvl>
    <w:lvl w:ilvl="6" w:tplc="15917020" w:tentative="1">
      <w:start w:val="1"/>
      <w:numFmt w:val="decimal"/>
      <w:lvlText w:val="%7."/>
      <w:lvlJc w:val="left"/>
      <w:pPr>
        <w:ind w:left="5040" w:hanging="360"/>
      </w:pPr>
    </w:lvl>
    <w:lvl w:ilvl="7" w:tplc="15917020" w:tentative="1">
      <w:start w:val="1"/>
      <w:numFmt w:val="lowerLetter"/>
      <w:lvlText w:val="%8."/>
      <w:lvlJc w:val="left"/>
      <w:pPr>
        <w:ind w:left="5760" w:hanging="360"/>
      </w:pPr>
    </w:lvl>
    <w:lvl w:ilvl="8" w:tplc="1591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5">
    <w:multiLevelType w:val="hybridMultilevel"/>
    <w:lvl w:ilvl="0" w:tplc="77994442">
      <w:start w:val="1"/>
      <w:numFmt w:val="decimal"/>
      <w:lvlText w:val="%1."/>
      <w:lvlJc w:val="left"/>
      <w:pPr>
        <w:ind w:left="720" w:hanging="360"/>
      </w:pPr>
    </w:lvl>
    <w:lvl w:ilvl="1" w:tplc="77994442" w:tentative="1">
      <w:start w:val="1"/>
      <w:numFmt w:val="lowerLetter"/>
      <w:lvlText w:val="%2."/>
      <w:lvlJc w:val="left"/>
      <w:pPr>
        <w:ind w:left="1440" w:hanging="360"/>
      </w:pPr>
    </w:lvl>
    <w:lvl w:ilvl="2" w:tplc="77994442" w:tentative="1">
      <w:start w:val="1"/>
      <w:numFmt w:val="lowerRoman"/>
      <w:lvlText w:val="%3."/>
      <w:lvlJc w:val="right"/>
      <w:pPr>
        <w:ind w:left="2160" w:hanging="180"/>
      </w:pPr>
    </w:lvl>
    <w:lvl w:ilvl="3" w:tplc="77994442" w:tentative="1">
      <w:start w:val="1"/>
      <w:numFmt w:val="decimal"/>
      <w:lvlText w:val="%4."/>
      <w:lvlJc w:val="left"/>
      <w:pPr>
        <w:ind w:left="2880" w:hanging="360"/>
      </w:pPr>
    </w:lvl>
    <w:lvl w:ilvl="4" w:tplc="77994442" w:tentative="1">
      <w:start w:val="1"/>
      <w:numFmt w:val="lowerLetter"/>
      <w:lvlText w:val="%5."/>
      <w:lvlJc w:val="left"/>
      <w:pPr>
        <w:ind w:left="3600" w:hanging="360"/>
      </w:pPr>
    </w:lvl>
    <w:lvl w:ilvl="5" w:tplc="77994442" w:tentative="1">
      <w:start w:val="1"/>
      <w:numFmt w:val="lowerRoman"/>
      <w:lvlText w:val="%6."/>
      <w:lvlJc w:val="right"/>
      <w:pPr>
        <w:ind w:left="4320" w:hanging="180"/>
      </w:pPr>
    </w:lvl>
    <w:lvl w:ilvl="6" w:tplc="77994442" w:tentative="1">
      <w:start w:val="1"/>
      <w:numFmt w:val="decimal"/>
      <w:lvlText w:val="%7."/>
      <w:lvlJc w:val="left"/>
      <w:pPr>
        <w:ind w:left="5040" w:hanging="360"/>
      </w:pPr>
    </w:lvl>
    <w:lvl w:ilvl="7" w:tplc="77994442" w:tentative="1">
      <w:start w:val="1"/>
      <w:numFmt w:val="lowerLetter"/>
      <w:lvlText w:val="%8."/>
      <w:lvlJc w:val="left"/>
      <w:pPr>
        <w:ind w:left="5760" w:hanging="360"/>
      </w:pPr>
    </w:lvl>
    <w:lvl w:ilvl="8" w:tplc="77994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4">
    <w:multiLevelType w:val="hybridMultilevel"/>
    <w:lvl w:ilvl="0" w:tplc="94013412">
      <w:start w:val="1"/>
      <w:numFmt w:val="decimal"/>
      <w:lvlText w:val="%1."/>
      <w:lvlJc w:val="left"/>
      <w:pPr>
        <w:ind w:left="720" w:hanging="360"/>
      </w:pPr>
    </w:lvl>
    <w:lvl w:ilvl="1" w:tplc="94013412" w:tentative="1">
      <w:start w:val="1"/>
      <w:numFmt w:val="lowerLetter"/>
      <w:lvlText w:val="%2."/>
      <w:lvlJc w:val="left"/>
      <w:pPr>
        <w:ind w:left="1440" w:hanging="360"/>
      </w:pPr>
    </w:lvl>
    <w:lvl w:ilvl="2" w:tplc="94013412" w:tentative="1">
      <w:start w:val="1"/>
      <w:numFmt w:val="lowerRoman"/>
      <w:lvlText w:val="%3."/>
      <w:lvlJc w:val="right"/>
      <w:pPr>
        <w:ind w:left="2160" w:hanging="180"/>
      </w:pPr>
    </w:lvl>
    <w:lvl w:ilvl="3" w:tplc="94013412" w:tentative="1">
      <w:start w:val="1"/>
      <w:numFmt w:val="decimal"/>
      <w:lvlText w:val="%4."/>
      <w:lvlJc w:val="left"/>
      <w:pPr>
        <w:ind w:left="2880" w:hanging="360"/>
      </w:pPr>
    </w:lvl>
    <w:lvl w:ilvl="4" w:tplc="94013412" w:tentative="1">
      <w:start w:val="1"/>
      <w:numFmt w:val="lowerLetter"/>
      <w:lvlText w:val="%5."/>
      <w:lvlJc w:val="left"/>
      <w:pPr>
        <w:ind w:left="3600" w:hanging="360"/>
      </w:pPr>
    </w:lvl>
    <w:lvl w:ilvl="5" w:tplc="94013412" w:tentative="1">
      <w:start w:val="1"/>
      <w:numFmt w:val="lowerRoman"/>
      <w:lvlText w:val="%6."/>
      <w:lvlJc w:val="right"/>
      <w:pPr>
        <w:ind w:left="4320" w:hanging="180"/>
      </w:pPr>
    </w:lvl>
    <w:lvl w:ilvl="6" w:tplc="94013412" w:tentative="1">
      <w:start w:val="1"/>
      <w:numFmt w:val="decimal"/>
      <w:lvlText w:val="%7."/>
      <w:lvlJc w:val="left"/>
      <w:pPr>
        <w:ind w:left="5040" w:hanging="360"/>
      </w:pPr>
    </w:lvl>
    <w:lvl w:ilvl="7" w:tplc="94013412" w:tentative="1">
      <w:start w:val="1"/>
      <w:numFmt w:val="lowerLetter"/>
      <w:lvlText w:val="%8."/>
      <w:lvlJc w:val="left"/>
      <w:pPr>
        <w:ind w:left="5760" w:hanging="360"/>
      </w:pPr>
    </w:lvl>
    <w:lvl w:ilvl="8" w:tplc="9401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3">
    <w:multiLevelType w:val="hybridMultilevel"/>
    <w:lvl w:ilvl="0" w:tplc="22185303">
      <w:start w:val="1"/>
      <w:numFmt w:val="decimal"/>
      <w:lvlText w:val="%1."/>
      <w:lvlJc w:val="left"/>
      <w:pPr>
        <w:ind w:left="720" w:hanging="360"/>
      </w:pPr>
    </w:lvl>
    <w:lvl w:ilvl="1" w:tplc="22185303" w:tentative="1">
      <w:start w:val="1"/>
      <w:numFmt w:val="lowerLetter"/>
      <w:lvlText w:val="%2."/>
      <w:lvlJc w:val="left"/>
      <w:pPr>
        <w:ind w:left="1440" w:hanging="360"/>
      </w:pPr>
    </w:lvl>
    <w:lvl w:ilvl="2" w:tplc="22185303" w:tentative="1">
      <w:start w:val="1"/>
      <w:numFmt w:val="lowerRoman"/>
      <w:lvlText w:val="%3."/>
      <w:lvlJc w:val="right"/>
      <w:pPr>
        <w:ind w:left="2160" w:hanging="180"/>
      </w:pPr>
    </w:lvl>
    <w:lvl w:ilvl="3" w:tplc="22185303" w:tentative="1">
      <w:start w:val="1"/>
      <w:numFmt w:val="decimal"/>
      <w:lvlText w:val="%4."/>
      <w:lvlJc w:val="left"/>
      <w:pPr>
        <w:ind w:left="2880" w:hanging="360"/>
      </w:pPr>
    </w:lvl>
    <w:lvl w:ilvl="4" w:tplc="22185303" w:tentative="1">
      <w:start w:val="1"/>
      <w:numFmt w:val="lowerLetter"/>
      <w:lvlText w:val="%5."/>
      <w:lvlJc w:val="left"/>
      <w:pPr>
        <w:ind w:left="3600" w:hanging="360"/>
      </w:pPr>
    </w:lvl>
    <w:lvl w:ilvl="5" w:tplc="22185303" w:tentative="1">
      <w:start w:val="1"/>
      <w:numFmt w:val="lowerRoman"/>
      <w:lvlText w:val="%6."/>
      <w:lvlJc w:val="right"/>
      <w:pPr>
        <w:ind w:left="4320" w:hanging="180"/>
      </w:pPr>
    </w:lvl>
    <w:lvl w:ilvl="6" w:tplc="22185303" w:tentative="1">
      <w:start w:val="1"/>
      <w:numFmt w:val="decimal"/>
      <w:lvlText w:val="%7."/>
      <w:lvlJc w:val="left"/>
      <w:pPr>
        <w:ind w:left="5040" w:hanging="360"/>
      </w:pPr>
    </w:lvl>
    <w:lvl w:ilvl="7" w:tplc="22185303" w:tentative="1">
      <w:start w:val="1"/>
      <w:numFmt w:val="lowerLetter"/>
      <w:lvlText w:val="%8."/>
      <w:lvlJc w:val="left"/>
      <w:pPr>
        <w:ind w:left="5760" w:hanging="360"/>
      </w:pPr>
    </w:lvl>
    <w:lvl w:ilvl="8" w:tplc="22185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2">
    <w:multiLevelType w:val="hybridMultilevel"/>
    <w:lvl w:ilvl="0" w:tplc="37103291">
      <w:start w:val="1"/>
      <w:numFmt w:val="decimal"/>
      <w:lvlText w:val="%1."/>
      <w:lvlJc w:val="left"/>
      <w:pPr>
        <w:ind w:left="720" w:hanging="360"/>
      </w:pPr>
    </w:lvl>
    <w:lvl w:ilvl="1" w:tplc="37103291" w:tentative="1">
      <w:start w:val="1"/>
      <w:numFmt w:val="lowerLetter"/>
      <w:lvlText w:val="%2."/>
      <w:lvlJc w:val="left"/>
      <w:pPr>
        <w:ind w:left="1440" w:hanging="360"/>
      </w:pPr>
    </w:lvl>
    <w:lvl w:ilvl="2" w:tplc="37103291" w:tentative="1">
      <w:start w:val="1"/>
      <w:numFmt w:val="lowerRoman"/>
      <w:lvlText w:val="%3."/>
      <w:lvlJc w:val="right"/>
      <w:pPr>
        <w:ind w:left="2160" w:hanging="180"/>
      </w:pPr>
    </w:lvl>
    <w:lvl w:ilvl="3" w:tplc="37103291" w:tentative="1">
      <w:start w:val="1"/>
      <w:numFmt w:val="decimal"/>
      <w:lvlText w:val="%4."/>
      <w:lvlJc w:val="left"/>
      <w:pPr>
        <w:ind w:left="2880" w:hanging="360"/>
      </w:pPr>
    </w:lvl>
    <w:lvl w:ilvl="4" w:tplc="37103291" w:tentative="1">
      <w:start w:val="1"/>
      <w:numFmt w:val="lowerLetter"/>
      <w:lvlText w:val="%5."/>
      <w:lvlJc w:val="left"/>
      <w:pPr>
        <w:ind w:left="3600" w:hanging="360"/>
      </w:pPr>
    </w:lvl>
    <w:lvl w:ilvl="5" w:tplc="37103291" w:tentative="1">
      <w:start w:val="1"/>
      <w:numFmt w:val="lowerRoman"/>
      <w:lvlText w:val="%6."/>
      <w:lvlJc w:val="right"/>
      <w:pPr>
        <w:ind w:left="4320" w:hanging="180"/>
      </w:pPr>
    </w:lvl>
    <w:lvl w:ilvl="6" w:tplc="37103291" w:tentative="1">
      <w:start w:val="1"/>
      <w:numFmt w:val="decimal"/>
      <w:lvlText w:val="%7."/>
      <w:lvlJc w:val="left"/>
      <w:pPr>
        <w:ind w:left="5040" w:hanging="360"/>
      </w:pPr>
    </w:lvl>
    <w:lvl w:ilvl="7" w:tplc="37103291" w:tentative="1">
      <w:start w:val="1"/>
      <w:numFmt w:val="lowerLetter"/>
      <w:lvlText w:val="%8."/>
      <w:lvlJc w:val="left"/>
      <w:pPr>
        <w:ind w:left="5760" w:hanging="360"/>
      </w:pPr>
    </w:lvl>
    <w:lvl w:ilvl="8" w:tplc="3710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1">
    <w:multiLevelType w:val="hybridMultilevel"/>
    <w:lvl w:ilvl="0" w:tplc="84145630">
      <w:start w:val="1"/>
      <w:numFmt w:val="decimal"/>
      <w:lvlText w:val="%1."/>
      <w:lvlJc w:val="left"/>
      <w:pPr>
        <w:ind w:left="720" w:hanging="360"/>
      </w:pPr>
    </w:lvl>
    <w:lvl w:ilvl="1" w:tplc="84145630" w:tentative="1">
      <w:start w:val="1"/>
      <w:numFmt w:val="lowerLetter"/>
      <w:lvlText w:val="%2."/>
      <w:lvlJc w:val="left"/>
      <w:pPr>
        <w:ind w:left="1440" w:hanging="360"/>
      </w:pPr>
    </w:lvl>
    <w:lvl w:ilvl="2" w:tplc="84145630" w:tentative="1">
      <w:start w:val="1"/>
      <w:numFmt w:val="lowerRoman"/>
      <w:lvlText w:val="%3."/>
      <w:lvlJc w:val="right"/>
      <w:pPr>
        <w:ind w:left="2160" w:hanging="180"/>
      </w:pPr>
    </w:lvl>
    <w:lvl w:ilvl="3" w:tplc="84145630" w:tentative="1">
      <w:start w:val="1"/>
      <w:numFmt w:val="decimal"/>
      <w:lvlText w:val="%4."/>
      <w:lvlJc w:val="left"/>
      <w:pPr>
        <w:ind w:left="2880" w:hanging="360"/>
      </w:pPr>
    </w:lvl>
    <w:lvl w:ilvl="4" w:tplc="84145630" w:tentative="1">
      <w:start w:val="1"/>
      <w:numFmt w:val="lowerLetter"/>
      <w:lvlText w:val="%5."/>
      <w:lvlJc w:val="left"/>
      <w:pPr>
        <w:ind w:left="3600" w:hanging="360"/>
      </w:pPr>
    </w:lvl>
    <w:lvl w:ilvl="5" w:tplc="84145630" w:tentative="1">
      <w:start w:val="1"/>
      <w:numFmt w:val="lowerRoman"/>
      <w:lvlText w:val="%6."/>
      <w:lvlJc w:val="right"/>
      <w:pPr>
        <w:ind w:left="4320" w:hanging="180"/>
      </w:pPr>
    </w:lvl>
    <w:lvl w:ilvl="6" w:tplc="84145630" w:tentative="1">
      <w:start w:val="1"/>
      <w:numFmt w:val="decimal"/>
      <w:lvlText w:val="%7."/>
      <w:lvlJc w:val="left"/>
      <w:pPr>
        <w:ind w:left="5040" w:hanging="360"/>
      </w:pPr>
    </w:lvl>
    <w:lvl w:ilvl="7" w:tplc="84145630" w:tentative="1">
      <w:start w:val="1"/>
      <w:numFmt w:val="lowerLetter"/>
      <w:lvlText w:val="%8."/>
      <w:lvlJc w:val="left"/>
      <w:pPr>
        <w:ind w:left="5760" w:hanging="360"/>
      </w:pPr>
    </w:lvl>
    <w:lvl w:ilvl="8" w:tplc="84145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0">
    <w:multiLevelType w:val="hybridMultilevel"/>
    <w:lvl w:ilvl="0" w:tplc="63999168">
      <w:start w:val="1"/>
      <w:numFmt w:val="decimal"/>
      <w:lvlText w:val="%1."/>
      <w:lvlJc w:val="left"/>
      <w:pPr>
        <w:ind w:left="720" w:hanging="360"/>
      </w:pPr>
    </w:lvl>
    <w:lvl w:ilvl="1" w:tplc="63999168" w:tentative="1">
      <w:start w:val="1"/>
      <w:numFmt w:val="lowerLetter"/>
      <w:lvlText w:val="%2."/>
      <w:lvlJc w:val="left"/>
      <w:pPr>
        <w:ind w:left="1440" w:hanging="360"/>
      </w:pPr>
    </w:lvl>
    <w:lvl w:ilvl="2" w:tplc="63999168" w:tentative="1">
      <w:start w:val="1"/>
      <w:numFmt w:val="lowerRoman"/>
      <w:lvlText w:val="%3."/>
      <w:lvlJc w:val="right"/>
      <w:pPr>
        <w:ind w:left="2160" w:hanging="180"/>
      </w:pPr>
    </w:lvl>
    <w:lvl w:ilvl="3" w:tplc="63999168" w:tentative="1">
      <w:start w:val="1"/>
      <w:numFmt w:val="decimal"/>
      <w:lvlText w:val="%4."/>
      <w:lvlJc w:val="left"/>
      <w:pPr>
        <w:ind w:left="2880" w:hanging="360"/>
      </w:pPr>
    </w:lvl>
    <w:lvl w:ilvl="4" w:tplc="63999168" w:tentative="1">
      <w:start w:val="1"/>
      <w:numFmt w:val="lowerLetter"/>
      <w:lvlText w:val="%5."/>
      <w:lvlJc w:val="left"/>
      <w:pPr>
        <w:ind w:left="3600" w:hanging="360"/>
      </w:pPr>
    </w:lvl>
    <w:lvl w:ilvl="5" w:tplc="63999168" w:tentative="1">
      <w:start w:val="1"/>
      <w:numFmt w:val="lowerRoman"/>
      <w:lvlText w:val="%6."/>
      <w:lvlJc w:val="right"/>
      <w:pPr>
        <w:ind w:left="4320" w:hanging="180"/>
      </w:pPr>
    </w:lvl>
    <w:lvl w:ilvl="6" w:tplc="63999168" w:tentative="1">
      <w:start w:val="1"/>
      <w:numFmt w:val="decimal"/>
      <w:lvlText w:val="%7."/>
      <w:lvlJc w:val="left"/>
      <w:pPr>
        <w:ind w:left="5040" w:hanging="360"/>
      </w:pPr>
    </w:lvl>
    <w:lvl w:ilvl="7" w:tplc="63999168" w:tentative="1">
      <w:start w:val="1"/>
      <w:numFmt w:val="lowerLetter"/>
      <w:lvlText w:val="%8."/>
      <w:lvlJc w:val="left"/>
      <w:pPr>
        <w:ind w:left="5760" w:hanging="360"/>
      </w:pPr>
    </w:lvl>
    <w:lvl w:ilvl="8" w:tplc="63999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9">
    <w:multiLevelType w:val="hybridMultilevel"/>
    <w:lvl w:ilvl="0" w:tplc="27393588">
      <w:start w:val="1"/>
      <w:numFmt w:val="decimal"/>
      <w:lvlText w:val="%1."/>
      <w:lvlJc w:val="left"/>
      <w:pPr>
        <w:ind w:left="720" w:hanging="360"/>
      </w:pPr>
    </w:lvl>
    <w:lvl w:ilvl="1" w:tplc="27393588" w:tentative="1">
      <w:start w:val="1"/>
      <w:numFmt w:val="lowerLetter"/>
      <w:lvlText w:val="%2."/>
      <w:lvlJc w:val="left"/>
      <w:pPr>
        <w:ind w:left="1440" w:hanging="360"/>
      </w:pPr>
    </w:lvl>
    <w:lvl w:ilvl="2" w:tplc="27393588" w:tentative="1">
      <w:start w:val="1"/>
      <w:numFmt w:val="lowerRoman"/>
      <w:lvlText w:val="%3."/>
      <w:lvlJc w:val="right"/>
      <w:pPr>
        <w:ind w:left="2160" w:hanging="180"/>
      </w:pPr>
    </w:lvl>
    <w:lvl w:ilvl="3" w:tplc="27393588" w:tentative="1">
      <w:start w:val="1"/>
      <w:numFmt w:val="decimal"/>
      <w:lvlText w:val="%4."/>
      <w:lvlJc w:val="left"/>
      <w:pPr>
        <w:ind w:left="2880" w:hanging="360"/>
      </w:pPr>
    </w:lvl>
    <w:lvl w:ilvl="4" w:tplc="27393588" w:tentative="1">
      <w:start w:val="1"/>
      <w:numFmt w:val="lowerLetter"/>
      <w:lvlText w:val="%5."/>
      <w:lvlJc w:val="left"/>
      <w:pPr>
        <w:ind w:left="3600" w:hanging="360"/>
      </w:pPr>
    </w:lvl>
    <w:lvl w:ilvl="5" w:tplc="27393588" w:tentative="1">
      <w:start w:val="1"/>
      <w:numFmt w:val="lowerRoman"/>
      <w:lvlText w:val="%6."/>
      <w:lvlJc w:val="right"/>
      <w:pPr>
        <w:ind w:left="4320" w:hanging="180"/>
      </w:pPr>
    </w:lvl>
    <w:lvl w:ilvl="6" w:tplc="27393588" w:tentative="1">
      <w:start w:val="1"/>
      <w:numFmt w:val="decimal"/>
      <w:lvlText w:val="%7."/>
      <w:lvlJc w:val="left"/>
      <w:pPr>
        <w:ind w:left="5040" w:hanging="360"/>
      </w:pPr>
    </w:lvl>
    <w:lvl w:ilvl="7" w:tplc="27393588" w:tentative="1">
      <w:start w:val="1"/>
      <w:numFmt w:val="lowerLetter"/>
      <w:lvlText w:val="%8."/>
      <w:lvlJc w:val="left"/>
      <w:pPr>
        <w:ind w:left="5760" w:hanging="360"/>
      </w:pPr>
    </w:lvl>
    <w:lvl w:ilvl="8" w:tplc="27393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8">
    <w:multiLevelType w:val="hybridMultilevel"/>
    <w:lvl w:ilvl="0" w:tplc="14468532">
      <w:start w:val="1"/>
      <w:numFmt w:val="decimal"/>
      <w:lvlText w:val="%1."/>
      <w:lvlJc w:val="left"/>
      <w:pPr>
        <w:ind w:left="720" w:hanging="360"/>
      </w:pPr>
    </w:lvl>
    <w:lvl w:ilvl="1" w:tplc="14468532" w:tentative="1">
      <w:start w:val="1"/>
      <w:numFmt w:val="lowerLetter"/>
      <w:lvlText w:val="%2."/>
      <w:lvlJc w:val="left"/>
      <w:pPr>
        <w:ind w:left="1440" w:hanging="360"/>
      </w:pPr>
    </w:lvl>
    <w:lvl w:ilvl="2" w:tplc="14468532" w:tentative="1">
      <w:start w:val="1"/>
      <w:numFmt w:val="lowerRoman"/>
      <w:lvlText w:val="%3."/>
      <w:lvlJc w:val="right"/>
      <w:pPr>
        <w:ind w:left="2160" w:hanging="180"/>
      </w:pPr>
    </w:lvl>
    <w:lvl w:ilvl="3" w:tplc="14468532" w:tentative="1">
      <w:start w:val="1"/>
      <w:numFmt w:val="decimal"/>
      <w:lvlText w:val="%4."/>
      <w:lvlJc w:val="left"/>
      <w:pPr>
        <w:ind w:left="2880" w:hanging="360"/>
      </w:pPr>
    </w:lvl>
    <w:lvl w:ilvl="4" w:tplc="14468532" w:tentative="1">
      <w:start w:val="1"/>
      <w:numFmt w:val="lowerLetter"/>
      <w:lvlText w:val="%5."/>
      <w:lvlJc w:val="left"/>
      <w:pPr>
        <w:ind w:left="3600" w:hanging="360"/>
      </w:pPr>
    </w:lvl>
    <w:lvl w:ilvl="5" w:tplc="14468532" w:tentative="1">
      <w:start w:val="1"/>
      <w:numFmt w:val="lowerRoman"/>
      <w:lvlText w:val="%6."/>
      <w:lvlJc w:val="right"/>
      <w:pPr>
        <w:ind w:left="4320" w:hanging="180"/>
      </w:pPr>
    </w:lvl>
    <w:lvl w:ilvl="6" w:tplc="14468532" w:tentative="1">
      <w:start w:val="1"/>
      <w:numFmt w:val="decimal"/>
      <w:lvlText w:val="%7."/>
      <w:lvlJc w:val="left"/>
      <w:pPr>
        <w:ind w:left="5040" w:hanging="360"/>
      </w:pPr>
    </w:lvl>
    <w:lvl w:ilvl="7" w:tplc="14468532" w:tentative="1">
      <w:start w:val="1"/>
      <w:numFmt w:val="lowerLetter"/>
      <w:lvlText w:val="%8."/>
      <w:lvlJc w:val="left"/>
      <w:pPr>
        <w:ind w:left="5760" w:hanging="360"/>
      </w:pPr>
    </w:lvl>
    <w:lvl w:ilvl="8" w:tplc="14468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7">
    <w:multiLevelType w:val="hybridMultilevel"/>
    <w:lvl w:ilvl="0" w:tplc="23628695">
      <w:start w:val="1"/>
      <w:numFmt w:val="decimal"/>
      <w:lvlText w:val="%1."/>
      <w:lvlJc w:val="left"/>
      <w:pPr>
        <w:ind w:left="720" w:hanging="360"/>
      </w:pPr>
    </w:lvl>
    <w:lvl w:ilvl="1" w:tplc="23628695" w:tentative="1">
      <w:start w:val="1"/>
      <w:numFmt w:val="lowerLetter"/>
      <w:lvlText w:val="%2."/>
      <w:lvlJc w:val="left"/>
      <w:pPr>
        <w:ind w:left="1440" w:hanging="360"/>
      </w:pPr>
    </w:lvl>
    <w:lvl w:ilvl="2" w:tplc="23628695" w:tentative="1">
      <w:start w:val="1"/>
      <w:numFmt w:val="lowerRoman"/>
      <w:lvlText w:val="%3."/>
      <w:lvlJc w:val="right"/>
      <w:pPr>
        <w:ind w:left="2160" w:hanging="180"/>
      </w:pPr>
    </w:lvl>
    <w:lvl w:ilvl="3" w:tplc="23628695" w:tentative="1">
      <w:start w:val="1"/>
      <w:numFmt w:val="decimal"/>
      <w:lvlText w:val="%4."/>
      <w:lvlJc w:val="left"/>
      <w:pPr>
        <w:ind w:left="2880" w:hanging="360"/>
      </w:pPr>
    </w:lvl>
    <w:lvl w:ilvl="4" w:tplc="23628695" w:tentative="1">
      <w:start w:val="1"/>
      <w:numFmt w:val="lowerLetter"/>
      <w:lvlText w:val="%5."/>
      <w:lvlJc w:val="left"/>
      <w:pPr>
        <w:ind w:left="3600" w:hanging="360"/>
      </w:pPr>
    </w:lvl>
    <w:lvl w:ilvl="5" w:tplc="23628695" w:tentative="1">
      <w:start w:val="1"/>
      <w:numFmt w:val="lowerRoman"/>
      <w:lvlText w:val="%6."/>
      <w:lvlJc w:val="right"/>
      <w:pPr>
        <w:ind w:left="4320" w:hanging="180"/>
      </w:pPr>
    </w:lvl>
    <w:lvl w:ilvl="6" w:tplc="23628695" w:tentative="1">
      <w:start w:val="1"/>
      <w:numFmt w:val="decimal"/>
      <w:lvlText w:val="%7."/>
      <w:lvlJc w:val="left"/>
      <w:pPr>
        <w:ind w:left="5040" w:hanging="360"/>
      </w:pPr>
    </w:lvl>
    <w:lvl w:ilvl="7" w:tplc="23628695" w:tentative="1">
      <w:start w:val="1"/>
      <w:numFmt w:val="lowerLetter"/>
      <w:lvlText w:val="%8."/>
      <w:lvlJc w:val="left"/>
      <w:pPr>
        <w:ind w:left="5760" w:hanging="360"/>
      </w:pPr>
    </w:lvl>
    <w:lvl w:ilvl="8" w:tplc="23628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6">
    <w:multiLevelType w:val="hybridMultilevel"/>
    <w:lvl w:ilvl="0" w:tplc="24793539">
      <w:start w:val="1"/>
      <w:numFmt w:val="decimal"/>
      <w:lvlText w:val="%1."/>
      <w:lvlJc w:val="left"/>
      <w:pPr>
        <w:ind w:left="720" w:hanging="360"/>
      </w:pPr>
    </w:lvl>
    <w:lvl w:ilvl="1" w:tplc="24793539" w:tentative="1">
      <w:start w:val="1"/>
      <w:numFmt w:val="lowerLetter"/>
      <w:lvlText w:val="%2."/>
      <w:lvlJc w:val="left"/>
      <w:pPr>
        <w:ind w:left="1440" w:hanging="360"/>
      </w:pPr>
    </w:lvl>
    <w:lvl w:ilvl="2" w:tplc="24793539" w:tentative="1">
      <w:start w:val="1"/>
      <w:numFmt w:val="lowerRoman"/>
      <w:lvlText w:val="%3."/>
      <w:lvlJc w:val="right"/>
      <w:pPr>
        <w:ind w:left="2160" w:hanging="180"/>
      </w:pPr>
    </w:lvl>
    <w:lvl w:ilvl="3" w:tplc="24793539" w:tentative="1">
      <w:start w:val="1"/>
      <w:numFmt w:val="decimal"/>
      <w:lvlText w:val="%4."/>
      <w:lvlJc w:val="left"/>
      <w:pPr>
        <w:ind w:left="2880" w:hanging="360"/>
      </w:pPr>
    </w:lvl>
    <w:lvl w:ilvl="4" w:tplc="24793539" w:tentative="1">
      <w:start w:val="1"/>
      <w:numFmt w:val="lowerLetter"/>
      <w:lvlText w:val="%5."/>
      <w:lvlJc w:val="left"/>
      <w:pPr>
        <w:ind w:left="3600" w:hanging="360"/>
      </w:pPr>
    </w:lvl>
    <w:lvl w:ilvl="5" w:tplc="24793539" w:tentative="1">
      <w:start w:val="1"/>
      <w:numFmt w:val="lowerRoman"/>
      <w:lvlText w:val="%6."/>
      <w:lvlJc w:val="right"/>
      <w:pPr>
        <w:ind w:left="4320" w:hanging="180"/>
      </w:pPr>
    </w:lvl>
    <w:lvl w:ilvl="6" w:tplc="24793539" w:tentative="1">
      <w:start w:val="1"/>
      <w:numFmt w:val="decimal"/>
      <w:lvlText w:val="%7."/>
      <w:lvlJc w:val="left"/>
      <w:pPr>
        <w:ind w:left="5040" w:hanging="360"/>
      </w:pPr>
    </w:lvl>
    <w:lvl w:ilvl="7" w:tplc="24793539" w:tentative="1">
      <w:start w:val="1"/>
      <w:numFmt w:val="lowerLetter"/>
      <w:lvlText w:val="%8."/>
      <w:lvlJc w:val="left"/>
      <w:pPr>
        <w:ind w:left="5760" w:hanging="360"/>
      </w:pPr>
    </w:lvl>
    <w:lvl w:ilvl="8" w:tplc="24793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5">
    <w:multiLevelType w:val="hybridMultilevel"/>
    <w:lvl w:ilvl="0" w:tplc="86020592">
      <w:start w:val="1"/>
      <w:numFmt w:val="decimal"/>
      <w:lvlText w:val="%1."/>
      <w:lvlJc w:val="left"/>
      <w:pPr>
        <w:ind w:left="720" w:hanging="360"/>
      </w:pPr>
    </w:lvl>
    <w:lvl w:ilvl="1" w:tplc="86020592" w:tentative="1">
      <w:start w:val="1"/>
      <w:numFmt w:val="lowerLetter"/>
      <w:lvlText w:val="%2."/>
      <w:lvlJc w:val="left"/>
      <w:pPr>
        <w:ind w:left="1440" w:hanging="360"/>
      </w:pPr>
    </w:lvl>
    <w:lvl w:ilvl="2" w:tplc="86020592" w:tentative="1">
      <w:start w:val="1"/>
      <w:numFmt w:val="lowerRoman"/>
      <w:lvlText w:val="%3."/>
      <w:lvlJc w:val="right"/>
      <w:pPr>
        <w:ind w:left="2160" w:hanging="180"/>
      </w:pPr>
    </w:lvl>
    <w:lvl w:ilvl="3" w:tplc="86020592" w:tentative="1">
      <w:start w:val="1"/>
      <w:numFmt w:val="decimal"/>
      <w:lvlText w:val="%4."/>
      <w:lvlJc w:val="left"/>
      <w:pPr>
        <w:ind w:left="2880" w:hanging="360"/>
      </w:pPr>
    </w:lvl>
    <w:lvl w:ilvl="4" w:tplc="86020592" w:tentative="1">
      <w:start w:val="1"/>
      <w:numFmt w:val="lowerLetter"/>
      <w:lvlText w:val="%5."/>
      <w:lvlJc w:val="left"/>
      <w:pPr>
        <w:ind w:left="3600" w:hanging="360"/>
      </w:pPr>
    </w:lvl>
    <w:lvl w:ilvl="5" w:tplc="86020592" w:tentative="1">
      <w:start w:val="1"/>
      <w:numFmt w:val="lowerRoman"/>
      <w:lvlText w:val="%6."/>
      <w:lvlJc w:val="right"/>
      <w:pPr>
        <w:ind w:left="4320" w:hanging="180"/>
      </w:pPr>
    </w:lvl>
    <w:lvl w:ilvl="6" w:tplc="86020592" w:tentative="1">
      <w:start w:val="1"/>
      <w:numFmt w:val="decimal"/>
      <w:lvlText w:val="%7."/>
      <w:lvlJc w:val="left"/>
      <w:pPr>
        <w:ind w:left="5040" w:hanging="360"/>
      </w:pPr>
    </w:lvl>
    <w:lvl w:ilvl="7" w:tplc="86020592" w:tentative="1">
      <w:start w:val="1"/>
      <w:numFmt w:val="lowerLetter"/>
      <w:lvlText w:val="%8."/>
      <w:lvlJc w:val="left"/>
      <w:pPr>
        <w:ind w:left="5760" w:hanging="360"/>
      </w:pPr>
    </w:lvl>
    <w:lvl w:ilvl="8" w:tplc="86020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4">
    <w:multiLevelType w:val="hybridMultilevel"/>
    <w:lvl w:ilvl="0" w:tplc="61346238">
      <w:start w:val="1"/>
      <w:numFmt w:val="decimal"/>
      <w:lvlText w:val="%1."/>
      <w:lvlJc w:val="left"/>
      <w:pPr>
        <w:ind w:left="720" w:hanging="360"/>
      </w:pPr>
    </w:lvl>
    <w:lvl w:ilvl="1" w:tplc="61346238" w:tentative="1">
      <w:start w:val="1"/>
      <w:numFmt w:val="lowerLetter"/>
      <w:lvlText w:val="%2."/>
      <w:lvlJc w:val="left"/>
      <w:pPr>
        <w:ind w:left="1440" w:hanging="360"/>
      </w:pPr>
    </w:lvl>
    <w:lvl w:ilvl="2" w:tplc="61346238" w:tentative="1">
      <w:start w:val="1"/>
      <w:numFmt w:val="lowerRoman"/>
      <w:lvlText w:val="%3."/>
      <w:lvlJc w:val="right"/>
      <w:pPr>
        <w:ind w:left="2160" w:hanging="180"/>
      </w:pPr>
    </w:lvl>
    <w:lvl w:ilvl="3" w:tplc="61346238" w:tentative="1">
      <w:start w:val="1"/>
      <w:numFmt w:val="decimal"/>
      <w:lvlText w:val="%4."/>
      <w:lvlJc w:val="left"/>
      <w:pPr>
        <w:ind w:left="2880" w:hanging="360"/>
      </w:pPr>
    </w:lvl>
    <w:lvl w:ilvl="4" w:tplc="61346238" w:tentative="1">
      <w:start w:val="1"/>
      <w:numFmt w:val="lowerLetter"/>
      <w:lvlText w:val="%5."/>
      <w:lvlJc w:val="left"/>
      <w:pPr>
        <w:ind w:left="3600" w:hanging="360"/>
      </w:pPr>
    </w:lvl>
    <w:lvl w:ilvl="5" w:tplc="61346238" w:tentative="1">
      <w:start w:val="1"/>
      <w:numFmt w:val="lowerRoman"/>
      <w:lvlText w:val="%6."/>
      <w:lvlJc w:val="right"/>
      <w:pPr>
        <w:ind w:left="4320" w:hanging="180"/>
      </w:pPr>
    </w:lvl>
    <w:lvl w:ilvl="6" w:tplc="61346238" w:tentative="1">
      <w:start w:val="1"/>
      <w:numFmt w:val="decimal"/>
      <w:lvlText w:val="%7."/>
      <w:lvlJc w:val="left"/>
      <w:pPr>
        <w:ind w:left="5040" w:hanging="360"/>
      </w:pPr>
    </w:lvl>
    <w:lvl w:ilvl="7" w:tplc="61346238" w:tentative="1">
      <w:start w:val="1"/>
      <w:numFmt w:val="lowerLetter"/>
      <w:lvlText w:val="%8."/>
      <w:lvlJc w:val="left"/>
      <w:pPr>
        <w:ind w:left="5760" w:hanging="360"/>
      </w:pPr>
    </w:lvl>
    <w:lvl w:ilvl="8" w:tplc="6134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3">
    <w:multiLevelType w:val="hybridMultilevel"/>
    <w:lvl w:ilvl="0" w:tplc="14444285">
      <w:start w:val="1"/>
      <w:numFmt w:val="decimal"/>
      <w:lvlText w:val="%1."/>
      <w:lvlJc w:val="left"/>
      <w:pPr>
        <w:ind w:left="720" w:hanging="360"/>
      </w:pPr>
    </w:lvl>
    <w:lvl w:ilvl="1" w:tplc="14444285" w:tentative="1">
      <w:start w:val="1"/>
      <w:numFmt w:val="lowerLetter"/>
      <w:lvlText w:val="%2."/>
      <w:lvlJc w:val="left"/>
      <w:pPr>
        <w:ind w:left="1440" w:hanging="360"/>
      </w:pPr>
    </w:lvl>
    <w:lvl w:ilvl="2" w:tplc="14444285" w:tentative="1">
      <w:start w:val="1"/>
      <w:numFmt w:val="lowerRoman"/>
      <w:lvlText w:val="%3."/>
      <w:lvlJc w:val="right"/>
      <w:pPr>
        <w:ind w:left="2160" w:hanging="180"/>
      </w:pPr>
    </w:lvl>
    <w:lvl w:ilvl="3" w:tplc="14444285" w:tentative="1">
      <w:start w:val="1"/>
      <w:numFmt w:val="decimal"/>
      <w:lvlText w:val="%4."/>
      <w:lvlJc w:val="left"/>
      <w:pPr>
        <w:ind w:left="2880" w:hanging="360"/>
      </w:pPr>
    </w:lvl>
    <w:lvl w:ilvl="4" w:tplc="14444285" w:tentative="1">
      <w:start w:val="1"/>
      <w:numFmt w:val="lowerLetter"/>
      <w:lvlText w:val="%5."/>
      <w:lvlJc w:val="left"/>
      <w:pPr>
        <w:ind w:left="3600" w:hanging="360"/>
      </w:pPr>
    </w:lvl>
    <w:lvl w:ilvl="5" w:tplc="14444285" w:tentative="1">
      <w:start w:val="1"/>
      <w:numFmt w:val="lowerRoman"/>
      <w:lvlText w:val="%6."/>
      <w:lvlJc w:val="right"/>
      <w:pPr>
        <w:ind w:left="4320" w:hanging="180"/>
      </w:pPr>
    </w:lvl>
    <w:lvl w:ilvl="6" w:tplc="14444285" w:tentative="1">
      <w:start w:val="1"/>
      <w:numFmt w:val="decimal"/>
      <w:lvlText w:val="%7."/>
      <w:lvlJc w:val="left"/>
      <w:pPr>
        <w:ind w:left="5040" w:hanging="360"/>
      </w:pPr>
    </w:lvl>
    <w:lvl w:ilvl="7" w:tplc="14444285" w:tentative="1">
      <w:start w:val="1"/>
      <w:numFmt w:val="lowerLetter"/>
      <w:lvlText w:val="%8."/>
      <w:lvlJc w:val="left"/>
      <w:pPr>
        <w:ind w:left="5760" w:hanging="360"/>
      </w:pPr>
    </w:lvl>
    <w:lvl w:ilvl="8" w:tplc="14444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2">
    <w:multiLevelType w:val="hybridMultilevel"/>
    <w:lvl w:ilvl="0" w:tplc="70082327">
      <w:start w:val="1"/>
      <w:numFmt w:val="decimal"/>
      <w:lvlText w:val="%1."/>
      <w:lvlJc w:val="left"/>
      <w:pPr>
        <w:ind w:left="720" w:hanging="360"/>
      </w:pPr>
    </w:lvl>
    <w:lvl w:ilvl="1" w:tplc="70082327" w:tentative="1">
      <w:start w:val="1"/>
      <w:numFmt w:val="lowerLetter"/>
      <w:lvlText w:val="%2."/>
      <w:lvlJc w:val="left"/>
      <w:pPr>
        <w:ind w:left="1440" w:hanging="360"/>
      </w:pPr>
    </w:lvl>
    <w:lvl w:ilvl="2" w:tplc="70082327" w:tentative="1">
      <w:start w:val="1"/>
      <w:numFmt w:val="lowerRoman"/>
      <w:lvlText w:val="%3."/>
      <w:lvlJc w:val="right"/>
      <w:pPr>
        <w:ind w:left="2160" w:hanging="180"/>
      </w:pPr>
    </w:lvl>
    <w:lvl w:ilvl="3" w:tplc="70082327" w:tentative="1">
      <w:start w:val="1"/>
      <w:numFmt w:val="decimal"/>
      <w:lvlText w:val="%4."/>
      <w:lvlJc w:val="left"/>
      <w:pPr>
        <w:ind w:left="2880" w:hanging="360"/>
      </w:pPr>
    </w:lvl>
    <w:lvl w:ilvl="4" w:tplc="70082327" w:tentative="1">
      <w:start w:val="1"/>
      <w:numFmt w:val="lowerLetter"/>
      <w:lvlText w:val="%5."/>
      <w:lvlJc w:val="left"/>
      <w:pPr>
        <w:ind w:left="3600" w:hanging="360"/>
      </w:pPr>
    </w:lvl>
    <w:lvl w:ilvl="5" w:tplc="70082327" w:tentative="1">
      <w:start w:val="1"/>
      <w:numFmt w:val="lowerRoman"/>
      <w:lvlText w:val="%6."/>
      <w:lvlJc w:val="right"/>
      <w:pPr>
        <w:ind w:left="4320" w:hanging="180"/>
      </w:pPr>
    </w:lvl>
    <w:lvl w:ilvl="6" w:tplc="70082327" w:tentative="1">
      <w:start w:val="1"/>
      <w:numFmt w:val="decimal"/>
      <w:lvlText w:val="%7."/>
      <w:lvlJc w:val="left"/>
      <w:pPr>
        <w:ind w:left="5040" w:hanging="360"/>
      </w:pPr>
    </w:lvl>
    <w:lvl w:ilvl="7" w:tplc="70082327" w:tentative="1">
      <w:start w:val="1"/>
      <w:numFmt w:val="lowerLetter"/>
      <w:lvlText w:val="%8."/>
      <w:lvlJc w:val="left"/>
      <w:pPr>
        <w:ind w:left="5760" w:hanging="360"/>
      </w:pPr>
    </w:lvl>
    <w:lvl w:ilvl="8" w:tplc="70082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1">
    <w:multiLevelType w:val="hybridMultilevel"/>
    <w:lvl w:ilvl="0" w:tplc="61735211">
      <w:start w:val="1"/>
      <w:numFmt w:val="decimal"/>
      <w:lvlText w:val="%1."/>
      <w:lvlJc w:val="left"/>
      <w:pPr>
        <w:ind w:left="720" w:hanging="360"/>
      </w:pPr>
    </w:lvl>
    <w:lvl w:ilvl="1" w:tplc="61735211" w:tentative="1">
      <w:start w:val="1"/>
      <w:numFmt w:val="lowerLetter"/>
      <w:lvlText w:val="%2."/>
      <w:lvlJc w:val="left"/>
      <w:pPr>
        <w:ind w:left="1440" w:hanging="360"/>
      </w:pPr>
    </w:lvl>
    <w:lvl w:ilvl="2" w:tplc="61735211" w:tentative="1">
      <w:start w:val="1"/>
      <w:numFmt w:val="lowerRoman"/>
      <w:lvlText w:val="%3."/>
      <w:lvlJc w:val="right"/>
      <w:pPr>
        <w:ind w:left="2160" w:hanging="180"/>
      </w:pPr>
    </w:lvl>
    <w:lvl w:ilvl="3" w:tplc="61735211" w:tentative="1">
      <w:start w:val="1"/>
      <w:numFmt w:val="decimal"/>
      <w:lvlText w:val="%4."/>
      <w:lvlJc w:val="left"/>
      <w:pPr>
        <w:ind w:left="2880" w:hanging="360"/>
      </w:pPr>
    </w:lvl>
    <w:lvl w:ilvl="4" w:tplc="61735211" w:tentative="1">
      <w:start w:val="1"/>
      <w:numFmt w:val="lowerLetter"/>
      <w:lvlText w:val="%5."/>
      <w:lvlJc w:val="left"/>
      <w:pPr>
        <w:ind w:left="3600" w:hanging="360"/>
      </w:pPr>
    </w:lvl>
    <w:lvl w:ilvl="5" w:tplc="61735211" w:tentative="1">
      <w:start w:val="1"/>
      <w:numFmt w:val="lowerRoman"/>
      <w:lvlText w:val="%6."/>
      <w:lvlJc w:val="right"/>
      <w:pPr>
        <w:ind w:left="4320" w:hanging="180"/>
      </w:pPr>
    </w:lvl>
    <w:lvl w:ilvl="6" w:tplc="61735211" w:tentative="1">
      <w:start w:val="1"/>
      <w:numFmt w:val="decimal"/>
      <w:lvlText w:val="%7."/>
      <w:lvlJc w:val="left"/>
      <w:pPr>
        <w:ind w:left="5040" w:hanging="360"/>
      </w:pPr>
    </w:lvl>
    <w:lvl w:ilvl="7" w:tplc="61735211" w:tentative="1">
      <w:start w:val="1"/>
      <w:numFmt w:val="lowerLetter"/>
      <w:lvlText w:val="%8."/>
      <w:lvlJc w:val="left"/>
      <w:pPr>
        <w:ind w:left="5760" w:hanging="360"/>
      </w:pPr>
    </w:lvl>
    <w:lvl w:ilvl="8" w:tplc="61735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0">
    <w:multiLevelType w:val="hybridMultilevel"/>
    <w:lvl w:ilvl="0" w:tplc="40984398">
      <w:start w:val="1"/>
      <w:numFmt w:val="decimal"/>
      <w:lvlText w:val="%1."/>
      <w:lvlJc w:val="left"/>
      <w:pPr>
        <w:ind w:left="720" w:hanging="360"/>
      </w:pPr>
    </w:lvl>
    <w:lvl w:ilvl="1" w:tplc="40984398" w:tentative="1">
      <w:start w:val="1"/>
      <w:numFmt w:val="lowerLetter"/>
      <w:lvlText w:val="%2."/>
      <w:lvlJc w:val="left"/>
      <w:pPr>
        <w:ind w:left="1440" w:hanging="360"/>
      </w:pPr>
    </w:lvl>
    <w:lvl w:ilvl="2" w:tplc="40984398" w:tentative="1">
      <w:start w:val="1"/>
      <w:numFmt w:val="lowerRoman"/>
      <w:lvlText w:val="%3."/>
      <w:lvlJc w:val="right"/>
      <w:pPr>
        <w:ind w:left="2160" w:hanging="180"/>
      </w:pPr>
    </w:lvl>
    <w:lvl w:ilvl="3" w:tplc="40984398" w:tentative="1">
      <w:start w:val="1"/>
      <w:numFmt w:val="decimal"/>
      <w:lvlText w:val="%4."/>
      <w:lvlJc w:val="left"/>
      <w:pPr>
        <w:ind w:left="2880" w:hanging="360"/>
      </w:pPr>
    </w:lvl>
    <w:lvl w:ilvl="4" w:tplc="40984398" w:tentative="1">
      <w:start w:val="1"/>
      <w:numFmt w:val="lowerLetter"/>
      <w:lvlText w:val="%5."/>
      <w:lvlJc w:val="left"/>
      <w:pPr>
        <w:ind w:left="3600" w:hanging="360"/>
      </w:pPr>
    </w:lvl>
    <w:lvl w:ilvl="5" w:tplc="40984398" w:tentative="1">
      <w:start w:val="1"/>
      <w:numFmt w:val="lowerRoman"/>
      <w:lvlText w:val="%6."/>
      <w:lvlJc w:val="right"/>
      <w:pPr>
        <w:ind w:left="4320" w:hanging="180"/>
      </w:pPr>
    </w:lvl>
    <w:lvl w:ilvl="6" w:tplc="40984398" w:tentative="1">
      <w:start w:val="1"/>
      <w:numFmt w:val="decimal"/>
      <w:lvlText w:val="%7."/>
      <w:lvlJc w:val="left"/>
      <w:pPr>
        <w:ind w:left="5040" w:hanging="360"/>
      </w:pPr>
    </w:lvl>
    <w:lvl w:ilvl="7" w:tplc="40984398" w:tentative="1">
      <w:start w:val="1"/>
      <w:numFmt w:val="lowerLetter"/>
      <w:lvlText w:val="%8."/>
      <w:lvlJc w:val="left"/>
      <w:pPr>
        <w:ind w:left="5760" w:hanging="360"/>
      </w:pPr>
    </w:lvl>
    <w:lvl w:ilvl="8" w:tplc="40984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9">
    <w:multiLevelType w:val="hybridMultilevel"/>
    <w:lvl w:ilvl="0" w:tplc="42647645">
      <w:start w:val="1"/>
      <w:numFmt w:val="decimal"/>
      <w:lvlText w:val="%1."/>
      <w:lvlJc w:val="left"/>
      <w:pPr>
        <w:ind w:left="720" w:hanging="360"/>
      </w:pPr>
    </w:lvl>
    <w:lvl w:ilvl="1" w:tplc="42647645" w:tentative="1">
      <w:start w:val="1"/>
      <w:numFmt w:val="lowerLetter"/>
      <w:lvlText w:val="%2."/>
      <w:lvlJc w:val="left"/>
      <w:pPr>
        <w:ind w:left="1440" w:hanging="360"/>
      </w:pPr>
    </w:lvl>
    <w:lvl w:ilvl="2" w:tplc="42647645" w:tentative="1">
      <w:start w:val="1"/>
      <w:numFmt w:val="lowerRoman"/>
      <w:lvlText w:val="%3."/>
      <w:lvlJc w:val="right"/>
      <w:pPr>
        <w:ind w:left="2160" w:hanging="180"/>
      </w:pPr>
    </w:lvl>
    <w:lvl w:ilvl="3" w:tplc="42647645" w:tentative="1">
      <w:start w:val="1"/>
      <w:numFmt w:val="decimal"/>
      <w:lvlText w:val="%4."/>
      <w:lvlJc w:val="left"/>
      <w:pPr>
        <w:ind w:left="2880" w:hanging="360"/>
      </w:pPr>
    </w:lvl>
    <w:lvl w:ilvl="4" w:tplc="42647645" w:tentative="1">
      <w:start w:val="1"/>
      <w:numFmt w:val="lowerLetter"/>
      <w:lvlText w:val="%5."/>
      <w:lvlJc w:val="left"/>
      <w:pPr>
        <w:ind w:left="3600" w:hanging="360"/>
      </w:pPr>
    </w:lvl>
    <w:lvl w:ilvl="5" w:tplc="42647645" w:tentative="1">
      <w:start w:val="1"/>
      <w:numFmt w:val="lowerRoman"/>
      <w:lvlText w:val="%6."/>
      <w:lvlJc w:val="right"/>
      <w:pPr>
        <w:ind w:left="4320" w:hanging="180"/>
      </w:pPr>
    </w:lvl>
    <w:lvl w:ilvl="6" w:tplc="42647645" w:tentative="1">
      <w:start w:val="1"/>
      <w:numFmt w:val="decimal"/>
      <w:lvlText w:val="%7."/>
      <w:lvlJc w:val="left"/>
      <w:pPr>
        <w:ind w:left="5040" w:hanging="360"/>
      </w:pPr>
    </w:lvl>
    <w:lvl w:ilvl="7" w:tplc="42647645" w:tentative="1">
      <w:start w:val="1"/>
      <w:numFmt w:val="lowerLetter"/>
      <w:lvlText w:val="%8."/>
      <w:lvlJc w:val="left"/>
      <w:pPr>
        <w:ind w:left="5760" w:hanging="360"/>
      </w:pPr>
    </w:lvl>
    <w:lvl w:ilvl="8" w:tplc="42647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8">
    <w:multiLevelType w:val="hybridMultilevel"/>
    <w:lvl w:ilvl="0" w:tplc="81332319">
      <w:start w:val="1"/>
      <w:numFmt w:val="decimal"/>
      <w:lvlText w:val="%1."/>
      <w:lvlJc w:val="left"/>
      <w:pPr>
        <w:ind w:left="720" w:hanging="360"/>
      </w:pPr>
    </w:lvl>
    <w:lvl w:ilvl="1" w:tplc="81332319" w:tentative="1">
      <w:start w:val="1"/>
      <w:numFmt w:val="lowerLetter"/>
      <w:lvlText w:val="%2."/>
      <w:lvlJc w:val="left"/>
      <w:pPr>
        <w:ind w:left="1440" w:hanging="360"/>
      </w:pPr>
    </w:lvl>
    <w:lvl w:ilvl="2" w:tplc="81332319" w:tentative="1">
      <w:start w:val="1"/>
      <w:numFmt w:val="lowerRoman"/>
      <w:lvlText w:val="%3."/>
      <w:lvlJc w:val="right"/>
      <w:pPr>
        <w:ind w:left="2160" w:hanging="180"/>
      </w:pPr>
    </w:lvl>
    <w:lvl w:ilvl="3" w:tplc="81332319" w:tentative="1">
      <w:start w:val="1"/>
      <w:numFmt w:val="decimal"/>
      <w:lvlText w:val="%4."/>
      <w:lvlJc w:val="left"/>
      <w:pPr>
        <w:ind w:left="2880" w:hanging="360"/>
      </w:pPr>
    </w:lvl>
    <w:lvl w:ilvl="4" w:tplc="81332319" w:tentative="1">
      <w:start w:val="1"/>
      <w:numFmt w:val="lowerLetter"/>
      <w:lvlText w:val="%5."/>
      <w:lvlJc w:val="left"/>
      <w:pPr>
        <w:ind w:left="3600" w:hanging="360"/>
      </w:pPr>
    </w:lvl>
    <w:lvl w:ilvl="5" w:tplc="81332319" w:tentative="1">
      <w:start w:val="1"/>
      <w:numFmt w:val="lowerRoman"/>
      <w:lvlText w:val="%6."/>
      <w:lvlJc w:val="right"/>
      <w:pPr>
        <w:ind w:left="4320" w:hanging="180"/>
      </w:pPr>
    </w:lvl>
    <w:lvl w:ilvl="6" w:tplc="81332319" w:tentative="1">
      <w:start w:val="1"/>
      <w:numFmt w:val="decimal"/>
      <w:lvlText w:val="%7."/>
      <w:lvlJc w:val="left"/>
      <w:pPr>
        <w:ind w:left="5040" w:hanging="360"/>
      </w:pPr>
    </w:lvl>
    <w:lvl w:ilvl="7" w:tplc="81332319" w:tentative="1">
      <w:start w:val="1"/>
      <w:numFmt w:val="lowerLetter"/>
      <w:lvlText w:val="%8."/>
      <w:lvlJc w:val="left"/>
      <w:pPr>
        <w:ind w:left="5760" w:hanging="360"/>
      </w:pPr>
    </w:lvl>
    <w:lvl w:ilvl="8" w:tplc="81332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7">
    <w:multiLevelType w:val="hybridMultilevel"/>
    <w:lvl w:ilvl="0" w:tplc="20394226">
      <w:start w:val="1"/>
      <w:numFmt w:val="decimal"/>
      <w:lvlText w:val="%1."/>
      <w:lvlJc w:val="left"/>
      <w:pPr>
        <w:ind w:left="720" w:hanging="360"/>
      </w:pPr>
    </w:lvl>
    <w:lvl w:ilvl="1" w:tplc="20394226" w:tentative="1">
      <w:start w:val="1"/>
      <w:numFmt w:val="lowerLetter"/>
      <w:lvlText w:val="%2."/>
      <w:lvlJc w:val="left"/>
      <w:pPr>
        <w:ind w:left="1440" w:hanging="360"/>
      </w:pPr>
    </w:lvl>
    <w:lvl w:ilvl="2" w:tplc="20394226" w:tentative="1">
      <w:start w:val="1"/>
      <w:numFmt w:val="lowerRoman"/>
      <w:lvlText w:val="%3."/>
      <w:lvlJc w:val="right"/>
      <w:pPr>
        <w:ind w:left="2160" w:hanging="180"/>
      </w:pPr>
    </w:lvl>
    <w:lvl w:ilvl="3" w:tplc="20394226" w:tentative="1">
      <w:start w:val="1"/>
      <w:numFmt w:val="decimal"/>
      <w:lvlText w:val="%4."/>
      <w:lvlJc w:val="left"/>
      <w:pPr>
        <w:ind w:left="2880" w:hanging="360"/>
      </w:pPr>
    </w:lvl>
    <w:lvl w:ilvl="4" w:tplc="20394226" w:tentative="1">
      <w:start w:val="1"/>
      <w:numFmt w:val="lowerLetter"/>
      <w:lvlText w:val="%5."/>
      <w:lvlJc w:val="left"/>
      <w:pPr>
        <w:ind w:left="3600" w:hanging="360"/>
      </w:pPr>
    </w:lvl>
    <w:lvl w:ilvl="5" w:tplc="20394226" w:tentative="1">
      <w:start w:val="1"/>
      <w:numFmt w:val="lowerRoman"/>
      <w:lvlText w:val="%6."/>
      <w:lvlJc w:val="right"/>
      <w:pPr>
        <w:ind w:left="4320" w:hanging="180"/>
      </w:pPr>
    </w:lvl>
    <w:lvl w:ilvl="6" w:tplc="20394226" w:tentative="1">
      <w:start w:val="1"/>
      <w:numFmt w:val="decimal"/>
      <w:lvlText w:val="%7."/>
      <w:lvlJc w:val="left"/>
      <w:pPr>
        <w:ind w:left="5040" w:hanging="360"/>
      </w:pPr>
    </w:lvl>
    <w:lvl w:ilvl="7" w:tplc="20394226" w:tentative="1">
      <w:start w:val="1"/>
      <w:numFmt w:val="lowerLetter"/>
      <w:lvlText w:val="%8."/>
      <w:lvlJc w:val="left"/>
      <w:pPr>
        <w:ind w:left="5760" w:hanging="360"/>
      </w:pPr>
    </w:lvl>
    <w:lvl w:ilvl="8" w:tplc="20394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6">
    <w:multiLevelType w:val="hybridMultilevel"/>
    <w:lvl w:ilvl="0" w:tplc="60391287">
      <w:start w:val="1"/>
      <w:numFmt w:val="decimal"/>
      <w:lvlText w:val="%1."/>
      <w:lvlJc w:val="left"/>
      <w:pPr>
        <w:ind w:left="720" w:hanging="360"/>
      </w:pPr>
    </w:lvl>
    <w:lvl w:ilvl="1" w:tplc="60391287" w:tentative="1">
      <w:start w:val="1"/>
      <w:numFmt w:val="lowerLetter"/>
      <w:lvlText w:val="%2."/>
      <w:lvlJc w:val="left"/>
      <w:pPr>
        <w:ind w:left="1440" w:hanging="360"/>
      </w:pPr>
    </w:lvl>
    <w:lvl w:ilvl="2" w:tplc="60391287" w:tentative="1">
      <w:start w:val="1"/>
      <w:numFmt w:val="lowerRoman"/>
      <w:lvlText w:val="%3."/>
      <w:lvlJc w:val="right"/>
      <w:pPr>
        <w:ind w:left="2160" w:hanging="180"/>
      </w:pPr>
    </w:lvl>
    <w:lvl w:ilvl="3" w:tplc="60391287" w:tentative="1">
      <w:start w:val="1"/>
      <w:numFmt w:val="decimal"/>
      <w:lvlText w:val="%4."/>
      <w:lvlJc w:val="left"/>
      <w:pPr>
        <w:ind w:left="2880" w:hanging="360"/>
      </w:pPr>
    </w:lvl>
    <w:lvl w:ilvl="4" w:tplc="60391287" w:tentative="1">
      <w:start w:val="1"/>
      <w:numFmt w:val="lowerLetter"/>
      <w:lvlText w:val="%5."/>
      <w:lvlJc w:val="left"/>
      <w:pPr>
        <w:ind w:left="3600" w:hanging="360"/>
      </w:pPr>
    </w:lvl>
    <w:lvl w:ilvl="5" w:tplc="60391287" w:tentative="1">
      <w:start w:val="1"/>
      <w:numFmt w:val="lowerRoman"/>
      <w:lvlText w:val="%6."/>
      <w:lvlJc w:val="right"/>
      <w:pPr>
        <w:ind w:left="4320" w:hanging="180"/>
      </w:pPr>
    </w:lvl>
    <w:lvl w:ilvl="6" w:tplc="60391287" w:tentative="1">
      <w:start w:val="1"/>
      <w:numFmt w:val="decimal"/>
      <w:lvlText w:val="%7."/>
      <w:lvlJc w:val="left"/>
      <w:pPr>
        <w:ind w:left="5040" w:hanging="360"/>
      </w:pPr>
    </w:lvl>
    <w:lvl w:ilvl="7" w:tplc="60391287" w:tentative="1">
      <w:start w:val="1"/>
      <w:numFmt w:val="lowerLetter"/>
      <w:lvlText w:val="%8."/>
      <w:lvlJc w:val="left"/>
      <w:pPr>
        <w:ind w:left="5760" w:hanging="360"/>
      </w:pPr>
    </w:lvl>
    <w:lvl w:ilvl="8" w:tplc="60391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5">
    <w:multiLevelType w:val="hybridMultilevel"/>
    <w:lvl w:ilvl="0" w:tplc="64425371">
      <w:start w:val="1"/>
      <w:numFmt w:val="decimal"/>
      <w:lvlText w:val="%1."/>
      <w:lvlJc w:val="left"/>
      <w:pPr>
        <w:ind w:left="720" w:hanging="360"/>
      </w:pPr>
    </w:lvl>
    <w:lvl w:ilvl="1" w:tplc="64425371" w:tentative="1">
      <w:start w:val="1"/>
      <w:numFmt w:val="lowerLetter"/>
      <w:lvlText w:val="%2."/>
      <w:lvlJc w:val="left"/>
      <w:pPr>
        <w:ind w:left="1440" w:hanging="360"/>
      </w:pPr>
    </w:lvl>
    <w:lvl w:ilvl="2" w:tplc="64425371" w:tentative="1">
      <w:start w:val="1"/>
      <w:numFmt w:val="lowerRoman"/>
      <w:lvlText w:val="%3."/>
      <w:lvlJc w:val="right"/>
      <w:pPr>
        <w:ind w:left="2160" w:hanging="180"/>
      </w:pPr>
    </w:lvl>
    <w:lvl w:ilvl="3" w:tplc="64425371" w:tentative="1">
      <w:start w:val="1"/>
      <w:numFmt w:val="decimal"/>
      <w:lvlText w:val="%4."/>
      <w:lvlJc w:val="left"/>
      <w:pPr>
        <w:ind w:left="2880" w:hanging="360"/>
      </w:pPr>
    </w:lvl>
    <w:lvl w:ilvl="4" w:tplc="64425371" w:tentative="1">
      <w:start w:val="1"/>
      <w:numFmt w:val="lowerLetter"/>
      <w:lvlText w:val="%5."/>
      <w:lvlJc w:val="left"/>
      <w:pPr>
        <w:ind w:left="3600" w:hanging="360"/>
      </w:pPr>
    </w:lvl>
    <w:lvl w:ilvl="5" w:tplc="64425371" w:tentative="1">
      <w:start w:val="1"/>
      <w:numFmt w:val="lowerRoman"/>
      <w:lvlText w:val="%6."/>
      <w:lvlJc w:val="right"/>
      <w:pPr>
        <w:ind w:left="4320" w:hanging="180"/>
      </w:pPr>
    </w:lvl>
    <w:lvl w:ilvl="6" w:tplc="64425371" w:tentative="1">
      <w:start w:val="1"/>
      <w:numFmt w:val="decimal"/>
      <w:lvlText w:val="%7."/>
      <w:lvlJc w:val="left"/>
      <w:pPr>
        <w:ind w:left="5040" w:hanging="360"/>
      </w:pPr>
    </w:lvl>
    <w:lvl w:ilvl="7" w:tplc="64425371" w:tentative="1">
      <w:start w:val="1"/>
      <w:numFmt w:val="lowerLetter"/>
      <w:lvlText w:val="%8."/>
      <w:lvlJc w:val="left"/>
      <w:pPr>
        <w:ind w:left="5760" w:hanging="360"/>
      </w:pPr>
    </w:lvl>
    <w:lvl w:ilvl="8" w:tplc="64425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4">
    <w:multiLevelType w:val="hybridMultilevel"/>
    <w:lvl w:ilvl="0" w:tplc="57448989">
      <w:start w:val="1"/>
      <w:numFmt w:val="decimal"/>
      <w:lvlText w:val="%1."/>
      <w:lvlJc w:val="left"/>
      <w:pPr>
        <w:ind w:left="720" w:hanging="360"/>
      </w:pPr>
    </w:lvl>
    <w:lvl w:ilvl="1" w:tplc="57448989" w:tentative="1">
      <w:start w:val="1"/>
      <w:numFmt w:val="lowerLetter"/>
      <w:lvlText w:val="%2."/>
      <w:lvlJc w:val="left"/>
      <w:pPr>
        <w:ind w:left="1440" w:hanging="360"/>
      </w:pPr>
    </w:lvl>
    <w:lvl w:ilvl="2" w:tplc="57448989" w:tentative="1">
      <w:start w:val="1"/>
      <w:numFmt w:val="lowerRoman"/>
      <w:lvlText w:val="%3."/>
      <w:lvlJc w:val="right"/>
      <w:pPr>
        <w:ind w:left="2160" w:hanging="180"/>
      </w:pPr>
    </w:lvl>
    <w:lvl w:ilvl="3" w:tplc="57448989" w:tentative="1">
      <w:start w:val="1"/>
      <w:numFmt w:val="decimal"/>
      <w:lvlText w:val="%4."/>
      <w:lvlJc w:val="left"/>
      <w:pPr>
        <w:ind w:left="2880" w:hanging="360"/>
      </w:pPr>
    </w:lvl>
    <w:lvl w:ilvl="4" w:tplc="57448989" w:tentative="1">
      <w:start w:val="1"/>
      <w:numFmt w:val="lowerLetter"/>
      <w:lvlText w:val="%5."/>
      <w:lvlJc w:val="left"/>
      <w:pPr>
        <w:ind w:left="3600" w:hanging="360"/>
      </w:pPr>
    </w:lvl>
    <w:lvl w:ilvl="5" w:tplc="57448989" w:tentative="1">
      <w:start w:val="1"/>
      <w:numFmt w:val="lowerRoman"/>
      <w:lvlText w:val="%6."/>
      <w:lvlJc w:val="right"/>
      <w:pPr>
        <w:ind w:left="4320" w:hanging="180"/>
      </w:pPr>
    </w:lvl>
    <w:lvl w:ilvl="6" w:tplc="57448989" w:tentative="1">
      <w:start w:val="1"/>
      <w:numFmt w:val="decimal"/>
      <w:lvlText w:val="%7."/>
      <w:lvlJc w:val="left"/>
      <w:pPr>
        <w:ind w:left="5040" w:hanging="360"/>
      </w:pPr>
    </w:lvl>
    <w:lvl w:ilvl="7" w:tplc="57448989" w:tentative="1">
      <w:start w:val="1"/>
      <w:numFmt w:val="lowerLetter"/>
      <w:lvlText w:val="%8."/>
      <w:lvlJc w:val="left"/>
      <w:pPr>
        <w:ind w:left="5760" w:hanging="360"/>
      </w:pPr>
    </w:lvl>
    <w:lvl w:ilvl="8" w:tplc="57448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3">
    <w:multiLevelType w:val="hybridMultilevel"/>
    <w:lvl w:ilvl="0" w:tplc="65941528">
      <w:start w:val="1"/>
      <w:numFmt w:val="decimal"/>
      <w:lvlText w:val="%1."/>
      <w:lvlJc w:val="left"/>
      <w:pPr>
        <w:ind w:left="720" w:hanging="360"/>
      </w:pPr>
    </w:lvl>
    <w:lvl w:ilvl="1" w:tplc="65941528" w:tentative="1">
      <w:start w:val="1"/>
      <w:numFmt w:val="lowerLetter"/>
      <w:lvlText w:val="%2."/>
      <w:lvlJc w:val="left"/>
      <w:pPr>
        <w:ind w:left="1440" w:hanging="360"/>
      </w:pPr>
    </w:lvl>
    <w:lvl w:ilvl="2" w:tplc="65941528" w:tentative="1">
      <w:start w:val="1"/>
      <w:numFmt w:val="lowerRoman"/>
      <w:lvlText w:val="%3."/>
      <w:lvlJc w:val="right"/>
      <w:pPr>
        <w:ind w:left="2160" w:hanging="180"/>
      </w:pPr>
    </w:lvl>
    <w:lvl w:ilvl="3" w:tplc="65941528" w:tentative="1">
      <w:start w:val="1"/>
      <w:numFmt w:val="decimal"/>
      <w:lvlText w:val="%4."/>
      <w:lvlJc w:val="left"/>
      <w:pPr>
        <w:ind w:left="2880" w:hanging="360"/>
      </w:pPr>
    </w:lvl>
    <w:lvl w:ilvl="4" w:tplc="65941528" w:tentative="1">
      <w:start w:val="1"/>
      <w:numFmt w:val="lowerLetter"/>
      <w:lvlText w:val="%5."/>
      <w:lvlJc w:val="left"/>
      <w:pPr>
        <w:ind w:left="3600" w:hanging="360"/>
      </w:pPr>
    </w:lvl>
    <w:lvl w:ilvl="5" w:tplc="65941528" w:tentative="1">
      <w:start w:val="1"/>
      <w:numFmt w:val="lowerRoman"/>
      <w:lvlText w:val="%6."/>
      <w:lvlJc w:val="right"/>
      <w:pPr>
        <w:ind w:left="4320" w:hanging="180"/>
      </w:pPr>
    </w:lvl>
    <w:lvl w:ilvl="6" w:tplc="65941528" w:tentative="1">
      <w:start w:val="1"/>
      <w:numFmt w:val="decimal"/>
      <w:lvlText w:val="%7."/>
      <w:lvlJc w:val="left"/>
      <w:pPr>
        <w:ind w:left="5040" w:hanging="360"/>
      </w:pPr>
    </w:lvl>
    <w:lvl w:ilvl="7" w:tplc="65941528" w:tentative="1">
      <w:start w:val="1"/>
      <w:numFmt w:val="lowerLetter"/>
      <w:lvlText w:val="%8."/>
      <w:lvlJc w:val="left"/>
      <w:pPr>
        <w:ind w:left="5760" w:hanging="360"/>
      </w:pPr>
    </w:lvl>
    <w:lvl w:ilvl="8" w:tplc="65941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2">
    <w:multiLevelType w:val="hybridMultilevel"/>
    <w:lvl w:ilvl="0" w:tplc="54719807">
      <w:start w:val="1"/>
      <w:numFmt w:val="decimal"/>
      <w:lvlText w:val="%1."/>
      <w:lvlJc w:val="left"/>
      <w:pPr>
        <w:ind w:left="720" w:hanging="360"/>
      </w:pPr>
    </w:lvl>
    <w:lvl w:ilvl="1" w:tplc="54719807" w:tentative="1">
      <w:start w:val="1"/>
      <w:numFmt w:val="lowerLetter"/>
      <w:lvlText w:val="%2."/>
      <w:lvlJc w:val="left"/>
      <w:pPr>
        <w:ind w:left="1440" w:hanging="360"/>
      </w:pPr>
    </w:lvl>
    <w:lvl w:ilvl="2" w:tplc="54719807" w:tentative="1">
      <w:start w:val="1"/>
      <w:numFmt w:val="lowerRoman"/>
      <w:lvlText w:val="%3."/>
      <w:lvlJc w:val="right"/>
      <w:pPr>
        <w:ind w:left="2160" w:hanging="180"/>
      </w:pPr>
    </w:lvl>
    <w:lvl w:ilvl="3" w:tplc="54719807" w:tentative="1">
      <w:start w:val="1"/>
      <w:numFmt w:val="decimal"/>
      <w:lvlText w:val="%4."/>
      <w:lvlJc w:val="left"/>
      <w:pPr>
        <w:ind w:left="2880" w:hanging="360"/>
      </w:pPr>
    </w:lvl>
    <w:lvl w:ilvl="4" w:tplc="54719807" w:tentative="1">
      <w:start w:val="1"/>
      <w:numFmt w:val="lowerLetter"/>
      <w:lvlText w:val="%5."/>
      <w:lvlJc w:val="left"/>
      <w:pPr>
        <w:ind w:left="3600" w:hanging="360"/>
      </w:pPr>
    </w:lvl>
    <w:lvl w:ilvl="5" w:tplc="54719807" w:tentative="1">
      <w:start w:val="1"/>
      <w:numFmt w:val="lowerRoman"/>
      <w:lvlText w:val="%6."/>
      <w:lvlJc w:val="right"/>
      <w:pPr>
        <w:ind w:left="4320" w:hanging="180"/>
      </w:pPr>
    </w:lvl>
    <w:lvl w:ilvl="6" w:tplc="54719807" w:tentative="1">
      <w:start w:val="1"/>
      <w:numFmt w:val="decimal"/>
      <w:lvlText w:val="%7."/>
      <w:lvlJc w:val="left"/>
      <w:pPr>
        <w:ind w:left="5040" w:hanging="360"/>
      </w:pPr>
    </w:lvl>
    <w:lvl w:ilvl="7" w:tplc="54719807" w:tentative="1">
      <w:start w:val="1"/>
      <w:numFmt w:val="lowerLetter"/>
      <w:lvlText w:val="%8."/>
      <w:lvlJc w:val="left"/>
      <w:pPr>
        <w:ind w:left="5760" w:hanging="360"/>
      </w:pPr>
    </w:lvl>
    <w:lvl w:ilvl="8" w:tplc="54719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1">
    <w:multiLevelType w:val="hybridMultilevel"/>
    <w:lvl w:ilvl="0" w:tplc="85259012">
      <w:start w:val="1"/>
      <w:numFmt w:val="decimal"/>
      <w:lvlText w:val="%1."/>
      <w:lvlJc w:val="left"/>
      <w:pPr>
        <w:ind w:left="720" w:hanging="360"/>
      </w:pPr>
    </w:lvl>
    <w:lvl w:ilvl="1" w:tplc="85259012" w:tentative="1">
      <w:start w:val="1"/>
      <w:numFmt w:val="lowerLetter"/>
      <w:lvlText w:val="%2."/>
      <w:lvlJc w:val="left"/>
      <w:pPr>
        <w:ind w:left="1440" w:hanging="360"/>
      </w:pPr>
    </w:lvl>
    <w:lvl w:ilvl="2" w:tplc="85259012" w:tentative="1">
      <w:start w:val="1"/>
      <w:numFmt w:val="lowerRoman"/>
      <w:lvlText w:val="%3."/>
      <w:lvlJc w:val="right"/>
      <w:pPr>
        <w:ind w:left="2160" w:hanging="180"/>
      </w:pPr>
    </w:lvl>
    <w:lvl w:ilvl="3" w:tplc="85259012" w:tentative="1">
      <w:start w:val="1"/>
      <w:numFmt w:val="decimal"/>
      <w:lvlText w:val="%4."/>
      <w:lvlJc w:val="left"/>
      <w:pPr>
        <w:ind w:left="2880" w:hanging="360"/>
      </w:pPr>
    </w:lvl>
    <w:lvl w:ilvl="4" w:tplc="85259012" w:tentative="1">
      <w:start w:val="1"/>
      <w:numFmt w:val="lowerLetter"/>
      <w:lvlText w:val="%5."/>
      <w:lvlJc w:val="left"/>
      <w:pPr>
        <w:ind w:left="3600" w:hanging="360"/>
      </w:pPr>
    </w:lvl>
    <w:lvl w:ilvl="5" w:tplc="85259012" w:tentative="1">
      <w:start w:val="1"/>
      <w:numFmt w:val="lowerRoman"/>
      <w:lvlText w:val="%6."/>
      <w:lvlJc w:val="right"/>
      <w:pPr>
        <w:ind w:left="4320" w:hanging="180"/>
      </w:pPr>
    </w:lvl>
    <w:lvl w:ilvl="6" w:tplc="85259012" w:tentative="1">
      <w:start w:val="1"/>
      <w:numFmt w:val="decimal"/>
      <w:lvlText w:val="%7."/>
      <w:lvlJc w:val="left"/>
      <w:pPr>
        <w:ind w:left="5040" w:hanging="360"/>
      </w:pPr>
    </w:lvl>
    <w:lvl w:ilvl="7" w:tplc="85259012" w:tentative="1">
      <w:start w:val="1"/>
      <w:numFmt w:val="lowerLetter"/>
      <w:lvlText w:val="%8."/>
      <w:lvlJc w:val="left"/>
      <w:pPr>
        <w:ind w:left="5760" w:hanging="360"/>
      </w:pPr>
    </w:lvl>
    <w:lvl w:ilvl="8" w:tplc="85259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0">
    <w:multiLevelType w:val="hybridMultilevel"/>
    <w:lvl w:ilvl="0" w:tplc="41864034">
      <w:start w:val="1"/>
      <w:numFmt w:val="decimal"/>
      <w:lvlText w:val="%1."/>
      <w:lvlJc w:val="left"/>
      <w:pPr>
        <w:ind w:left="720" w:hanging="360"/>
      </w:pPr>
    </w:lvl>
    <w:lvl w:ilvl="1" w:tplc="41864034" w:tentative="1">
      <w:start w:val="1"/>
      <w:numFmt w:val="lowerLetter"/>
      <w:lvlText w:val="%2."/>
      <w:lvlJc w:val="left"/>
      <w:pPr>
        <w:ind w:left="1440" w:hanging="360"/>
      </w:pPr>
    </w:lvl>
    <w:lvl w:ilvl="2" w:tplc="41864034" w:tentative="1">
      <w:start w:val="1"/>
      <w:numFmt w:val="lowerRoman"/>
      <w:lvlText w:val="%3."/>
      <w:lvlJc w:val="right"/>
      <w:pPr>
        <w:ind w:left="2160" w:hanging="180"/>
      </w:pPr>
    </w:lvl>
    <w:lvl w:ilvl="3" w:tplc="41864034" w:tentative="1">
      <w:start w:val="1"/>
      <w:numFmt w:val="decimal"/>
      <w:lvlText w:val="%4."/>
      <w:lvlJc w:val="left"/>
      <w:pPr>
        <w:ind w:left="2880" w:hanging="360"/>
      </w:pPr>
    </w:lvl>
    <w:lvl w:ilvl="4" w:tplc="41864034" w:tentative="1">
      <w:start w:val="1"/>
      <w:numFmt w:val="lowerLetter"/>
      <w:lvlText w:val="%5."/>
      <w:lvlJc w:val="left"/>
      <w:pPr>
        <w:ind w:left="3600" w:hanging="360"/>
      </w:pPr>
    </w:lvl>
    <w:lvl w:ilvl="5" w:tplc="41864034" w:tentative="1">
      <w:start w:val="1"/>
      <w:numFmt w:val="lowerRoman"/>
      <w:lvlText w:val="%6."/>
      <w:lvlJc w:val="right"/>
      <w:pPr>
        <w:ind w:left="4320" w:hanging="180"/>
      </w:pPr>
    </w:lvl>
    <w:lvl w:ilvl="6" w:tplc="41864034" w:tentative="1">
      <w:start w:val="1"/>
      <w:numFmt w:val="decimal"/>
      <w:lvlText w:val="%7."/>
      <w:lvlJc w:val="left"/>
      <w:pPr>
        <w:ind w:left="5040" w:hanging="360"/>
      </w:pPr>
    </w:lvl>
    <w:lvl w:ilvl="7" w:tplc="41864034" w:tentative="1">
      <w:start w:val="1"/>
      <w:numFmt w:val="lowerLetter"/>
      <w:lvlText w:val="%8."/>
      <w:lvlJc w:val="left"/>
      <w:pPr>
        <w:ind w:left="5760" w:hanging="360"/>
      </w:pPr>
    </w:lvl>
    <w:lvl w:ilvl="8" w:tplc="41864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9">
    <w:multiLevelType w:val="hybridMultilevel"/>
    <w:lvl w:ilvl="0" w:tplc="60219303">
      <w:start w:val="1"/>
      <w:numFmt w:val="decimal"/>
      <w:lvlText w:val="%1."/>
      <w:lvlJc w:val="left"/>
      <w:pPr>
        <w:ind w:left="720" w:hanging="360"/>
      </w:pPr>
    </w:lvl>
    <w:lvl w:ilvl="1" w:tplc="60219303" w:tentative="1">
      <w:start w:val="1"/>
      <w:numFmt w:val="lowerLetter"/>
      <w:lvlText w:val="%2."/>
      <w:lvlJc w:val="left"/>
      <w:pPr>
        <w:ind w:left="1440" w:hanging="360"/>
      </w:pPr>
    </w:lvl>
    <w:lvl w:ilvl="2" w:tplc="60219303" w:tentative="1">
      <w:start w:val="1"/>
      <w:numFmt w:val="lowerRoman"/>
      <w:lvlText w:val="%3."/>
      <w:lvlJc w:val="right"/>
      <w:pPr>
        <w:ind w:left="2160" w:hanging="180"/>
      </w:pPr>
    </w:lvl>
    <w:lvl w:ilvl="3" w:tplc="60219303" w:tentative="1">
      <w:start w:val="1"/>
      <w:numFmt w:val="decimal"/>
      <w:lvlText w:val="%4."/>
      <w:lvlJc w:val="left"/>
      <w:pPr>
        <w:ind w:left="2880" w:hanging="360"/>
      </w:pPr>
    </w:lvl>
    <w:lvl w:ilvl="4" w:tplc="60219303" w:tentative="1">
      <w:start w:val="1"/>
      <w:numFmt w:val="lowerLetter"/>
      <w:lvlText w:val="%5."/>
      <w:lvlJc w:val="left"/>
      <w:pPr>
        <w:ind w:left="3600" w:hanging="360"/>
      </w:pPr>
    </w:lvl>
    <w:lvl w:ilvl="5" w:tplc="60219303" w:tentative="1">
      <w:start w:val="1"/>
      <w:numFmt w:val="lowerRoman"/>
      <w:lvlText w:val="%6."/>
      <w:lvlJc w:val="right"/>
      <w:pPr>
        <w:ind w:left="4320" w:hanging="180"/>
      </w:pPr>
    </w:lvl>
    <w:lvl w:ilvl="6" w:tplc="60219303" w:tentative="1">
      <w:start w:val="1"/>
      <w:numFmt w:val="decimal"/>
      <w:lvlText w:val="%7."/>
      <w:lvlJc w:val="left"/>
      <w:pPr>
        <w:ind w:left="5040" w:hanging="360"/>
      </w:pPr>
    </w:lvl>
    <w:lvl w:ilvl="7" w:tplc="60219303" w:tentative="1">
      <w:start w:val="1"/>
      <w:numFmt w:val="lowerLetter"/>
      <w:lvlText w:val="%8."/>
      <w:lvlJc w:val="left"/>
      <w:pPr>
        <w:ind w:left="5760" w:hanging="360"/>
      </w:pPr>
    </w:lvl>
    <w:lvl w:ilvl="8" w:tplc="6021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8">
    <w:multiLevelType w:val="hybridMultilevel"/>
    <w:lvl w:ilvl="0" w:tplc="70659976">
      <w:start w:val="1"/>
      <w:numFmt w:val="decimal"/>
      <w:lvlText w:val="%1."/>
      <w:lvlJc w:val="left"/>
      <w:pPr>
        <w:ind w:left="720" w:hanging="360"/>
      </w:pPr>
    </w:lvl>
    <w:lvl w:ilvl="1" w:tplc="70659976" w:tentative="1">
      <w:start w:val="1"/>
      <w:numFmt w:val="lowerLetter"/>
      <w:lvlText w:val="%2."/>
      <w:lvlJc w:val="left"/>
      <w:pPr>
        <w:ind w:left="1440" w:hanging="360"/>
      </w:pPr>
    </w:lvl>
    <w:lvl w:ilvl="2" w:tplc="70659976" w:tentative="1">
      <w:start w:val="1"/>
      <w:numFmt w:val="lowerRoman"/>
      <w:lvlText w:val="%3."/>
      <w:lvlJc w:val="right"/>
      <w:pPr>
        <w:ind w:left="2160" w:hanging="180"/>
      </w:pPr>
    </w:lvl>
    <w:lvl w:ilvl="3" w:tplc="70659976" w:tentative="1">
      <w:start w:val="1"/>
      <w:numFmt w:val="decimal"/>
      <w:lvlText w:val="%4."/>
      <w:lvlJc w:val="left"/>
      <w:pPr>
        <w:ind w:left="2880" w:hanging="360"/>
      </w:pPr>
    </w:lvl>
    <w:lvl w:ilvl="4" w:tplc="70659976" w:tentative="1">
      <w:start w:val="1"/>
      <w:numFmt w:val="lowerLetter"/>
      <w:lvlText w:val="%5."/>
      <w:lvlJc w:val="left"/>
      <w:pPr>
        <w:ind w:left="3600" w:hanging="360"/>
      </w:pPr>
    </w:lvl>
    <w:lvl w:ilvl="5" w:tplc="70659976" w:tentative="1">
      <w:start w:val="1"/>
      <w:numFmt w:val="lowerRoman"/>
      <w:lvlText w:val="%6."/>
      <w:lvlJc w:val="right"/>
      <w:pPr>
        <w:ind w:left="4320" w:hanging="180"/>
      </w:pPr>
    </w:lvl>
    <w:lvl w:ilvl="6" w:tplc="70659976" w:tentative="1">
      <w:start w:val="1"/>
      <w:numFmt w:val="decimal"/>
      <w:lvlText w:val="%7."/>
      <w:lvlJc w:val="left"/>
      <w:pPr>
        <w:ind w:left="5040" w:hanging="360"/>
      </w:pPr>
    </w:lvl>
    <w:lvl w:ilvl="7" w:tplc="70659976" w:tentative="1">
      <w:start w:val="1"/>
      <w:numFmt w:val="lowerLetter"/>
      <w:lvlText w:val="%8."/>
      <w:lvlJc w:val="left"/>
      <w:pPr>
        <w:ind w:left="5760" w:hanging="360"/>
      </w:pPr>
    </w:lvl>
    <w:lvl w:ilvl="8" w:tplc="7065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7">
    <w:multiLevelType w:val="hybridMultilevel"/>
    <w:lvl w:ilvl="0" w:tplc="85722301">
      <w:start w:val="1"/>
      <w:numFmt w:val="decimal"/>
      <w:lvlText w:val="%1."/>
      <w:lvlJc w:val="left"/>
      <w:pPr>
        <w:ind w:left="720" w:hanging="360"/>
      </w:pPr>
    </w:lvl>
    <w:lvl w:ilvl="1" w:tplc="85722301" w:tentative="1">
      <w:start w:val="1"/>
      <w:numFmt w:val="lowerLetter"/>
      <w:lvlText w:val="%2."/>
      <w:lvlJc w:val="left"/>
      <w:pPr>
        <w:ind w:left="1440" w:hanging="360"/>
      </w:pPr>
    </w:lvl>
    <w:lvl w:ilvl="2" w:tplc="85722301" w:tentative="1">
      <w:start w:val="1"/>
      <w:numFmt w:val="lowerRoman"/>
      <w:lvlText w:val="%3."/>
      <w:lvlJc w:val="right"/>
      <w:pPr>
        <w:ind w:left="2160" w:hanging="180"/>
      </w:pPr>
    </w:lvl>
    <w:lvl w:ilvl="3" w:tplc="85722301" w:tentative="1">
      <w:start w:val="1"/>
      <w:numFmt w:val="decimal"/>
      <w:lvlText w:val="%4."/>
      <w:lvlJc w:val="left"/>
      <w:pPr>
        <w:ind w:left="2880" w:hanging="360"/>
      </w:pPr>
    </w:lvl>
    <w:lvl w:ilvl="4" w:tplc="85722301" w:tentative="1">
      <w:start w:val="1"/>
      <w:numFmt w:val="lowerLetter"/>
      <w:lvlText w:val="%5."/>
      <w:lvlJc w:val="left"/>
      <w:pPr>
        <w:ind w:left="3600" w:hanging="360"/>
      </w:pPr>
    </w:lvl>
    <w:lvl w:ilvl="5" w:tplc="85722301" w:tentative="1">
      <w:start w:val="1"/>
      <w:numFmt w:val="lowerRoman"/>
      <w:lvlText w:val="%6."/>
      <w:lvlJc w:val="right"/>
      <w:pPr>
        <w:ind w:left="4320" w:hanging="180"/>
      </w:pPr>
    </w:lvl>
    <w:lvl w:ilvl="6" w:tplc="85722301" w:tentative="1">
      <w:start w:val="1"/>
      <w:numFmt w:val="decimal"/>
      <w:lvlText w:val="%7."/>
      <w:lvlJc w:val="left"/>
      <w:pPr>
        <w:ind w:left="5040" w:hanging="360"/>
      </w:pPr>
    </w:lvl>
    <w:lvl w:ilvl="7" w:tplc="85722301" w:tentative="1">
      <w:start w:val="1"/>
      <w:numFmt w:val="lowerLetter"/>
      <w:lvlText w:val="%8."/>
      <w:lvlJc w:val="left"/>
      <w:pPr>
        <w:ind w:left="5760" w:hanging="360"/>
      </w:pPr>
    </w:lvl>
    <w:lvl w:ilvl="8" w:tplc="85722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6">
    <w:multiLevelType w:val="hybridMultilevel"/>
    <w:lvl w:ilvl="0" w:tplc="69939891">
      <w:start w:val="1"/>
      <w:numFmt w:val="decimal"/>
      <w:lvlText w:val="%1."/>
      <w:lvlJc w:val="left"/>
      <w:pPr>
        <w:ind w:left="720" w:hanging="360"/>
      </w:pPr>
    </w:lvl>
    <w:lvl w:ilvl="1" w:tplc="69939891" w:tentative="1">
      <w:start w:val="1"/>
      <w:numFmt w:val="lowerLetter"/>
      <w:lvlText w:val="%2."/>
      <w:lvlJc w:val="left"/>
      <w:pPr>
        <w:ind w:left="1440" w:hanging="360"/>
      </w:pPr>
    </w:lvl>
    <w:lvl w:ilvl="2" w:tplc="69939891" w:tentative="1">
      <w:start w:val="1"/>
      <w:numFmt w:val="lowerRoman"/>
      <w:lvlText w:val="%3."/>
      <w:lvlJc w:val="right"/>
      <w:pPr>
        <w:ind w:left="2160" w:hanging="180"/>
      </w:pPr>
    </w:lvl>
    <w:lvl w:ilvl="3" w:tplc="69939891" w:tentative="1">
      <w:start w:val="1"/>
      <w:numFmt w:val="decimal"/>
      <w:lvlText w:val="%4."/>
      <w:lvlJc w:val="left"/>
      <w:pPr>
        <w:ind w:left="2880" w:hanging="360"/>
      </w:pPr>
    </w:lvl>
    <w:lvl w:ilvl="4" w:tplc="69939891" w:tentative="1">
      <w:start w:val="1"/>
      <w:numFmt w:val="lowerLetter"/>
      <w:lvlText w:val="%5."/>
      <w:lvlJc w:val="left"/>
      <w:pPr>
        <w:ind w:left="3600" w:hanging="360"/>
      </w:pPr>
    </w:lvl>
    <w:lvl w:ilvl="5" w:tplc="69939891" w:tentative="1">
      <w:start w:val="1"/>
      <w:numFmt w:val="lowerRoman"/>
      <w:lvlText w:val="%6."/>
      <w:lvlJc w:val="right"/>
      <w:pPr>
        <w:ind w:left="4320" w:hanging="180"/>
      </w:pPr>
    </w:lvl>
    <w:lvl w:ilvl="6" w:tplc="69939891" w:tentative="1">
      <w:start w:val="1"/>
      <w:numFmt w:val="decimal"/>
      <w:lvlText w:val="%7."/>
      <w:lvlJc w:val="left"/>
      <w:pPr>
        <w:ind w:left="5040" w:hanging="360"/>
      </w:pPr>
    </w:lvl>
    <w:lvl w:ilvl="7" w:tplc="69939891" w:tentative="1">
      <w:start w:val="1"/>
      <w:numFmt w:val="lowerLetter"/>
      <w:lvlText w:val="%8."/>
      <w:lvlJc w:val="left"/>
      <w:pPr>
        <w:ind w:left="5760" w:hanging="360"/>
      </w:pPr>
    </w:lvl>
    <w:lvl w:ilvl="8" w:tplc="6993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5">
    <w:multiLevelType w:val="hybridMultilevel"/>
    <w:lvl w:ilvl="0" w:tplc="79899576">
      <w:start w:val="1"/>
      <w:numFmt w:val="decimal"/>
      <w:lvlText w:val="%1."/>
      <w:lvlJc w:val="left"/>
      <w:pPr>
        <w:ind w:left="720" w:hanging="360"/>
      </w:pPr>
    </w:lvl>
    <w:lvl w:ilvl="1" w:tplc="79899576" w:tentative="1">
      <w:start w:val="1"/>
      <w:numFmt w:val="lowerLetter"/>
      <w:lvlText w:val="%2."/>
      <w:lvlJc w:val="left"/>
      <w:pPr>
        <w:ind w:left="1440" w:hanging="360"/>
      </w:pPr>
    </w:lvl>
    <w:lvl w:ilvl="2" w:tplc="79899576" w:tentative="1">
      <w:start w:val="1"/>
      <w:numFmt w:val="lowerRoman"/>
      <w:lvlText w:val="%3."/>
      <w:lvlJc w:val="right"/>
      <w:pPr>
        <w:ind w:left="2160" w:hanging="180"/>
      </w:pPr>
    </w:lvl>
    <w:lvl w:ilvl="3" w:tplc="79899576" w:tentative="1">
      <w:start w:val="1"/>
      <w:numFmt w:val="decimal"/>
      <w:lvlText w:val="%4."/>
      <w:lvlJc w:val="left"/>
      <w:pPr>
        <w:ind w:left="2880" w:hanging="360"/>
      </w:pPr>
    </w:lvl>
    <w:lvl w:ilvl="4" w:tplc="79899576" w:tentative="1">
      <w:start w:val="1"/>
      <w:numFmt w:val="lowerLetter"/>
      <w:lvlText w:val="%5."/>
      <w:lvlJc w:val="left"/>
      <w:pPr>
        <w:ind w:left="3600" w:hanging="360"/>
      </w:pPr>
    </w:lvl>
    <w:lvl w:ilvl="5" w:tplc="79899576" w:tentative="1">
      <w:start w:val="1"/>
      <w:numFmt w:val="lowerRoman"/>
      <w:lvlText w:val="%6."/>
      <w:lvlJc w:val="right"/>
      <w:pPr>
        <w:ind w:left="4320" w:hanging="180"/>
      </w:pPr>
    </w:lvl>
    <w:lvl w:ilvl="6" w:tplc="79899576" w:tentative="1">
      <w:start w:val="1"/>
      <w:numFmt w:val="decimal"/>
      <w:lvlText w:val="%7."/>
      <w:lvlJc w:val="left"/>
      <w:pPr>
        <w:ind w:left="5040" w:hanging="360"/>
      </w:pPr>
    </w:lvl>
    <w:lvl w:ilvl="7" w:tplc="79899576" w:tentative="1">
      <w:start w:val="1"/>
      <w:numFmt w:val="lowerLetter"/>
      <w:lvlText w:val="%8."/>
      <w:lvlJc w:val="left"/>
      <w:pPr>
        <w:ind w:left="5760" w:hanging="360"/>
      </w:pPr>
    </w:lvl>
    <w:lvl w:ilvl="8" w:tplc="79899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4">
    <w:multiLevelType w:val="hybridMultilevel"/>
    <w:lvl w:ilvl="0" w:tplc="83767136">
      <w:start w:val="1"/>
      <w:numFmt w:val="decimal"/>
      <w:lvlText w:val="%1."/>
      <w:lvlJc w:val="left"/>
      <w:pPr>
        <w:ind w:left="720" w:hanging="360"/>
      </w:pPr>
    </w:lvl>
    <w:lvl w:ilvl="1" w:tplc="83767136" w:tentative="1">
      <w:start w:val="1"/>
      <w:numFmt w:val="lowerLetter"/>
      <w:lvlText w:val="%2."/>
      <w:lvlJc w:val="left"/>
      <w:pPr>
        <w:ind w:left="1440" w:hanging="360"/>
      </w:pPr>
    </w:lvl>
    <w:lvl w:ilvl="2" w:tplc="83767136" w:tentative="1">
      <w:start w:val="1"/>
      <w:numFmt w:val="lowerRoman"/>
      <w:lvlText w:val="%3."/>
      <w:lvlJc w:val="right"/>
      <w:pPr>
        <w:ind w:left="2160" w:hanging="180"/>
      </w:pPr>
    </w:lvl>
    <w:lvl w:ilvl="3" w:tplc="83767136" w:tentative="1">
      <w:start w:val="1"/>
      <w:numFmt w:val="decimal"/>
      <w:lvlText w:val="%4."/>
      <w:lvlJc w:val="left"/>
      <w:pPr>
        <w:ind w:left="2880" w:hanging="360"/>
      </w:pPr>
    </w:lvl>
    <w:lvl w:ilvl="4" w:tplc="83767136" w:tentative="1">
      <w:start w:val="1"/>
      <w:numFmt w:val="lowerLetter"/>
      <w:lvlText w:val="%5."/>
      <w:lvlJc w:val="left"/>
      <w:pPr>
        <w:ind w:left="3600" w:hanging="360"/>
      </w:pPr>
    </w:lvl>
    <w:lvl w:ilvl="5" w:tplc="83767136" w:tentative="1">
      <w:start w:val="1"/>
      <w:numFmt w:val="lowerRoman"/>
      <w:lvlText w:val="%6."/>
      <w:lvlJc w:val="right"/>
      <w:pPr>
        <w:ind w:left="4320" w:hanging="180"/>
      </w:pPr>
    </w:lvl>
    <w:lvl w:ilvl="6" w:tplc="83767136" w:tentative="1">
      <w:start w:val="1"/>
      <w:numFmt w:val="decimal"/>
      <w:lvlText w:val="%7."/>
      <w:lvlJc w:val="left"/>
      <w:pPr>
        <w:ind w:left="5040" w:hanging="360"/>
      </w:pPr>
    </w:lvl>
    <w:lvl w:ilvl="7" w:tplc="83767136" w:tentative="1">
      <w:start w:val="1"/>
      <w:numFmt w:val="lowerLetter"/>
      <w:lvlText w:val="%8."/>
      <w:lvlJc w:val="left"/>
      <w:pPr>
        <w:ind w:left="5760" w:hanging="360"/>
      </w:pPr>
    </w:lvl>
    <w:lvl w:ilvl="8" w:tplc="83767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3">
    <w:multiLevelType w:val="hybridMultilevel"/>
    <w:lvl w:ilvl="0" w:tplc="78372445">
      <w:start w:val="1"/>
      <w:numFmt w:val="decimal"/>
      <w:lvlText w:val="%1."/>
      <w:lvlJc w:val="left"/>
      <w:pPr>
        <w:ind w:left="720" w:hanging="360"/>
      </w:pPr>
    </w:lvl>
    <w:lvl w:ilvl="1" w:tplc="78372445" w:tentative="1">
      <w:start w:val="1"/>
      <w:numFmt w:val="lowerLetter"/>
      <w:lvlText w:val="%2."/>
      <w:lvlJc w:val="left"/>
      <w:pPr>
        <w:ind w:left="1440" w:hanging="360"/>
      </w:pPr>
    </w:lvl>
    <w:lvl w:ilvl="2" w:tplc="78372445" w:tentative="1">
      <w:start w:val="1"/>
      <w:numFmt w:val="lowerRoman"/>
      <w:lvlText w:val="%3."/>
      <w:lvlJc w:val="right"/>
      <w:pPr>
        <w:ind w:left="2160" w:hanging="180"/>
      </w:pPr>
    </w:lvl>
    <w:lvl w:ilvl="3" w:tplc="78372445" w:tentative="1">
      <w:start w:val="1"/>
      <w:numFmt w:val="decimal"/>
      <w:lvlText w:val="%4."/>
      <w:lvlJc w:val="left"/>
      <w:pPr>
        <w:ind w:left="2880" w:hanging="360"/>
      </w:pPr>
    </w:lvl>
    <w:lvl w:ilvl="4" w:tplc="78372445" w:tentative="1">
      <w:start w:val="1"/>
      <w:numFmt w:val="lowerLetter"/>
      <w:lvlText w:val="%5."/>
      <w:lvlJc w:val="left"/>
      <w:pPr>
        <w:ind w:left="3600" w:hanging="360"/>
      </w:pPr>
    </w:lvl>
    <w:lvl w:ilvl="5" w:tplc="78372445" w:tentative="1">
      <w:start w:val="1"/>
      <w:numFmt w:val="lowerRoman"/>
      <w:lvlText w:val="%6."/>
      <w:lvlJc w:val="right"/>
      <w:pPr>
        <w:ind w:left="4320" w:hanging="180"/>
      </w:pPr>
    </w:lvl>
    <w:lvl w:ilvl="6" w:tplc="78372445" w:tentative="1">
      <w:start w:val="1"/>
      <w:numFmt w:val="decimal"/>
      <w:lvlText w:val="%7."/>
      <w:lvlJc w:val="left"/>
      <w:pPr>
        <w:ind w:left="5040" w:hanging="360"/>
      </w:pPr>
    </w:lvl>
    <w:lvl w:ilvl="7" w:tplc="78372445" w:tentative="1">
      <w:start w:val="1"/>
      <w:numFmt w:val="lowerLetter"/>
      <w:lvlText w:val="%8."/>
      <w:lvlJc w:val="left"/>
      <w:pPr>
        <w:ind w:left="5760" w:hanging="360"/>
      </w:pPr>
    </w:lvl>
    <w:lvl w:ilvl="8" w:tplc="78372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2">
    <w:multiLevelType w:val="hybridMultilevel"/>
    <w:lvl w:ilvl="0" w:tplc="71515444">
      <w:start w:val="1"/>
      <w:numFmt w:val="decimal"/>
      <w:lvlText w:val="%1."/>
      <w:lvlJc w:val="left"/>
      <w:pPr>
        <w:ind w:left="720" w:hanging="360"/>
      </w:pPr>
    </w:lvl>
    <w:lvl w:ilvl="1" w:tplc="71515444" w:tentative="1">
      <w:start w:val="1"/>
      <w:numFmt w:val="lowerLetter"/>
      <w:lvlText w:val="%2."/>
      <w:lvlJc w:val="left"/>
      <w:pPr>
        <w:ind w:left="1440" w:hanging="360"/>
      </w:pPr>
    </w:lvl>
    <w:lvl w:ilvl="2" w:tplc="71515444" w:tentative="1">
      <w:start w:val="1"/>
      <w:numFmt w:val="lowerRoman"/>
      <w:lvlText w:val="%3."/>
      <w:lvlJc w:val="right"/>
      <w:pPr>
        <w:ind w:left="2160" w:hanging="180"/>
      </w:pPr>
    </w:lvl>
    <w:lvl w:ilvl="3" w:tplc="71515444" w:tentative="1">
      <w:start w:val="1"/>
      <w:numFmt w:val="decimal"/>
      <w:lvlText w:val="%4."/>
      <w:lvlJc w:val="left"/>
      <w:pPr>
        <w:ind w:left="2880" w:hanging="360"/>
      </w:pPr>
    </w:lvl>
    <w:lvl w:ilvl="4" w:tplc="71515444" w:tentative="1">
      <w:start w:val="1"/>
      <w:numFmt w:val="lowerLetter"/>
      <w:lvlText w:val="%5."/>
      <w:lvlJc w:val="left"/>
      <w:pPr>
        <w:ind w:left="3600" w:hanging="360"/>
      </w:pPr>
    </w:lvl>
    <w:lvl w:ilvl="5" w:tplc="71515444" w:tentative="1">
      <w:start w:val="1"/>
      <w:numFmt w:val="lowerRoman"/>
      <w:lvlText w:val="%6."/>
      <w:lvlJc w:val="right"/>
      <w:pPr>
        <w:ind w:left="4320" w:hanging="180"/>
      </w:pPr>
    </w:lvl>
    <w:lvl w:ilvl="6" w:tplc="71515444" w:tentative="1">
      <w:start w:val="1"/>
      <w:numFmt w:val="decimal"/>
      <w:lvlText w:val="%7."/>
      <w:lvlJc w:val="left"/>
      <w:pPr>
        <w:ind w:left="5040" w:hanging="360"/>
      </w:pPr>
    </w:lvl>
    <w:lvl w:ilvl="7" w:tplc="71515444" w:tentative="1">
      <w:start w:val="1"/>
      <w:numFmt w:val="lowerLetter"/>
      <w:lvlText w:val="%8."/>
      <w:lvlJc w:val="left"/>
      <w:pPr>
        <w:ind w:left="5760" w:hanging="360"/>
      </w:pPr>
    </w:lvl>
    <w:lvl w:ilvl="8" w:tplc="71515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1">
    <w:multiLevelType w:val="hybridMultilevel"/>
    <w:lvl w:ilvl="0" w:tplc="59063499">
      <w:start w:val="1"/>
      <w:numFmt w:val="decimal"/>
      <w:lvlText w:val="%1."/>
      <w:lvlJc w:val="left"/>
      <w:pPr>
        <w:ind w:left="720" w:hanging="360"/>
      </w:pPr>
    </w:lvl>
    <w:lvl w:ilvl="1" w:tplc="59063499" w:tentative="1">
      <w:start w:val="1"/>
      <w:numFmt w:val="lowerLetter"/>
      <w:lvlText w:val="%2."/>
      <w:lvlJc w:val="left"/>
      <w:pPr>
        <w:ind w:left="1440" w:hanging="360"/>
      </w:pPr>
    </w:lvl>
    <w:lvl w:ilvl="2" w:tplc="59063499" w:tentative="1">
      <w:start w:val="1"/>
      <w:numFmt w:val="lowerRoman"/>
      <w:lvlText w:val="%3."/>
      <w:lvlJc w:val="right"/>
      <w:pPr>
        <w:ind w:left="2160" w:hanging="180"/>
      </w:pPr>
    </w:lvl>
    <w:lvl w:ilvl="3" w:tplc="59063499" w:tentative="1">
      <w:start w:val="1"/>
      <w:numFmt w:val="decimal"/>
      <w:lvlText w:val="%4."/>
      <w:lvlJc w:val="left"/>
      <w:pPr>
        <w:ind w:left="2880" w:hanging="360"/>
      </w:pPr>
    </w:lvl>
    <w:lvl w:ilvl="4" w:tplc="59063499" w:tentative="1">
      <w:start w:val="1"/>
      <w:numFmt w:val="lowerLetter"/>
      <w:lvlText w:val="%5."/>
      <w:lvlJc w:val="left"/>
      <w:pPr>
        <w:ind w:left="3600" w:hanging="360"/>
      </w:pPr>
    </w:lvl>
    <w:lvl w:ilvl="5" w:tplc="59063499" w:tentative="1">
      <w:start w:val="1"/>
      <w:numFmt w:val="lowerRoman"/>
      <w:lvlText w:val="%6."/>
      <w:lvlJc w:val="right"/>
      <w:pPr>
        <w:ind w:left="4320" w:hanging="180"/>
      </w:pPr>
    </w:lvl>
    <w:lvl w:ilvl="6" w:tplc="59063499" w:tentative="1">
      <w:start w:val="1"/>
      <w:numFmt w:val="decimal"/>
      <w:lvlText w:val="%7."/>
      <w:lvlJc w:val="left"/>
      <w:pPr>
        <w:ind w:left="5040" w:hanging="360"/>
      </w:pPr>
    </w:lvl>
    <w:lvl w:ilvl="7" w:tplc="59063499" w:tentative="1">
      <w:start w:val="1"/>
      <w:numFmt w:val="lowerLetter"/>
      <w:lvlText w:val="%8."/>
      <w:lvlJc w:val="left"/>
      <w:pPr>
        <w:ind w:left="5760" w:hanging="360"/>
      </w:pPr>
    </w:lvl>
    <w:lvl w:ilvl="8" w:tplc="59063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0">
    <w:multiLevelType w:val="hybridMultilevel"/>
    <w:lvl w:ilvl="0" w:tplc="69390078">
      <w:start w:val="1"/>
      <w:numFmt w:val="decimal"/>
      <w:lvlText w:val="%1."/>
      <w:lvlJc w:val="left"/>
      <w:pPr>
        <w:ind w:left="720" w:hanging="360"/>
      </w:pPr>
    </w:lvl>
    <w:lvl w:ilvl="1" w:tplc="69390078" w:tentative="1">
      <w:start w:val="1"/>
      <w:numFmt w:val="lowerLetter"/>
      <w:lvlText w:val="%2."/>
      <w:lvlJc w:val="left"/>
      <w:pPr>
        <w:ind w:left="1440" w:hanging="360"/>
      </w:pPr>
    </w:lvl>
    <w:lvl w:ilvl="2" w:tplc="69390078" w:tentative="1">
      <w:start w:val="1"/>
      <w:numFmt w:val="lowerRoman"/>
      <w:lvlText w:val="%3."/>
      <w:lvlJc w:val="right"/>
      <w:pPr>
        <w:ind w:left="2160" w:hanging="180"/>
      </w:pPr>
    </w:lvl>
    <w:lvl w:ilvl="3" w:tplc="69390078" w:tentative="1">
      <w:start w:val="1"/>
      <w:numFmt w:val="decimal"/>
      <w:lvlText w:val="%4."/>
      <w:lvlJc w:val="left"/>
      <w:pPr>
        <w:ind w:left="2880" w:hanging="360"/>
      </w:pPr>
    </w:lvl>
    <w:lvl w:ilvl="4" w:tplc="69390078" w:tentative="1">
      <w:start w:val="1"/>
      <w:numFmt w:val="lowerLetter"/>
      <w:lvlText w:val="%5."/>
      <w:lvlJc w:val="left"/>
      <w:pPr>
        <w:ind w:left="3600" w:hanging="360"/>
      </w:pPr>
    </w:lvl>
    <w:lvl w:ilvl="5" w:tplc="69390078" w:tentative="1">
      <w:start w:val="1"/>
      <w:numFmt w:val="lowerRoman"/>
      <w:lvlText w:val="%6."/>
      <w:lvlJc w:val="right"/>
      <w:pPr>
        <w:ind w:left="4320" w:hanging="180"/>
      </w:pPr>
    </w:lvl>
    <w:lvl w:ilvl="6" w:tplc="69390078" w:tentative="1">
      <w:start w:val="1"/>
      <w:numFmt w:val="decimal"/>
      <w:lvlText w:val="%7."/>
      <w:lvlJc w:val="left"/>
      <w:pPr>
        <w:ind w:left="5040" w:hanging="360"/>
      </w:pPr>
    </w:lvl>
    <w:lvl w:ilvl="7" w:tplc="69390078" w:tentative="1">
      <w:start w:val="1"/>
      <w:numFmt w:val="lowerLetter"/>
      <w:lvlText w:val="%8."/>
      <w:lvlJc w:val="left"/>
      <w:pPr>
        <w:ind w:left="5760" w:hanging="360"/>
      </w:pPr>
    </w:lvl>
    <w:lvl w:ilvl="8" w:tplc="69390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9">
    <w:multiLevelType w:val="hybridMultilevel"/>
    <w:lvl w:ilvl="0" w:tplc="32751503">
      <w:start w:val="1"/>
      <w:numFmt w:val="decimal"/>
      <w:lvlText w:val="%1."/>
      <w:lvlJc w:val="left"/>
      <w:pPr>
        <w:ind w:left="720" w:hanging="360"/>
      </w:pPr>
    </w:lvl>
    <w:lvl w:ilvl="1" w:tplc="32751503" w:tentative="1">
      <w:start w:val="1"/>
      <w:numFmt w:val="lowerLetter"/>
      <w:lvlText w:val="%2."/>
      <w:lvlJc w:val="left"/>
      <w:pPr>
        <w:ind w:left="1440" w:hanging="360"/>
      </w:pPr>
    </w:lvl>
    <w:lvl w:ilvl="2" w:tplc="32751503" w:tentative="1">
      <w:start w:val="1"/>
      <w:numFmt w:val="lowerRoman"/>
      <w:lvlText w:val="%3."/>
      <w:lvlJc w:val="right"/>
      <w:pPr>
        <w:ind w:left="2160" w:hanging="180"/>
      </w:pPr>
    </w:lvl>
    <w:lvl w:ilvl="3" w:tplc="32751503" w:tentative="1">
      <w:start w:val="1"/>
      <w:numFmt w:val="decimal"/>
      <w:lvlText w:val="%4."/>
      <w:lvlJc w:val="left"/>
      <w:pPr>
        <w:ind w:left="2880" w:hanging="360"/>
      </w:pPr>
    </w:lvl>
    <w:lvl w:ilvl="4" w:tplc="32751503" w:tentative="1">
      <w:start w:val="1"/>
      <w:numFmt w:val="lowerLetter"/>
      <w:lvlText w:val="%5."/>
      <w:lvlJc w:val="left"/>
      <w:pPr>
        <w:ind w:left="3600" w:hanging="360"/>
      </w:pPr>
    </w:lvl>
    <w:lvl w:ilvl="5" w:tplc="32751503" w:tentative="1">
      <w:start w:val="1"/>
      <w:numFmt w:val="lowerRoman"/>
      <w:lvlText w:val="%6."/>
      <w:lvlJc w:val="right"/>
      <w:pPr>
        <w:ind w:left="4320" w:hanging="180"/>
      </w:pPr>
    </w:lvl>
    <w:lvl w:ilvl="6" w:tplc="32751503" w:tentative="1">
      <w:start w:val="1"/>
      <w:numFmt w:val="decimal"/>
      <w:lvlText w:val="%7."/>
      <w:lvlJc w:val="left"/>
      <w:pPr>
        <w:ind w:left="5040" w:hanging="360"/>
      </w:pPr>
    </w:lvl>
    <w:lvl w:ilvl="7" w:tplc="32751503" w:tentative="1">
      <w:start w:val="1"/>
      <w:numFmt w:val="lowerLetter"/>
      <w:lvlText w:val="%8."/>
      <w:lvlJc w:val="left"/>
      <w:pPr>
        <w:ind w:left="5760" w:hanging="360"/>
      </w:pPr>
    </w:lvl>
    <w:lvl w:ilvl="8" w:tplc="32751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8">
    <w:multiLevelType w:val="hybridMultilevel"/>
    <w:lvl w:ilvl="0" w:tplc="10507221">
      <w:start w:val="1"/>
      <w:numFmt w:val="decimal"/>
      <w:lvlText w:val="%1."/>
      <w:lvlJc w:val="left"/>
      <w:pPr>
        <w:ind w:left="720" w:hanging="360"/>
      </w:pPr>
    </w:lvl>
    <w:lvl w:ilvl="1" w:tplc="10507221" w:tentative="1">
      <w:start w:val="1"/>
      <w:numFmt w:val="lowerLetter"/>
      <w:lvlText w:val="%2."/>
      <w:lvlJc w:val="left"/>
      <w:pPr>
        <w:ind w:left="1440" w:hanging="360"/>
      </w:pPr>
    </w:lvl>
    <w:lvl w:ilvl="2" w:tplc="10507221" w:tentative="1">
      <w:start w:val="1"/>
      <w:numFmt w:val="lowerRoman"/>
      <w:lvlText w:val="%3."/>
      <w:lvlJc w:val="right"/>
      <w:pPr>
        <w:ind w:left="2160" w:hanging="180"/>
      </w:pPr>
    </w:lvl>
    <w:lvl w:ilvl="3" w:tplc="10507221" w:tentative="1">
      <w:start w:val="1"/>
      <w:numFmt w:val="decimal"/>
      <w:lvlText w:val="%4."/>
      <w:lvlJc w:val="left"/>
      <w:pPr>
        <w:ind w:left="2880" w:hanging="360"/>
      </w:pPr>
    </w:lvl>
    <w:lvl w:ilvl="4" w:tplc="10507221" w:tentative="1">
      <w:start w:val="1"/>
      <w:numFmt w:val="lowerLetter"/>
      <w:lvlText w:val="%5."/>
      <w:lvlJc w:val="left"/>
      <w:pPr>
        <w:ind w:left="3600" w:hanging="360"/>
      </w:pPr>
    </w:lvl>
    <w:lvl w:ilvl="5" w:tplc="10507221" w:tentative="1">
      <w:start w:val="1"/>
      <w:numFmt w:val="lowerRoman"/>
      <w:lvlText w:val="%6."/>
      <w:lvlJc w:val="right"/>
      <w:pPr>
        <w:ind w:left="4320" w:hanging="180"/>
      </w:pPr>
    </w:lvl>
    <w:lvl w:ilvl="6" w:tplc="10507221" w:tentative="1">
      <w:start w:val="1"/>
      <w:numFmt w:val="decimal"/>
      <w:lvlText w:val="%7."/>
      <w:lvlJc w:val="left"/>
      <w:pPr>
        <w:ind w:left="5040" w:hanging="360"/>
      </w:pPr>
    </w:lvl>
    <w:lvl w:ilvl="7" w:tplc="10507221" w:tentative="1">
      <w:start w:val="1"/>
      <w:numFmt w:val="lowerLetter"/>
      <w:lvlText w:val="%8."/>
      <w:lvlJc w:val="left"/>
      <w:pPr>
        <w:ind w:left="5760" w:hanging="360"/>
      </w:pPr>
    </w:lvl>
    <w:lvl w:ilvl="8" w:tplc="1050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7">
    <w:multiLevelType w:val="hybridMultilevel"/>
    <w:lvl w:ilvl="0" w:tplc="51970230">
      <w:start w:val="1"/>
      <w:numFmt w:val="decimal"/>
      <w:lvlText w:val="%1."/>
      <w:lvlJc w:val="left"/>
      <w:pPr>
        <w:ind w:left="720" w:hanging="360"/>
      </w:pPr>
    </w:lvl>
    <w:lvl w:ilvl="1" w:tplc="51970230" w:tentative="1">
      <w:start w:val="1"/>
      <w:numFmt w:val="lowerLetter"/>
      <w:lvlText w:val="%2."/>
      <w:lvlJc w:val="left"/>
      <w:pPr>
        <w:ind w:left="1440" w:hanging="360"/>
      </w:pPr>
    </w:lvl>
    <w:lvl w:ilvl="2" w:tplc="51970230" w:tentative="1">
      <w:start w:val="1"/>
      <w:numFmt w:val="lowerRoman"/>
      <w:lvlText w:val="%3."/>
      <w:lvlJc w:val="right"/>
      <w:pPr>
        <w:ind w:left="2160" w:hanging="180"/>
      </w:pPr>
    </w:lvl>
    <w:lvl w:ilvl="3" w:tplc="51970230" w:tentative="1">
      <w:start w:val="1"/>
      <w:numFmt w:val="decimal"/>
      <w:lvlText w:val="%4."/>
      <w:lvlJc w:val="left"/>
      <w:pPr>
        <w:ind w:left="2880" w:hanging="360"/>
      </w:pPr>
    </w:lvl>
    <w:lvl w:ilvl="4" w:tplc="51970230" w:tentative="1">
      <w:start w:val="1"/>
      <w:numFmt w:val="lowerLetter"/>
      <w:lvlText w:val="%5."/>
      <w:lvlJc w:val="left"/>
      <w:pPr>
        <w:ind w:left="3600" w:hanging="360"/>
      </w:pPr>
    </w:lvl>
    <w:lvl w:ilvl="5" w:tplc="51970230" w:tentative="1">
      <w:start w:val="1"/>
      <w:numFmt w:val="lowerRoman"/>
      <w:lvlText w:val="%6."/>
      <w:lvlJc w:val="right"/>
      <w:pPr>
        <w:ind w:left="4320" w:hanging="180"/>
      </w:pPr>
    </w:lvl>
    <w:lvl w:ilvl="6" w:tplc="51970230" w:tentative="1">
      <w:start w:val="1"/>
      <w:numFmt w:val="decimal"/>
      <w:lvlText w:val="%7."/>
      <w:lvlJc w:val="left"/>
      <w:pPr>
        <w:ind w:left="5040" w:hanging="360"/>
      </w:pPr>
    </w:lvl>
    <w:lvl w:ilvl="7" w:tplc="51970230" w:tentative="1">
      <w:start w:val="1"/>
      <w:numFmt w:val="lowerLetter"/>
      <w:lvlText w:val="%8."/>
      <w:lvlJc w:val="left"/>
      <w:pPr>
        <w:ind w:left="5760" w:hanging="360"/>
      </w:pPr>
    </w:lvl>
    <w:lvl w:ilvl="8" w:tplc="5197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6">
    <w:multiLevelType w:val="hybridMultilevel"/>
    <w:lvl w:ilvl="0" w:tplc="58255441">
      <w:start w:val="1"/>
      <w:numFmt w:val="decimal"/>
      <w:lvlText w:val="%1."/>
      <w:lvlJc w:val="left"/>
      <w:pPr>
        <w:ind w:left="720" w:hanging="360"/>
      </w:pPr>
    </w:lvl>
    <w:lvl w:ilvl="1" w:tplc="58255441" w:tentative="1">
      <w:start w:val="1"/>
      <w:numFmt w:val="lowerLetter"/>
      <w:lvlText w:val="%2."/>
      <w:lvlJc w:val="left"/>
      <w:pPr>
        <w:ind w:left="1440" w:hanging="360"/>
      </w:pPr>
    </w:lvl>
    <w:lvl w:ilvl="2" w:tplc="58255441" w:tentative="1">
      <w:start w:val="1"/>
      <w:numFmt w:val="lowerRoman"/>
      <w:lvlText w:val="%3."/>
      <w:lvlJc w:val="right"/>
      <w:pPr>
        <w:ind w:left="2160" w:hanging="180"/>
      </w:pPr>
    </w:lvl>
    <w:lvl w:ilvl="3" w:tplc="58255441" w:tentative="1">
      <w:start w:val="1"/>
      <w:numFmt w:val="decimal"/>
      <w:lvlText w:val="%4."/>
      <w:lvlJc w:val="left"/>
      <w:pPr>
        <w:ind w:left="2880" w:hanging="360"/>
      </w:pPr>
    </w:lvl>
    <w:lvl w:ilvl="4" w:tplc="58255441" w:tentative="1">
      <w:start w:val="1"/>
      <w:numFmt w:val="lowerLetter"/>
      <w:lvlText w:val="%5."/>
      <w:lvlJc w:val="left"/>
      <w:pPr>
        <w:ind w:left="3600" w:hanging="360"/>
      </w:pPr>
    </w:lvl>
    <w:lvl w:ilvl="5" w:tplc="58255441" w:tentative="1">
      <w:start w:val="1"/>
      <w:numFmt w:val="lowerRoman"/>
      <w:lvlText w:val="%6."/>
      <w:lvlJc w:val="right"/>
      <w:pPr>
        <w:ind w:left="4320" w:hanging="180"/>
      </w:pPr>
    </w:lvl>
    <w:lvl w:ilvl="6" w:tplc="58255441" w:tentative="1">
      <w:start w:val="1"/>
      <w:numFmt w:val="decimal"/>
      <w:lvlText w:val="%7."/>
      <w:lvlJc w:val="left"/>
      <w:pPr>
        <w:ind w:left="5040" w:hanging="360"/>
      </w:pPr>
    </w:lvl>
    <w:lvl w:ilvl="7" w:tplc="58255441" w:tentative="1">
      <w:start w:val="1"/>
      <w:numFmt w:val="lowerLetter"/>
      <w:lvlText w:val="%8."/>
      <w:lvlJc w:val="left"/>
      <w:pPr>
        <w:ind w:left="5760" w:hanging="360"/>
      </w:pPr>
    </w:lvl>
    <w:lvl w:ilvl="8" w:tplc="5825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5">
    <w:multiLevelType w:val="hybridMultilevel"/>
    <w:lvl w:ilvl="0" w:tplc="96300571">
      <w:start w:val="1"/>
      <w:numFmt w:val="decimal"/>
      <w:lvlText w:val="%1."/>
      <w:lvlJc w:val="left"/>
      <w:pPr>
        <w:ind w:left="720" w:hanging="360"/>
      </w:pPr>
    </w:lvl>
    <w:lvl w:ilvl="1" w:tplc="96300571" w:tentative="1">
      <w:start w:val="1"/>
      <w:numFmt w:val="lowerLetter"/>
      <w:lvlText w:val="%2."/>
      <w:lvlJc w:val="left"/>
      <w:pPr>
        <w:ind w:left="1440" w:hanging="360"/>
      </w:pPr>
    </w:lvl>
    <w:lvl w:ilvl="2" w:tplc="96300571" w:tentative="1">
      <w:start w:val="1"/>
      <w:numFmt w:val="lowerRoman"/>
      <w:lvlText w:val="%3."/>
      <w:lvlJc w:val="right"/>
      <w:pPr>
        <w:ind w:left="2160" w:hanging="180"/>
      </w:pPr>
    </w:lvl>
    <w:lvl w:ilvl="3" w:tplc="96300571" w:tentative="1">
      <w:start w:val="1"/>
      <w:numFmt w:val="decimal"/>
      <w:lvlText w:val="%4."/>
      <w:lvlJc w:val="left"/>
      <w:pPr>
        <w:ind w:left="2880" w:hanging="360"/>
      </w:pPr>
    </w:lvl>
    <w:lvl w:ilvl="4" w:tplc="96300571" w:tentative="1">
      <w:start w:val="1"/>
      <w:numFmt w:val="lowerLetter"/>
      <w:lvlText w:val="%5."/>
      <w:lvlJc w:val="left"/>
      <w:pPr>
        <w:ind w:left="3600" w:hanging="360"/>
      </w:pPr>
    </w:lvl>
    <w:lvl w:ilvl="5" w:tplc="96300571" w:tentative="1">
      <w:start w:val="1"/>
      <w:numFmt w:val="lowerRoman"/>
      <w:lvlText w:val="%6."/>
      <w:lvlJc w:val="right"/>
      <w:pPr>
        <w:ind w:left="4320" w:hanging="180"/>
      </w:pPr>
    </w:lvl>
    <w:lvl w:ilvl="6" w:tplc="96300571" w:tentative="1">
      <w:start w:val="1"/>
      <w:numFmt w:val="decimal"/>
      <w:lvlText w:val="%7."/>
      <w:lvlJc w:val="left"/>
      <w:pPr>
        <w:ind w:left="5040" w:hanging="360"/>
      </w:pPr>
    </w:lvl>
    <w:lvl w:ilvl="7" w:tplc="96300571" w:tentative="1">
      <w:start w:val="1"/>
      <w:numFmt w:val="lowerLetter"/>
      <w:lvlText w:val="%8."/>
      <w:lvlJc w:val="left"/>
      <w:pPr>
        <w:ind w:left="5760" w:hanging="360"/>
      </w:pPr>
    </w:lvl>
    <w:lvl w:ilvl="8" w:tplc="9630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4">
    <w:multiLevelType w:val="hybridMultilevel"/>
    <w:lvl w:ilvl="0" w:tplc="49171792">
      <w:start w:val="1"/>
      <w:numFmt w:val="decimal"/>
      <w:lvlText w:val="%1."/>
      <w:lvlJc w:val="left"/>
      <w:pPr>
        <w:ind w:left="720" w:hanging="360"/>
      </w:pPr>
    </w:lvl>
    <w:lvl w:ilvl="1" w:tplc="49171792" w:tentative="1">
      <w:start w:val="1"/>
      <w:numFmt w:val="lowerLetter"/>
      <w:lvlText w:val="%2."/>
      <w:lvlJc w:val="left"/>
      <w:pPr>
        <w:ind w:left="1440" w:hanging="360"/>
      </w:pPr>
    </w:lvl>
    <w:lvl w:ilvl="2" w:tplc="49171792" w:tentative="1">
      <w:start w:val="1"/>
      <w:numFmt w:val="lowerRoman"/>
      <w:lvlText w:val="%3."/>
      <w:lvlJc w:val="right"/>
      <w:pPr>
        <w:ind w:left="2160" w:hanging="180"/>
      </w:pPr>
    </w:lvl>
    <w:lvl w:ilvl="3" w:tplc="49171792" w:tentative="1">
      <w:start w:val="1"/>
      <w:numFmt w:val="decimal"/>
      <w:lvlText w:val="%4."/>
      <w:lvlJc w:val="left"/>
      <w:pPr>
        <w:ind w:left="2880" w:hanging="360"/>
      </w:pPr>
    </w:lvl>
    <w:lvl w:ilvl="4" w:tplc="49171792" w:tentative="1">
      <w:start w:val="1"/>
      <w:numFmt w:val="lowerLetter"/>
      <w:lvlText w:val="%5."/>
      <w:lvlJc w:val="left"/>
      <w:pPr>
        <w:ind w:left="3600" w:hanging="360"/>
      </w:pPr>
    </w:lvl>
    <w:lvl w:ilvl="5" w:tplc="49171792" w:tentative="1">
      <w:start w:val="1"/>
      <w:numFmt w:val="lowerRoman"/>
      <w:lvlText w:val="%6."/>
      <w:lvlJc w:val="right"/>
      <w:pPr>
        <w:ind w:left="4320" w:hanging="180"/>
      </w:pPr>
    </w:lvl>
    <w:lvl w:ilvl="6" w:tplc="49171792" w:tentative="1">
      <w:start w:val="1"/>
      <w:numFmt w:val="decimal"/>
      <w:lvlText w:val="%7."/>
      <w:lvlJc w:val="left"/>
      <w:pPr>
        <w:ind w:left="5040" w:hanging="360"/>
      </w:pPr>
    </w:lvl>
    <w:lvl w:ilvl="7" w:tplc="49171792" w:tentative="1">
      <w:start w:val="1"/>
      <w:numFmt w:val="lowerLetter"/>
      <w:lvlText w:val="%8."/>
      <w:lvlJc w:val="left"/>
      <w:pPr>
        <w:ind w:left="5760" w:hanging="360"/>
      </w:pPr>
    </w:lvl>
    <w:lvl w:ilvl="8" w:tplc="49171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3">
    <w:multiLevelType w:val="hybridMultilevel"/>
    <w:lvl w:ilvl="0" w:tplc="90092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223">
    <w:abstractNumId w:val="19223"/>
  </w:num>
  <w:num w:numId="19224">
    <w:abstractNumId w:val="19224"/>
  </w:num>
  <w:num w:numId="19225">
    <w:abstractNumId w:val="19225"/>
  </w:num>
  <w:num w:numId="19226">
    <w:abstractNumId w:val="19226"/>
  </w:num>
  <w:num w:numId="19227">
    <w:abstractNumId w:val="19227"/>
  </w:num>
  <w:num w:numId="19228">
    <w:abstractNumId w:val="19228"/>
  </w:num>
  <w:num w:numId="19229">
    <w:abstractNumId w:val="19229"/>
  </w:num>
  <w:num w:numId="19230">
    <w:abstractNumId w:val="19230"/>
  </w:num>
  <w:num w:numId="19231">
    <w:abstractNumId w:val="19231"/>
  </w:num>
  <w:num w:numId="19232">
    <w:abstractNumId w:val="19232"/>
  </w:num>
  <w:num w:numId="19233">
    <w:abstractNumId w:val="19233"/>
  </w:num>
  <w:num w:numId="19234">
    <w:abstractNumId w:val="19234"/>
  </w:num>
  <w:num w:numId="19235">
    <w:abstractNumId w:val="19235"/>
  </w:num>
  <w:num w:numId="19236">
    <w:abstractNumId w:val="19236"/>
  </w:num>
  <w:num w:numId="19237">
    <w:abstractNumId w:val="19237"/>
  </w:num>
  <w:num w:numId="19238">
    <w:abstractNumId w:val="19238"/>
  </w:num>
  <w:num w:numId="19239">
    <w:abstractNumId w:val="19239"/>
  </w:num>
  <w:num w:numId="19240">
    <w:abstractNumId w:val="19240"/>
  </w:num>
  <w:num w:numId="19241">
    <w:abstractNumId w:val="19241"/>
  </w:num>
  <w:num w:numId="19242">
    <w:abstractNumId w:val="19242"/>
  </w:num>
  <w:num w:numId="19243">
    <w:abstractNumId w:val="19243"/>
  </w:num>
  <w:num w:numId="19244">
    <w:abstractNumId w:val="19244"/>
  </w:num>
  <w:num w:numId="19245">
    <w:abstractNumId w:val="19245"/>
  </w:num>
  <w:num w:numId="19246">
    <w:abstractNumId w:val="19246"/>
  </w:num>
  <w:num w:numId="19247">
    <w:abstractNumId w:val="19247"/>
  </w:num>
  <w:num w:numId="19248">
    <w:abstractNumId w:val="19248"/>
  </w:num>
  <w:num w:numId="19249">
    <w:abstractNumId w:val="19249"/>
  </w:num>
  <w:num w:numId="19250">
    <w:abstractNumId w:val="19250"/>
  </w:num>
  <w:num w:numId="19251">
    <w:abstractNumId w:val="19251"/>
  </w:num>
  <w:num w:numId="19252">
    <w:abstractNumId w:val="19252"/>
  </w:num>
  <w:num w:numId="19253">
    <w:abstractNumId w:val="19253"/>
  </w:num>
  <w:num w:numId="19254">
    <w:abstractNumId w:val="19254"/>
  </w:num>
  <w:num w:numId="19255">
    <w:abstractNumId w:val="19255"/>
  </w:num>
  <w:num w:numId="19256">
    <w:abstractNumId w:val="19256"/>
  </w:num>
  <w:num w:numId="19257">
    <w:abstractNumId w:val="19257"/>
  </w:num>
  <w:num w:numId="19258">
    <w:abstractNumId w:val="19258"/>
  </w:num>
  <w:num w:numId="19259">
    <w:abstractNumId w:val="19259"/>
  </w:num>
  <w:num w:numId="19260">
    <w:abstractNumId w:val="19260"/>
  </w:num>
  <w:num w:numId="19261">
    <w:abstractNumId w:val="19261"/>
  </w:num>
  <w:num w:numId="19262">
    <w:abstractNumId w:val="19262"/>
  </w:num>
  <w:num w:numId="19263">
    <w:abstractNumId w:val="19263"/>
  </w:num>
  <w:num w:numId="19264">
    <w:abstractNumId w:val="19264"/>
  </w:num>
  <w:num w:numId="19265">
    <w:abstractNumId w:val="19265"/>
  </w:num>
  <w:num w:numId="19266">
    <w:abstractNumId w:val="19266"/>
  </w:num>
  <w:num w:numId="19267">
    <w:abstractNumId w:val="19267"/>
  </w:num>
  <w:num w:numId="19268">
    <w:abstractNumId w:val="19268"/>
  </w:num>
  <w:num w:numId="19269">
    <w:abstractNumId w:val="19269"/>
  </w:num>
  <w:num w:numId="19270">
    <w:abstractNumId w:val="19270"/>
  </w:num>
  <w:num w:numId="19271">
    <w:abstractNumId w:val="19271"/>
  </w:num>
  <w:num w:numId="19272">
    <w:abstractNumId w:val="19272"/>
  </w:num>
  <w:num w:numId="19273">
    <w:abstractNumId w:val="19273"/>
  </w:num>
  <w:num w:numId="19274">
    <w:abstractNumId w:val="19274"/>
  </w:num>
  <w:num w:numId="19275">
    <w:abstractNumId w:val="19275"/>
  </w:num>
  <w:num w:numId="19276">
    <w:abstractNumId w:val="19276"/>
  </w:num>
  <w:num w:numId="19277">
    <w:abstractNumId w:val="19277"/>
  </w:num>
  <w:num w:numId="19278">
    <w:abstractNumId w:val="19278"/>
  </w:num>
  <w:num w:numId="19279">
    <w:abstractNumId w:val="19279"/>
  </w:num>
  <w:num w:numId="19280">
    <w:abstractNumId w:val="19280"/>
  </w:num>
  <w:num w:numId="19281">
    <w:abstractNumId w:val="19281"/>
  </w:num>
  <w:num w:numId="19282">
    <w:abstractNumId w:val="19282"/>
  </w:num>
  <w:num w:numId="19283">
    <w:abstractNumId w:val="19283"/>
  </w:num>
  <w:num w:numId="19284">
    <w:abstractNumId w:val="19284"/>
  </w:num>
  <w:num w:numId="19285">
    <w:abstractNumId w:val="19285"/>
  </w:num>
  <w:num w:numId="19286">
    <w:abstractNumId w:val="19286"/>
  </w:num>
  <w:num w:numId="19287">
    <w:abstractNumId w:val="19287"/>
  </w:num>
  <w:num w:numId="19288">
    <w:abstractNumId w:val="19288"/>
  </w:num>
  <w:num w:numId="19289">
    <w:abstractNumId w:val="19289"/>
  </w:num>
  <w:num w:numId="19290">
    <w:abstractNumId w:val="19290"/>
  </w:num>
  <w:num w:numId="19291">
    <w:abstractNumId w:val="19291"/>
  </w:num>
  <w:num w:numId="19292">
    <w:abstractNumId w:val="19292"/>
  </w:num>
  <w:num w:numId="19293">
    <w:abstractNumId w:val="19293"/>
  </w:num>
  <w:num w:numId="19294">
    <w:abstractNumId w:val="19294"/>
  </w:num>
  <w:num w:numId="19295">
    <w:abstractNumId w:val="19295"/>
  </w:num>
  <w:num w:numId="19296">
    <w:abstractNumId w:val="19296"/>
  </w:num>
  <w:num w:numId="19297">
    <w:abstractNumId w:val="19297"/>
  </w:num>
  <w:num w:numId="19298">
    <w:abstractNumId w:val="19298"/>
  </w:num>
  <w:num w:numId="19299">
    <w:abstractNumId w:val="19299"/>
  </w:num>
  <w:num w:numId="19300">
    <w:abstractNumId w:val="19300"/>
  </w:num>
  <w:num w:numId="19301">
    <w:abstractNumId w:val="19301"/>
  </w:num>
  <w:num w:numId="19302">
    <w:abstractNumId w:val="19302"/>
  </w:num>
  <w:num w:numId="19303">
    <w:abstractNumId w:val="19303"/>
  </w:num>
  <w:num w:numId="19304">
    <w:abstractNumId w:val="19304"/>
  </w:num>
  <w:num w:numId="19305">
    <w:abstractNumId w:val="19305"/>
  </w:num>
  <w:num w:numId="19306">
    <w:abstractNumId w:val="19306"/>
  </w:num>
  <w:num w:numId="19307">
    <w:abstractNumId w:val="19307"/>
  </w:num>
  <w:num w:numId="19308">
    <w:abstractNumId w:val="19308"/>
  </w:num>
  <w:num w:numId="19309">
    <w:abstractNumId w:val="19309"/>
  </w:num>
  <w:num w:numId="19310">
    <w:abstractNumId w:val="19310"/>
  </w:num>
  <w:num w:numId="19311">
    <w:abstractNumId w:val="19311"/>
  </w:num>
  <w:num w:numId="19312">
    <w:abstractNumId w:val="19312"/>
  </w:num>
  <w:num w:numId="19313">
    <w:abstractNumId w:val="19313"/>
  </w:num>
  <w:num w:numId="19314">
    <w:abstractNumId w:val="19314"/>
  </w:num>
  <w:num w:numId="19315">
    <w:abstractNumId w:val="19315"/>
  </w:num>
  <w:num w:numId="19316">
    <w:abstractNumId w:val="19316"/>
  </w:num>
  <w:num w:numId="19317">
    <w:abstractNumId w:val="19317"/>
  </w:num>
  <w:num w:numId="19318">
    <w:abstractNumId w:val="19318"/>
  </w:num>
  <w:num w:numId="19319">
    <w:abstractNumId w:val="19319"/>
  </w:num>
  <w:num w:numId="19320">
    <w:abstractNumId w:val="19320"/>
  </w:num>
  <w:num w:numId="19321">
    <w:abstractNumId w:val="19321"/>
  </w:num>
  <w:num w:numId="19322">
    <w:abstractNumId w:val="19322"/>
  </w:num>
  <w:num w:numId="19323">
    <w:abstractNumId w:val="19323"/>
  </w:num>
  <w:num w:numId="19324">
    <w:abstractNumId w:val="19324"/>
  </w:num>
  <w:num w:numId="19325">
    <w:abstractNumId w:val="19325"/>
  </w:num>
  <w:num w:numId="19326">
    <w:abstractNumId w:val="19326"/>
  </w:num>
  <w:num w:numId="19327">
    <w:abstractNumId w:val="19327"/>
  </w:num>
  <w:num w:numId="19328">
    <w:abstractNumId w:val="19328"/>
  </w:num>
  <w:num w:numId="19329">
    <w:abstractNumId w:val="19329"/>
  </w:num>
  <w:num w:numId="19330">
    <w:abstractNumId w:val="19330"/>
  </w:num>
  <w:num w:numId="19331">
    <w:abstractNumId w:val="193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0374752" Type="http://schemas.openxmlformats.org/officeDocument/2006/relationships/comments" Target="comments.xml"/><Relationship Id="rId306522712" Type="http://schemas.microsoft.com/office/2011/relationships/commentsExtended" Target="commentsExtended.xml"/><Relationship Id="rId20207816" Type="http://schemas.openxmlformats.org/officeDocument/2006/relationships/image" Target="media/imgrId20207816.jpg"/><Relationship Id="rId447260f893b54915b" Type="http://schemas.openxmlformats.org/officeDocument/2006/relationships/hyperlink" Target="https://iservice.lombardini.it/jsp/Template2/manuale.jsp?id=96&amp;parent=1000" TargetMode="External"/><Relationship Id="rId897860f893b5492e8" Type="http://schemas.openxmlformats.org/officeDocument/2006/relationships/hyperlink" Target="https://iservice.lombardini.it/jsp/Template2/manuale.jsp?id=97&amp;parent=1000" TargetMode="External"/><Relationship Id="rId974260f893b54939f" Type="http://schemas.openxmlformats.org/officeDocument/2006/relationships/hyperlink" Target="https://iservice.lombardini.it/jsp/Template2/manuale.jsp?id=97&amp;parent=1000" TargetMode="External"/><Relationship Id="rId622560f893b5494e3" Type="http://schemas.openxmlformats.org/officeDocument/2006/relationships/hyperlink" Target="https://iservice.lombardini.it/jsp/Template2/manuale.jsp?id=176&amp;parent=1000" TargetMode="External"/><Relationship Id="rId177160f893b5496a0" Type="http://schemas.openxmlformats.org/officeDocument/2006/relationships/hyperlink" Target="https://iservice.lombardini.it/jsp/Template2/manuale.jsp?id=176&amp;parent=1000" TargetMode="External"/><Relationship Id="rId785660f893b54997b" Type="http://schemas.openxmlformats.org/officeDocument/2006/relationships/hyperlink" Target="https://iservice.lombardini.it/jsp/Template2/manuale.jsp?id=176&amp;parent=1000" TargetMode="External"/><Relationship Id="rId262260f893b549aa5" Type="http://schemas.openxmlformats.org/officeDocument/2006/relationships/hyperlink" Target="https://iservice.lombardini.it/jsp/Template2/manuale.jsp?id=177&amp;parent=1000" TargetMode="External"/><Relationship Id="rId999560f893b549b5e" Type="http://schemas.openxmlformats.org/officeDocument/2006/relationships/hyperlink" Target="https://iservice.lombardini.it/jsp/Template2/manuale.jsp?id=178&amp;parent=1000" TargetMode="External"/><Relationship Id="rId825660f893b549c4a" Type="http://schemas.openxmlformats.org/officeDocument/2006/relationships/hyperlink" Target="https://iservice.lombardini.it/jsp/Template2/manuale.jsp?id=179&amp;parent=1000" TargetMode="External"/><Relationship Id="rId475560f893b549d97" Type="http://schemas.openxmlformats.org/officeDocument/2006/relationships/hyperlink" Target="https://iservice.lombardini.it/jsp/Template2/manuale.jsp?id=180&amp;parent=1000" TargetMode="External"/><Relationship Id="rId845660f893b549fb5" Type="http://schemas.openxmlformats.org/officeDocument/2006/relationships/hyperlink" Target="https://iservice.lombardini.it/jsp/Template2/manuale.jsp?id=181&amp;parent=1000" TargetMode="External"/><Relationship Id="rId248260f893b54a0df" Type="http://schemas.openxmlformats.org/officeDocument/2006/relationships/hyperlink" Target="https://iservice.lombardini.it/jsp/Template2/manuale.jsp?id=182&amp;parent=1000" TargetMode="External"/><Relationship Id="rId776760f893b54a1c7" Type="http://schemas.openxmlformats.org/officeDocument/2006/relationships/hyperlink" Target="https://iservice.lombardini.it/jsp/Template2/manuale.jsp?id=364&amp;parent=1000" TargetMode="External"/><Relationship Id="rId165760f893b54a333" Type="http://schemas.openxmlformats.org/officeDocument/2006/relationships/hyperlink" Target="https://iservice.lombardini.it/jsp/Template2/manuale.jsp?id=183&amp;parent=1000" TargetMode="External"/><Relationship Id="rId585860f893b54a3de" Type="http://schemas.openxmlformats.org/officeDocument/2006/relationships/hyperlink" Target="https://iservice.lombardini.it/jsp/Template2/manuale.jsp?id=184&amp;parent=1000" TargetMode="External"/><Relationship Id="rId145360f893b54a487" Type="http://schemas.openxmlformats.org/officeDocument/2006/relationships/hyperlink" Target="https://iservice.lombardini.it/jsp/Template2/manuale.jsp?id=185&amp;parent=1000" TargetMode="External"/><Relationship Id="rId230960f893b54a529" Type="http://schemas.openxmlformats.org/officeDocument/2006/relationships/hyperlink" Target="https://iservice.lombardini.it/jsp/Template2/manuale.jsp?id=821&amp;parent=1000" TargetMode="External"/><Relationship Id="rId595660f893b54a714" Type="http://schemas.openxmlformats.org/officeDocument/2006/relationships/hyperlink" Target="https://iservice.lombardini.it/jsp/Template4/manuale.jsp?id=2663&amp;parent=1088" TargetMode="External"/><Relationship Id="rId903760f893b54a84b" Type="http://schemas.openxmlformats.org/officeDocument/2006/relationships/hyperlink" Target="https://iservice.lombardini.it/jsp/Template4/manuale.jsp?id=2665&amp;parent=1088" TargetMode="External"/><Relationship Id="rId377060f893b54ab33" Type="http://schemas.openxmlformats.org/officeDocument/2006/relationships/hyperlink" Target="https://iservice.lombardini.it/jsp/Template4/manuale.jsp?id=2666&amp;parent=1088" TargetMode="External"/><Relationship Id="rId269060f893b54ad6c" Type="http://schemas.openxmlformats.org/officeDocument/2006/relationships/hyperlink" Target="https://iservice.lombardini.it/jsp/Template4/manuale.jsp?id=2667&amp;parent=1088" TargetMode="External"/><Relationship Id="rId438060f893b54aeae" Type="http://schemas.openxmlformats.org/officeDocument/2006/relationships/hyperlink" Target="https://iservice.lombardini.it/jsp/Template4/manuale.jsp?id=2675&amp;parent=1088" TargetMode="External"/><Relationship Id="rId977860f893b54b38e" Type="http://schemas.openxmlformats.org/officeDocument/2006/relationships/hyperlink" Target="https://iservice.lombardini.it/jsp/Template2/manuale.jsp?id=822&amp;parent=1000" TargetMode="External"/><Relationship Id="rId564760f893b54b43b" Type="http://schemas.openxmlformats.org/officeDocument/2006/relationships/hyperlink" Target="https://iservice.lombardini.it/jsp/Template2/manuale.jsp?id=822&amp;parent=1000" TargetMode="External"/><Relationship Id="rId471460f893b54b4e0" Type="http://schemas.openxmlformats.org/officeDocument/2006/relationships/hyperlink" Target="https://iservice.lombardini.it/jsp/Template2/manuale.jsp?id=822&amp;parent=1000" TargetMode="External"/><Relationship Id="rId125960f893b54b5e4" Type="http://schemas.openxmlformats.org/officeDocument/2006/relationships/hyperlink" Target="https://iservice.lombardini.it/jsp/Template2/manuale.jsp?id=822&amp;parent=1000" TargetMode="External"/><Relationship Id="rId824860f893b57f709" Type="http://schemas.openxmlformats.org/officeDocument/2006/relationships/hyperlink" Target="https://iservice.lombardini.it/jsp/Template2/manuale.jsp?id=198&amp;parent=1000" TargetMode="External"/><Relationship Id="rId882060f893b591386" Type="http://schemas.openxmlformats.org/officeDocument/2006/relationships/hyperlink" Target="https://iservice.lombardini.it/jsp/Template2/manuale.jsp?id=152&amp;parent=1000" TargetMode="External"/><Relationship Id="rId261160f893b6255d9" Type="http://schemas.openxmlformats.org/officeDocument/2006/relationships/hyperlink" Target="https://iservice.lombardini.it/jsp/Template2/manuale.jsp?id=154&amp;parent=1000" TargetMode="External"/><Relationship Id="rId349160f893b686b55" Type="http://schemas.openxmlformats.org/officeDocument/2006/relationships/hyperlink" Target="https://iservice.lombardini.it/jsp/Template2/manuale.jsp?id=154&amp;parent=1000" TargetMode="External"/><Relationship Id="rId913560f893b6a232d" Type="http://schemas.openxmlformats.org/officeDocument/2006/relationships/hyperlink" Target="https://iservice.lombardini.it/jsp/Template2/manuale.jsp?id=154&amp;parent=1000" TargetMode="External"/><Relationship Id="rId446360f893b6bdc2d" Type="http://schemas.openxmlformats.org/officeDocument/2006/relationships/hyperlink" Target="https://iservice.lombardini.it/jsp/Template2/manuale.jsp?id=155&amp;parent=1000" TargetMode="External"/><Relationship Id="rId862060f893b6d40a6" Type="http://schemas.openxmlformats.org/officeDocument/2006/relationships/hyperlink" Target="https://iservice.lombardini.it/jsp/Template2/manuale.jsp?id=155&amp;parent=1000" TargetMode="External"/><Relationship Id="rId196060f893b6f0afc" Type="http://schemas.openxmlformats.org/officeDocument/2006/relationships/hyperlink" Target="https://iservice.lombardini.it/jsp/Template2/manuale.jsp?id=155&amp;parent=1000" TargetMode="External"/><Relationship Id="rId639360f893b6f0d66" Type="http://schemas.openxmlformats.org/officeDocument/2006/relationships/hyperlink" Target="https://iservice.lombardini.it/jsp/Template2/manuale.jsp?id=160&amp;parent=1000" TargetMode="External"/><Relationship Id="rId352560f893b7379c6" Type="http://schemas.openxmlformats.org/officeDocument/2006/relationships/hyperlink" Target="https://iservice.lombardini.it/jsp/Template2/manuale.jsp?id=155&amp;parent=1000" TargetMode="External"/><Relationship Id="rId244360f893b7cd4c1" Type="http://schemas.openxmlformats.org/officeDocument/2006/relationships/hyperlink" Target="https://iservice.lombardini.it/jsp/Template2/manuale.jsp?id=148&amp;parent=1000" TargetMode="External"/><Relationship Id="rId628860f893b8246fc" Type="http://schemas.openxmlformats.org/officeDocument/2006/relationships/hyperlink" Target="https://www.youtube.com/embed/Ba8qqxTx6wA?rel=0" TargetMode="External"/><Relationship Id="rId154360f893b96f12b" Type="http://schemas.openxmlformats.org/officeDocument/2006/relationships/hyperlink" Target="https://iservice.lombardini.it/jsp/Template2/manuale.jsp?id=822&amp;parent=1000" TargetMode="External"/><Relationship Id="rId281360f893b96f44f" Type="http://schemas.openxmlformats.org/officeDocument/2006/relationships/hyperlink" Target="https://iservice.lombardini.it/jsp/Template2/manuale.jsp?id=822&amp;parent=1000" TargetMode="External"/><Relationship Id="rId636560f893b96f594" Type="http://schemas.openxmlformats.org/officeDocument/2006/relationships/hyperlink" Target="https://iservice.lombardini.it/jsp/Template2/manuale.jsp?id=822&amp;parent=1000" TargetMode="External"/><Relationship Id="rId870860f893b96f723" Type="http://schemas.openxmlformats.org/officeDocument/2006/relationships/hyperlink" Target="https://iservice.lombardini.it/jsp/Template2/manuale.jsp?id=822&amp;parent=1000" TargetMode="External"/><Relationship Id="rId470560f893ba1c04b" Type="http://schemas.openxmlformats.org/officeDocument/2006/relationships/hyperlink" Target="https://iservice.lombardini.it/jsp/Template2/manuale.jsp?id=822&amp;parent=1000" TargetMode="External"/><Relationship Id="rId188360f893ba68001" Type="http://schemas.openxmlformats.org/officeDocument/2006/relationships/hyperlink" Target="https://iservice.lombardini.it/jsp/Template2/manuale.jsp?id=680&amp;parent=1000" TargetMode="External"/><Relationship Id="rId385660f893ba6842f" Type="http://schemas.openxmlformats.org/officeDocument/2006/relationships/hyperlink" Target="https://iservice.lombardini.it/jsp/Template2/manuale.jsp?id=822&amp;parent=1000" TargetMode="External"/><Relationship Id="rId729360f893baa68ae" Type="http://schemas.openxmlformats.org/officeDocument/2006/relationships/hyperlink" Target="https://iservice.lombardini.it/jsp/Template2/manuale.jsp?id=822&amp;parent=1000" TargetMode="External"/><Relationship Id="rId300860f893bad3f74" Type="http://schemas.openxmlformats.org/officeDocument/2006/relationships/hyperlink" Target="https://iservice.lombardini.it/jsp/Template2/manuale.jsp?id=146&amp;parent=1000" TargetMode="External"/><Relationship Id="rId706760f893bad4531" Type="http://schemas.openxmlformats.org/officeDocument/2006/relationships/hyperlink" Target="https://iservice.lombardini.it/jsp/Template2/manuale.jsp?id=822&amp;parent=1000" TargetMode="External"/><Relationship Id="rId576360f893bad4876" Type="http://schemas.openxmlformats.org/officeDocument/2006/relationships/hyperlink" Target="https://iservice.lombardini.it/jsp/Template2/manuale.jsp?id=822&amp;parent=1000" TargetMode="External"/><Relationship Id="rId373560f893bad4a44" Type="http://schemas.openxmlformats.org/officeDocument/2006/relationships/hyperlink" Target="https://iservice.lombardini.it/jsp/Template2/manuale.jsp?id=822&amp;parent=1000" TargetMode="External"/><Relationship Id="rId711960f893bad4df3" Type="http://schemas.openxmlformats.org/officeDocument/2006/relationships/hyperlink" Target="https://iservice.lombardini.it/jsp/Template2/manuale.jsp?id=822&amp;parent=1000" TargetMode="External"/><Relationship Id="rId211560f893bad4f74" Type="http://schemas.openxmlformats.org/officeDocument/2006/relationships/hyperlink" Target="https://iservice.lombardini.it/jsp/Template2/manuale.jsp?id=822&amp;parent=1000" TargetMode="External"/><Relationship Id="rId634360f893bb188e4" Type="http://schemas.openxmlformats.org/officeDocument/2006/relationships/hyperlink" Target="https://iservice.lombardini.it/jsp/Template2/manuale.jsp?id=822&amp;parent=1000" TargetMode="External"/><Relationship Id="rId845560f893bd198ff" Type="http://schemas.openxmlformats.org/officeDocument/2006/relationships/hyperlink" Target="https://iservice.lombardini.it/jsp/Template2/manuale.jsp?id=822&amp;parent=1000" TargetMode="External"/><Relationship Id="rId451860f893bd19998" Type="http://schemas.openxmlformats.org/officeDocument/2006/relationships/hyperlink" Target="https://iservice.lombardini.it/jsp/Template2/manuale.jsp?id=822&amp;parent=1000" TargetMode="External"/><Relationship Id="rId854460f893bd19d5f" Type="http://schemas.openxmlformats.org/officeDocument/2006/relationships/hyperlink" Target="https://iservice.lombardini.it/jsp/Template2/manuale.jsp?id=822&amp;parent=1000" TargetMode="External"/><Relationship Id="rId139460f893bd1a145" Type="http://schemas.openxmlformats.org/officeDocument/2006/relationships/hyperlink" Target="https://iservice.lombardini.it/jsp/Template2/manuale.jsp?id=822&amp;parent=1000" TargetMode="External"/><Relationship Id="rId437860f893bd6452c" Type="http://schemas.openxmlformats.org/officeDocument/2006/relationships/hyperlink" Target="https://iservice.lombardini.it/jsp/Template2/manuale.jsp?id=822&amp;parent=1000" TargetMode="External"/><Relationship Id="rId245160f893bd651f0" Type="http://schemas.openxmlformats.org/officeDocument/2006/relationships/hyperlink" Target="https://iservice.lombardini.it/jsp/Template2/manuale.jsp?id=133&amp;parent=1000" TargetMode="External"/><Relationship Id="rId484360f893bdc500d" Type="http://schemas.openxmlformats.org/officeDocument/2006/relationships/hyperlink" Target="https://iservice.lombardini.it/jsp/Template2/manuale.jsp?id=143&amp;parent=1000" TargetMode="External"/><Relationship Id="rId705760f893bdc5335" Type="http://schemas.openxmlformats.org/officeDocument/2006/relationships/hyperlink" Target="https://iservice.lombardini.it/jsp/Template2/manuale.jsp?id=822&amp;parent=1000" TargetMode="External"/><Relationship Id="rId552360f893bea8f49" Type="http://schemas.openxmlformats.org/officeDocument/2006/relationships/hyperlink" Target="https://iservice.lombardini.it/jsp/Template2/manuale.jsp?id=97&amp;parent=1000" TargetMode="External"/><Relationship Id="rId696260f893bed7ec7" Type="http://schemas.openxmlformats.org/officeDocument/2006/relationships/hyperlink" Target="https://iservice.lombardini.it/jsp/Template2/manuale.jsp?id=822&amp;parent=1000" TargetMode="External"/><Relationship Id="rId348260f893bed8ebc" Type="http://schemas.openxmlformats.org/officeDocument/2006/relationships/hyperlink" Target="https://iservice.lombardini.it/jsp/Template2/manuale.jsp?id=822&amp;parent=1000" TargetMode="External"/><Relationship Id="rId291560f893bed930e" Type="http://schemas.openxmlformats.org/officeDocument/2006/relationships/hyperlink" Target="https://iservice.lombardini.it/jsp/Template2/manuale.jsp?id=822&amp;parent=1000" TargetMode="External"/><Relationship Id="rId539460f893bf2593d" Type="http://schemas.openxmlformats.org/officeDocument/2006/relationships/hyperlink" Target="https://iservice.lombardini.it/jsp/Template2/manuale.jsp?id=822&amp;parent=1000" TargetMode="External"/><Relationship Id="rId222560f893bfea093" Type="http://schemas.openxmlformats.org/officeDocument/2006/relationships/hyperlink" Target="https://iservice.lombardini.it/jsp/Template2/manuale.jsp?id=132&amp;parent=1000" TargetMode="External"/><Relationship Id="rId130260f893c0188fb" Type="http://schemas.openxmlformats.org/officeDocument/2006/relationships/hyperlink" Target="https://iservice.lombardini.it/jsp/Template2/manuale.jsp?id=157&amp;parent=1000" TargetMode="External"/><Relationship Id="rId929060f893c019268" Type="http://schemas.openxmlformats.org/officeDocument/2006/relationships/hyperlink" Target="https://iservice.lombardini.it/jsp/Template2/manuale.jsp?id=104&amp;parent=1000" TargetMode="External"/><Relationship Id="rId834860f893c04c19d" Type="http://schemas.openxmlformats.org/officeDocument/2006/relationships/hyperlink" Target="https://iservice.lombardini.it/jsp/Template2/manuale.jsp?id=822&amp;parent=1000" TargetMode="External"/><Relationship Id="rId914160f893c09637a" Type="http://schemas.openxmlformats.org/officeDocument/2006/relationships/hyperlink" Target="https://iservice.lombardini.it/jsp/Template2/manuale.jsp?id=822&amp;parent=1000" TargetMode="External"/><Relationship Id="rId876960f893c0d26ed" Type="http://schemas.openxmlformats.org/officeDocument/2006/relationships/hyperlink" Target="https://iservice.lombardini.it/jsp/Template2/manuale.jsp?id=128&amp;parent=1000" TargetMode="External"/><Relationship Id="rId718560f893c0d3413" Type="http://schemas.openxmlformats.org/officeDocument/2006/relationships/hyperlink" Target="https://iservice.lombardini.it/jsp/Template2/manuale.jsp?id=822&amp;parent=1000" TargetMode="External"/><Relationship Id="rId693960f893c1631b9" Type="http://schemas.openxmlformats.org/officeDocument/2006/relationships/hyperlink" Target="https://iservice.lombardini.it/jsp/Template2/manuale.jsp?id=822&amp;parent=1000" TargetMode="External"/><Relationship Id="rId818360f893c18a995" Type="http://schemas.openxmlformats.org/officeDocument/2006/relationships/hyperlink" Target="https://iservice.lombardini.it/jsp/Template2/manuale.jsp?id=113&amp;parent=1000" TargetMode="External"/><Relationship Id="rId291360f893c1bb05f" Type="http://schemas.openxmlformats.org/officeDocument/2006/relationships/hyperlink" Target="https://iservice.lombardini.it/jsp/Template2/manuale.jsp?id=113&amp;parent=1000" TargetMode="External"/><Relationship Id="rId766160f893c21c354" Type="http://schemas.openxmlformats.org/officeDocument/2006/relationships/hyperlink" Target="https://iservice.lombardini.it/jsp/Template2/manuale.jsp?id=822&amp;parent=1000" TargetMode="External"/><Relationship Id="rId816660f893c256b99" Type="http://schemas.openxmlformats.org/officeDocument/2006/relationships/hyperlink" Target="https://iservice.lombardini.it/jsp/Template2/manuale.jsp?id=822&amp;parent=1000" TargetMode="External"/><Relationship Id="rId992460f893c27be9d" Type="http://schemas.openxmlformats.org/officeDocument/2006/relationships/hyperlink" Target="https://iservice.lombardini.it/jsp/Template2/manuale.jsp?id=822&amp;parent=1000" TargetMode="External"/><Relationship Id="rId597860f893c27c340" Type="http://schemas.openxmlformats.org/officeDocument/2006/relationships/hyperlink" Target="https://iservice.lombardini.it/jsp/Template2/manuale.jsp?id=822&amp;parent=1000" TargetMode="External"/><Relationship Id="rId381660f893c3307ed" Type="http://schemas.openxmlformats.org/officeDocument/2006/relationships/hyperlink" Target="https://iservice.lombardini.it/jsp/Template2/manuale.jsp?id=822&amp;parent=1000" TargetMode="External"/><Relationship Id="rId486460f893c342f0f" Type="http://schemas.openxmlformats.org/officeDocument/2006/relationships/hyperlink" Target="https://iservice.lombardini.it/jsp/Template2/manuale.jsp?id=822&amp;parent=1000" TargetMode="External"/><Relationship Id="rId934360f893c4030c7" Type="http://schemas.openxmlformats.org/officeDocument/2006/relationships/hyperlink" Target="https://iservice.lombardini.it/jsp/Template2/manuale.jsp?id=822&amp;parent=1000" TargetMode="External"/><Relationship Id="rId629260f893c418b6a" Type="http://schemas.openxmlformats.org/officeDocument/2006/relationships/hyperlink" Target="https://iservice.lombardini.it/jsp/Template2/manuale.jsp?id=822&amp;parent=1000" TargetMode="External"/><Relationship Id="rId215160f893c42c820" Type="http://schemas.openxmlformats.org/officeDocument/2006/relationships/hyperlink" Target="https://iservice.lombardini.it/jsp/Template2/manuale.jsp?id=822&amp;parent=1000" TargetMode="External"/><Relationship Id="rId964560f893c42d12e" Type="http://schemas.openxmlformats.org/officeDocument/2006/relationships/hyperlink" Target="https://iservice.lombardini.it/jsp/Template2/manuale.jsp?id=822&amp;parent=1000" TargetMode="External"/><Relationship Id="rId217060f893b570fdb" Type="http://schemas.openxmlformats.org/officeDocument/2006/relationships/image" Target="media/imgrId217060f893b570fdb.jpg"/><Relationship Id="rId467260f893b57f084" Type="http://schemas.openxmlformats.org/officeDocument/2006/relationships/image" Target="media/imgrId467260f893b57f084.jpg"/><Relationship Id="rId293060f893b590eb6" Type="http://schemas.openxmlformats.org/officeDocument/2006/relationships/image" Target="media/imgrId293060f893b590eb6.jpg"/><Relationship Id="rId472960f893b5a2a02" Type="http://schemas.openxmlformats.org/officeDocument/2006/relationships/image" Target="media/imgrId472960f893b5a2a02.jpg"/><Relationship Id="rId403060f893b5b7e2c" Type="http://schemas.openxmlformats.org/officeDocument/2006/relationships/image" Target="media/imgrId403060f893b5b7e2c.jpg"/><Relationship Id="rId846960f893b5ccb3d" Type="http://schemas.openxmlformats.org/officeDocument/2006/relationships/image" Target="media/imgrId846960f893b5ccb3d.jpg"/><Relationship Id="rId824960f893b5e24e5" Type="http://schemas.openxmlformats.org/officeDocument/2006/relationships/image" Target="media/imgrId824960f893b5e24e5.jpg"/><Relationship Id="rId613360f893b5f2c74" Type="http://schemas.openxmlformats.org/officeDocument/2006/relationships/image" Target="media/imgrId613360f893b5f2c74.jpg"/><Relationship Id="rId105360f893b6125b5" Type="http://schemas.openxmlformats.org/officeDocument/2006/relationships/image" Target="media/imgrId105360f893b6125b5.jpg"/><Relationship Id="rId719160f893b62500a" Type="http://schemas.openxmlformats.org/officeDocument/2006/relationships/image" Target="media/imgrId719160f893b62500a.jpg"/><Relationship Id="rId736260f893b639109" Type="http://schemas.openxmlformats.org/officeDocument/2006/relationships/image" Target="media/imgrId736260f893b639109.jpg"/><Relationship Id="rId630060f893b64c419" Type="http://schemas.openxmlformats.org/officeDocument/2006/relationships/image" Target="media/imgrId630060f893b64c419.jpg"/><Relationship Id="rId425760f893b6603df" Type="http://schemas.openxmlformats.org/officeDocument/2006/relationships/image" Target="media/imgrId425760f893b6603df.jpg"/><Relationship Id="rId826460f893b685836" Type="http://schemas.openxmlformats.org/officeDocument/2006/relationships/image" Target="media/imgrId826460f893b685836.jpg"/><Relationship Id="rId922160f893b69df71" Type="http://schemas.openxmlformats.org/officeDocument/2006/relationships/image" Target="media/imgrId922160f893b69df71.jpg"/><Relationship Id="rId655160f893b6bd013" Type="http://schemas.openxmlformats.org/officeDocument/2006/relationships/image" Target="media/imgrId655160f893b6bd013.jpg"/><Relationship Id="rId556960f893b6d395e" Type="http://schemas.openxmlformats.org/officeDocument/2006/relationships/image" Target="media/imgrId556960f893b6d395e.jpg"/><Relationship Id="rId196060f893b6e2702" Type="http://schemas.openxmlformats.org/officeDocument/2006/relationships/image" Target="media/imgrId196060f893b6e2702.png"/><Relationship Id="rId578760f893b6f07c4" Type="http://schemas.openxmlformats.org/officeDocument/2006/relationships/image" Target="media/imgrId578760f893b6f07c4.jpg"/><Relationship Id="rId708960f893b70f3d4" Type="http://schemas.openxmlformats.org/officeDocument/2006/relationships/image" Target="media/imgrId708960f893b70f3d4.jpg"/><Relationship Id="rId300160f893b722780" Type="http://schemas.openxmlformats.org/officeDocument/2006/relationships/image" Target="media/imgrId300160f893b722780.jpg"/><Relationship Id="rId264060f893b73721d" Type="http://schemas.openxmlformats.org/officeDocument/2006/relationships/image" Target="media/imgrId264060f893b73721d.jpg"/><Relationship Id="rId369060f893b749ba4" Type="http://schemas.openxmlformats.org/officeDocument/2006/relationships/image" Target="media/imgrId369060f893b749ba4.jpg"/><Relationship Id="rId737860f893b759364" Type="http://schemas.openxmlformats.org/officeDocument/2006/relationships/image" Target="media/imgrId737860f893b759364.jpg"/><Relationship Id="rId534860f893b76e92e" Type="http://schemas.openxmlformats.org/officeDocument/2006/relationships/image" Target="media/imgrId534860f893b76e92e.jpg"/><Relationship Id="rId412260f893b77e497" Type="http://schemas.openxmlformats.org/officeDocument/2006/relationships/image" Target="media/imgrId412260f893b77e497.jpg"/><Relationship Id="rId353060f893b79237b" Type="http://schemas.openxmlformats.org/officeDocument/2006/relationships/image" Target="media/imgrId353060f893b79237b.jpg"/><Relationship Id="rId251560f893b7a3472" Type="http://schemas.openxmlformats.org/officeDocument/2006/relationships/image" Target="media/imgrId251560f893b7a3472.jpg"/><Relationship Id="rId293460f893b7b9c15" Type="http://schemas.openxmlformats.org/officeDocument/2006/relationships/image" Target="media/imgrId293460f893b7b9c15.jpg"/><Relationship Id="rId729560f893b7cd035" Type="http://schemas.openxmlformats.org/officeDocument/2006/relationships/image" Target="media/imgrId729560f893b7cd035.jpg"/><Relationship Id="rId318060f893b7e1102" Type="http://schemas.openxmlformats.org/officeDocument/2006/relationships/image" Target="media/imgrId318060f893b7e1102.jpg"/><Relationship Id="rId110960f893b7f05eb" Type="http://schemas.openxmlformats.org/officeDocument/2006/relationships/image" Target="media/imgrId110960f893b7f05eb.jpg"/><Relationship Id="rId292160f893b810b88" Type="http://schemas.openxmlformats.org/officeDocument/2006/relationships/image" Target="media/imgrId292160f893b810b88.jpg"/><Relationship Id="rId940160f893b823c3c" Type="http://schemas.openxmlformats.org/officeDocument/2006/relationships/image" Target="media/imgrId940160f893b823c3c.jpg"/><Relationship Id="rId767160f893b834ca6" Type="http://schemas.openxmlformats.org/officeDocument/2006/relationships/image" Target="media/imgrId767160f893b834ca6.jpg"/><Relationship Id="rId287060f893b845ab3" Type="http://schemas.openxmlformats.org/officeDocument/2006/relationships/image" Target="media/imgrId287060f893b845ab3.jpg"/><Relationship Id="rId138260f893b85d50a" Type="http://schemas.openxmlformats.org/officeDocument/2006/relationships/image" Target="media/imgrId138260f893b85d50a.jpg"/><Relationship Id="rId368560f893b86cf34" Type="http://schemas.openxmlformats.org/officeDocument/2006/relationships/image" Target="media/imgrId368560f893b86cf34.jpg"/><Relationship Id="rId446060f893b887463" Type="http://schemas.openxmlformats.org/officeDocument/2006/relationships/image" Target="media/imgrId446060f893b887463.jpg"/><Relationship Id="rId280660f893b8a2d20" Type="http://schemas.openxmlformats.org/officeDocument/2006/relationships/image" Target="media/imgrId280660f893b8a2d20.jpg"/><Relationship Id="rId128260f893b8b7dec" Type="http://schemas.openxmlformats.org/officeDocument/2006/relationships/image" Target="media/imgrId128260f893b8b7dec.jpg"/><Relationship Id="rId320760f893b8cc760" Type="http://schemas.openxmlformats.org/officeDocument/2006/relationships/image" Target="media/imgrId320760f893b8cc760.jpg"/><Relationship Id="rId551660f893b8e53f3" Type="http://schemas.openxmlformats.org/officeDocument/2006/relationships/image" Target="media/imgrId551660f893b8e53f3.jpg"/><Relationship Id="rId830060f893b900e19" Type="http://schemas.openxmlformats.org/officeDocument/2006/relationships/image" Target="media/imgrId830060f893b900e19.jpg"/><Relationship Id="rId990360f893b916091" Type="http://schemas.openxmlformats.org/officeDocument/2006/relationships/image" Target="media/imgrId990360f893b916091.jpg"/><Relationship Id="rId440360f893b92a3b1" Type="http://schemas.openxmlformats.org/officeDocument/2006/relationships/image" Target="media/imgrId440360f893b92a3b1.jpg"/><Relationship Id="rId314860f893b93a5d0" Type="http://schemas.openxmlformats.org/officeDocument/2006/relationships/image" Target="media/imgrId314860f893b93a5d0.jpg"/><Relationship Id="rId891060f893b94bacf" Type="http://schemas.openxmlformats.org/officeDocument/2006/relationships/image" Target="media/imgrId891060f893b94bacf.jpg"/><Relationship Id="rId237860f893b95d203" Type="http://schemas.openxmlformats.org/officeDocument/2006/relationships/image" Target="media/imgrId237860f893b95d203.jpg"/><Relationship Id="rId241760f893b96e988" Type="http://schemas.openxmlformats.org/officeDocument/2006/relationships/image" Target="media/imgrId241760f893b96e988.jpg"/><Relationship Id="rId390560f893b982ac4" Type="http://schemas.openxmlformats.org/officeDocument/2006/relationships/image" Target="media/imgrId390560f893b982ac4.jpg"/><Relationship Id="rId863360f893b9909c3" Type="http://schemas.openxmlformats.org/officeDocument/2006/relationships/image" Target="media/imgrId863360f893b9909c3.jpg"/><Relationship Id="rId543960f893b9a1b12" Type="http://schemas.openxmlformats.org/officeDocument/2006/relationships/image" Target="media/imgrId543960f893b9a1b12.jpg"/><Relationship Id="rId974960f893b9bdd08" Type="http://schemas.openxmlformats.org/officeDocument/2006/relationships/image" Target="media/imgrId974960f893b9bdd08.jpg"/><Relationship Id="rId366460f893b9d78d2" Type="http://schemas.openxmlformats.org/officeDocument/2006/relationships/image" Target="media/imgrId366460f893b9d78d2.jpg"/><Relationship Id="rId754960f893b9e9b41" Type="http://schemas.openxmlformats.org/officeDocument/2006/relationships/image" Target="media/imgrId754960f893b9e9b41.jpg"/><Relationship Id="rId368660f893ba07c9b" Type="http://schemas.openxmlformats.org/officeDocument/2006/relationships/image" Target="media/imgrId368660f893ba07c9b.jpg"/><Relationship Id="rId269660f893ba18e48" Type="http://schemas.openxmlformats.org/officeDocument/2006/relationships/image" Target="media/imgrId269660f893ba18e48.jpg"/><Relationship Id="rId787760f893ba2cfa7" Type="http://schemas.openxmlformats.org/officeDocument/2006/relationships/image" Target="media/imgrId787760f893ba2cfa7.jpg"/><Relationship Id="rId718460f893ba419a1" Type="http://schemas.openxmlformats.org/officeDocument/2006/relationships/image" Target="media/imgrId718460f893ba419a1.jpg"/><Relationship Id="rId413460f893ba572b3" Type="http://schemas.openxmlformats.org/officeDocument/2006/relationships/image" Target="media/imgrId413460f893ba572b3.jpg"/><Relationship Id="rId536160f893ba67ca3" Type="http://schemas.openxmlformats.org/officeDocument/2006/relationships/image" Target="media/imgrId536160f893ba67ca3.jpg"/><Relationship Id="rId657560f893ba80436" Type="http://schemas.openxmlformats.org/officeDocument/2006/relationships/image" Target="media/imgrId657560f893ba80436.jpg"/><Relationship Id="rId545260f893ba8ff84" Type="http://schemas.openxmlformats.org/officeDocument/2006/relationships/image" Target="media/imgrId545260f893ba8ff84.gif"/><Relationship Id="rId247060f893baa60e2" Type="http://schemas.openxmlformats.org/officeDocument/2006/relationships/image" Target="media/imgrId247060f893baa60e2.jpg"/><Relationship Id="rId659660f893babae60" Type="http://schemas.openxmlformats.org/officeDocument/2006/relationships/image" Target="media/imgrId659660f893babae60.jpg"/><Relationship Id="rId658960f893bad386e" Type="http://schemas.openxmlformats.org/officeDocument/2006/relationships/image" Target="media/imgrId658960f893bad386e.jpg"/><Relationship Id="rId622560f893bae5fe2" Type="http://schemas.openxmlformats.org/officeDocument/2006/relationships/image" Target="media/imgrId622560f893bae5fe2.jpg"/><Relationship Id="rId437160f893bb0607f" Type="http://schemas.openxmlformats.org/officeDocument/2006/relationships/image" Target="media/imgrId437160f893bb0607f.jpg"/><Relationship Id="rId866460f893bb17532" Type="http://schemas.openxmlformats.org/officeDocument/2006/relationships/image" Target="media/imgrId866460f893bb17532.jpg"/><Relationship Id="rId868360f893bb26806" Type="http://schemas.openxmlformats.org/officeDocument/2006/relationships/image" Target="media/imgrId868360f893bb26806.jpg"/><Relationship Id="rId776460f893bb38ca1" Type="http://schemas.openxmlformats.org/officeDocument/2006/relationships/image" Target="media/imgrId776460f893bb38ca1.jpg"/><Relationship Id="rId642160f893bb4de7d" Type="http://schemas.openxmlformats.org/officeDocument/2006/relationships/image" Target="media/imgrId642160f893bb4de7d.jpg"/><Relationship Id="rId850060f893bb5fef7" Type="http://schemas.openxmlformats.org/officeDocument/2006/relationships/image" Target="media/imgrId850060f893bb5fef7.jpg"/><Relationship Id="rId974760f893bb735e2" Type="http://schemas.openxmlformats.org/officeDocument/2006/relationships/image" Target="media/imgrId974760f893bb735e2.jpg"/><Relationship Id="rId580960f893bb87bd1" Type="http://schemas.openxmlformats.org/officeDocument/2006/relationships/image" Target="media/imgrId580960f893bb87bd1.jpg"/><Relationship Id="rId577460f893bb98bbd" Type="http://schemas.openxmlformats.org/officeDocument/2006/relationships/image" Target="media/imgrId577460f893bb98bbd.jpg"/><Relationship Id="rId492660f893bbae738" Type="http://schemas.openxmlformats.org/officeDocument/2006/relationships/image" Target="media/imgrId492660f893bbae738.jpg"/><Relationship Id="rId514460f893bbc5eb8" Type="http://schemas.openxmlformats.org/officeDocument/2006/relationships/image" Target="media/imgrId514460f893bbc5eb8.jpg"/><Relationship Id="rId208160f893bbd9c81" Type="http://schemas.openxmlformats.org/officeDocument/2006/relationships/image" Target="media/imgrId208160f893bbd9c81.jpg"/><Relationship Id="rId262560f893bbf1eb9" Type="http://schemas.openxmlformats.org/officeDocument/2006/relationships/image" Target="media/imgrId262560f893bbf1eb9.jpg"/><Relationship Id="rId821460f893bc18116" Type="http://schemas.openxmlformats.org/officeDocument/2006/relationships/image" Target="media/imgrId821460f893bc18116.jpg"/><Relationship Id="rId732260f893bc2ab81" Type="http://schemas.openxmlformats.org/officeDocument/2006/relationships/image" Target="media/imgrId732260f893bc2ab81.jpg"/><Relationship Id="rId706760f893bc41d8d" Type="http://schemas.openxmlformats.org/officeDocument/2006/relationships/image" Target="media/imgrId706760f893bc41d8d.jpg"/><Relationship Id="rId150360f893bc57b30" Type="http://schemas.openxmlformats.org/officeDocument/2006/relationships/image" Target="media/imgrId150360f893bc57b30.jpg"/><Relationship Id="rId438960f893bc6aa35" Type="http://schemas.openxmlformats.org/officeDocument/2006/relationships/image" Target="media/imgrId438960f893bc6aa35.jpg"/><Relationship Id="rId715760f893bc81787" Type="http://schemas.openxmlformats.org/officeDocument/2006/relationships/image" Target="media/imgrId715760f893bc81787.jpg"/><Relationship Id="rId574060f893bc9d9e4" Type="http://schemas.openxmlformats.org/officeDocument/2006/relationships/image" Target="media/imgrId574060f893bc9d9e4.jpg"/><Relationship Id="rId814760f893bcb192e" Type="http://schemas.openxmlformats.org/officeDocument/2006/relationships/image" Target="media/imgrId814760f893bcb192e.jpg"/><Relationship Id="rId729160f893bcc5450" Type="http://schemas.openxmlformats.org/officeDocument/2006/relationships/image" Target="media/imgrId729160f893bcc5450.jpg"/><Relationship Id="rId843060f893bcd7a89" Type="http://schemas.openxmlformats.org/officeDocument/2006/relationships/image" Target="media/imgrId843060f893bcd7a89.jpg"/><Relationship Id="rId515060f893bce6ee1" Type="http://schemas.openxmlformats.org/officeDocument/2006/relationships/image" Target="media/imgrId515060f893bce6ee1.jpg"/><Relationship Id="rId446060f893bd06b0a" Type="http://schemas.openxmlformats.org/officeDocument/2006/relationships/image" Target="media/imgrId446060f893bd06b0a.jpg"/><Relationship Id="rId362860f893bd1929b" Type="http://schemas.openxmlformats.org/officeDocument/2006/relationships/image" Target="media/imgrId362860f893bd1929b.jpg"/><Relationship Id="rId536960f893bd2d9f4" Type="http://schemas.openxmlformats.org/officeDocument/2006/relationships/image" Target="media/imgrId536960f893bd2d9f4.jpg"/><Relationship Id="rId439160f893bd40c5b" Type="http://schemas.openxmlformats.org/officeDocument/2006/relationships/image" Target="media/imgrId439160f893bd40c5b.jpg"/><Relationship Id="rId933460f893bd504ce" Type="http://schemas.openxmlformats.org/officeDocument/2006/relationships/image" Target="media/imgrId933460f893bd504ce.jpg"/><Relationship Id="rId106960f893bd64029" Type="http://schemas.openxmlformats.org/officeDocument/2006/relationships/image" Target="media/imgrId106960f893bd64029.jpg"/><Relationship Id="rId300060f893bd7b514" Type="http://schemas.openxmlformats.org/officeDocument/2006/relationships/image" Target="media/imgrId300060f893bd7b514.jpg"/><Relationship Id="rId988760f893bd8cdcf" Type="http://schemas.openxmlformats.org/officeDocument/2006/relationships/image" Target="media/imgrId988760f893bd8cdcf.jpg"/><Relationship Id="rId351360f893bda07e4" Type="http://schemas.openxmlformats.org/officeDocument/2006/relationships/image" Target="media/imgrId351360f893bda07e4.jpg"/><Relationship Id="rId940460f893bdb601f" Type="http://schemas.openxmlformats.org/officeDocument/2006/relationships/image" Target="media/imgrId940460f893bdb601f.jpg"/><Relationship Id="rId974160f893bdc43fe" Type="http://schemas.openxmlformats.org/officeDocument/2006/relationships/image" Target="media/imgrId974160f893bdc43fe.jpg"/><Relationship Id="rId181860f893bddb826" Type="http://schemas.openxmlformats.org/officeDocument/2006/relationships/image" Target="media/imgrId181860f893bddb826.jpg"/><Relationship Id="rId564460f893bdea5ab" Type="http://schemas.openxmlformats.org/officeDocument/2006/relationships/image" Target="media/imgrId564460f893bdea5ab.jpg"/><Relationship Id="rId564260f893be08019" Type="http://schemas.openxmlformats.org/officeDocument/2006/relationships/image" Target="media/imgrId564260f893be08019.jpg"/><Relationship Id="rId255960f893be1a511" Type="http://schemas.openxmlformats.org/officeDocument/2006/relationships/image" Target="media/imgrId255960f893be1a511.jpg"/><Relationship Id="rId100760f893be2ce1d" Type="http://schemas.openxmlformats.org/officeDocument/2006/relationships/image" Target="media/imgrId100760f893be2ce1d.jpg"/><Relationship Id="rId982760f893be44d8b" Type="http://schemas.openxmlformats.org/officeDocument/2006/relationships/image" Target="media/imgrId982760f893be44d8b.jpg"/><Relationship Id="rId954260f893be5bf0b" Type="http://schemas.openxmlformats.org/officeDocument/2006/relationships/image" Target="media/imgrId954260f893be5bf0b.jpg"/><Relationship Id="rId764460f893be71534" Type="http://schemas.openxmlformats.org/officeDocument/2006/relationships/image" Target="media/imgrId764460f893be71534.jpg"/><Relationship Id="rId876360f893be86a61" Type="http://schemas.openxmlformats.org/officeDocument/2006/relationships/image" Target="media/imgrId876360f893be86a61.jpg"/><Relationship Id="rId449260f893be9a1bd" Type="http://schemas.openxmlformats.org/officeDocument/2006/relationships/image" Target="media/imgrId449260f893be9a1bd.jpg"/><Relationship Id="rId353760f893bea86c5" Type="http://schemas.openxmlformats.org/officeDocument/2006/relationships/image" Target="media/imgrId353760f893bea86c5.jpg"/><Relationship Id="rId989260f893bec4c1c" Type="http://schemas.openxmlformats.org/officeDocument/2006/relationships/image" Target="media/imgrId989260f893bec4c1c.jpg"/><Relationship Id="rId170160f893bed7a13" Type="http://schemas.openxmlformats.org/officeDocument/2006/relationships/image" Target="media/imgrId170160f893bed7a13.jpg"/><Relationship Id="rId492060f893bef0b34" Type="http://schemas.openxmlformats.org/officeDocument/2006/relationships/image" Target="media/imgrId492060f893bef0b34.jpg"/><Relationship Id="rId776660f893bf1086b" Type="http://schemas.openxmlformats.org/officeDocument/2006/relationships/image" Target="media/imgrId776660f893bf1086b.jpg"/><Relationship Id="rId441160f893bf24c8b" Type="http://schemas.openxmlformats.org/officeDocument/2006/relationships/image" Target="media/imgrId441160f893bf24c8b.jpg"/><Relationship Id="rId825460f893bf3b747" Type="http://schemas.openxmlformats.org/officeDocument/2006/relationships/image" Target="media/imgrId825460f893bf3b747.jpg"/><Relationship Id="rId563860f893bf4d213" Type="http://schemas.openxmlformats.org/officeDocument/2006/relationships/image" Target="media/imgrId563860f893bf4d213.jpg"/><Relationship Id="rId771460f893bf5e153" Type="http://schemas.openxmlformats.org/officeDocument/2006/relationships/image" Target="media/imgrId771460f893bf5e153.jpg"/><Relationship Id="rId499760f893bf70e18" Type="http://schemas.openxmlformats.org/officeDocument/2006/relationships/image" Target="media/imgrId499760f893bf70e18.jpg"/><Relationship Id="rId191860f893bf82651" Type="http://schemas.openxmlformats.org/officeDocument/2006/relationships/image" Target="media/imgrId191860f893bf82651.jpg"/><Relationship Id="rId846660f893bf95ea9" Type="http://schemas.openxmlformats.org/officeDocument/2006/relationships/image" Target="media/imgrId846660f893bf95ea9.jpg"/><Relationship Id="rId496460f893bfaac3b" Type="http://schemas.openxmlformats.org/officeDocument/2006/relationships/image" Target="media/imgrId496460f893bfaac3b.jpg"/><Relationship Id="rId904760f893bfbe24a" Type="http://schemas.openxmlformats.org/officeDocument/2006/relationships/image" Target="media/imgrId904760f893bfbe24a.jpg"/><Relationship Id="rId275560f893bfd247f" Type="http://schemas.openxmlformats.org/officeDocument/2006/relationships/image" Target="media/imgrId275560f893bfd247f.jpg"/><Relationship Id="rId573260f893bfe94ed" Type="http://schemas.openxmlformats.org/officeDocument/2006/relationships/image" Target="media/imgrId573260f893bfe94ed.jpg"/><Relationship Id="rId997660f893c006fa9" Type="http://schemas.openxmlformats.org/officeDocument/2006/relationships/image" Target="media/imgrId997660f893c006fa9.jpg"/><Relationship Id="rId769860f893c0182b6" Type="http://schemas.openxmlformats.org/officeDocument/2006/relationships/image" Target="media/imgrId769860f893c0182b6.jpg"/><Relationship Id="rId397460f893c02a0ee" Type="http://schemas.openxmlformats.org/officeDocument/2006/relationships/image" Target="media/imgrId397460f893c02a0ee.jpg"/><Relationship Id="rId464560f893c03b2be" Type="http://schemas.openxmlformats.org/officeDocument/2006/relationships/image" Target="media/imgrId464560f893c03b2be.jpg"/><Relationship Id="rId743660f893c04bcf0" Type="http://schemas.openxmlformats.org/officeDocument/2006/relationships/image" Target="media/imgrId743660f893c04bcf0.jpg"/><Relationship Id="rId807760f893c061f17" Type="http://schemas.openxmlformats.org/officeDocument/2006/relationships/image" Target="media/imgrId807760f893c061f17.jpg"/><Relationship Id="rId536460f893c074383" Type="http://schemas.openxmlformats.org/officeDocument/2006/relationships/image" Target="media/imgrId536460f893c074383.jpg"/><Relationship Id="rId414960f893c086378" Type="http://schemas.openxmlformats.org/officeDocument/2006/relationships/image" Target="media/imgrId414960f893c086378.jpg"/><Relationship Id="rId898660f893c094c7b" Type="http://schemas.openxmlformats.org/officeDocument/2006/relationships/image" Target="media/imgrId898660f893c094c7b.jpg"/><Relationship Id="rId364260f893c0aafa5" Type="http://schemas.openxmlformats.org/officeDocument/2006/relationships/image" Target="media/imgrId364260f893c0aafa5.jpg"/><Relationship Id="rId130960f893c0bec6c" Type="http://schemas.openxmlformats.org/officeDocument/2006/relationships/image" Target="media/imgrId130960f893c0bec6c.jpg"/><Relationship Id="rId321360f893c0d154a" Type="http://schemas.openxmlformats.org/officeDocument/2006/relationships/image" Target="media/imgrId321360f893c0d154a.jpg"/><Relationship Id="rId366160f893c0e77c5" Type="http://schemas.openxmlformats.org/officeDocument/2006/relationships/image" Target="media/imgrId366160f893c0e77c5.jpg"/><Relationship Id="rId857160f893c107151" Type="http://schemas.openxmlformats.org/officeDocument/2006/relationships/image" Target="media/imgrId857160f893c107151.jpg"/><Relationship Id="rId512560f893c1205bc" Type="http://schemas.openxmlformats.org/officeDocument/2006/relationships/image" Target="media/imgrId512560f893c1205bc.jpg"/><Relationship Id="rId496760f893c1357ce" Type="http://schemas.openxmlformats.org/officeDocument/2006/relationships/image" Target="media/imgrId496760f893c1357ce.jpg"/><Relationship Id="rId240260f893c14d207" Type="http://schemas.openxmlformats.org/officeDocument/2006/relationships/image" Target="media/imgrId240260f893c14d207.jpg"/><Relationship Id="rId671960f893c161ca4" Type="http://schemas.openxmlformats.org/officeDocument/2006/relationships/image" Target="media/imgrId671960f893c161ca4.jpg"/><Relationship Id="rId737860f893c17ac68" Type="http://schemas.openxmlformats.org/officeDocument/2006/relationships/image" Target="media/imgrId737860f893c17ac68.jpg"/><Relationship Id="rId731560f893c18a6bd" Type="http://schemas.openxmlformats.org/officeDocument/2006/relationships/image" Target="media/imgrId731560f893c18a6bd.jpg"/><Relationship Id="rId622460f893c199a88" Type="http://schemas.openxmlformats.org/officeDocument/2006/relationships/image" Target="media/imgrId622460f893c199a88.jpg"/><Relationship Id="rId732260f893c1ab2e0" Type="http://schemas.openxmlformats.org/officeDocument/2006/relationships/image" Target="media/imgrId732260f893c1ab2e0.jpg"/><Relationship Id="rId262360f893c1baa72" Type="http://schemas.openxmlformats.org/officeDocument/2006/relationships/image" Target="media/imgrId262360f893c1baa72.jpg"/><Relationship Id="rId366360f893c1cdf37" Type="http://schemas.openxmlformats.org/officeDocument/2006/relationships/image" Target="media/imgrId366360f893c1cdf37.jpg"/><Relationship Id="rId585560f893c1e6c06" Type="http://schemas.openxmlformats.org/officeDocument/2006/relationships/image" Target="media/imgrId585560f893c1e6c06.jpg"/><Relationship Id="rId162660f893c20524c" Type="http://schemas.openxmlformats.org/officeDocument/2006/relationships/image" Target="media/imgrId162660f893c20524c.jpg"/><Relationship Id="rId770060f893c219bb0" Type="http://schemas.openxmlformats.org/officeDocument/2006/relationships/image" Target="media/imgrId770060f893c219bb0.jpg"/><Relationship Id="rId597560f893c22dbe8" Type="http://schemas.openxmlformats.org/officeDocument/2006/relationships/image" Target="media/imgrId597560f893c22dbe8.jpg"/><Relationship Id="rId976060f893c23f67d" Type="http://schemas.openxmlformats.org/officeDocument/2006/relationships/image" Target="media/imgrId976060f893c23f67d.jpg"/><Relationship Id="rId945260f893c254929" Type="http://schemas.openxmlformats.org/officeDocument/2006/relationships/image" Target="media/imgrId945260f893c254929.jpg"/><Relationship Id="rId733460f893c26723f" Type="http://schemas.openxmlformats.org/officeDocument/2006/relationships/image" Target="media/imgrId733460f893c26723f.jpg"/><Relationship Id="rId637760f893c27acc8" Type="http://schemas.openxmlformats.org/officeDocument/2006/relationships/image" Target="media/imgrId637760f893c27acc8.jpg"/><Relationship Id="rId375460f893c290ebe" Type="http://schemas.openxmlformats.org/officeDocument/2006/relationships/image" Target="media/imgrId375460f893c290ebe.jpg"/><Relationship Id="rId957260f893c2a0922" Type="http://schemas.openxmlformats.org/officeDocument/2006/relationships/image" Target="media/imgrId957260f893c2a0922.jpg"/><Relationship Id="rId984060f893c2b4e8d" Type="http://schemas.openxmlformats.org/officeDocument/2006/relationships/image" Target="media/imgrId984060f893c2b4e8d.jpg"/><Relationship Id="rId559960f893c2c6e0c" Type="http://schemas.openxmlformats.org/officeDocument/2006/relationships/image" Target="media/imgrId559960f893c2c6e0c.jpg"/><Relationship Id="rId882260f893c2d8cca" Type="http://schemas.openxmlformats.org/officeDocument/2006/relationships/image" Target="media/imgrId882260f893c2d8cca.jpg"/><Relationship Id="rId671060f893c2edd27" Type="http://schemas.openxmlformats.org/officeDocument/2006/relationships/image" Target="media/imgrId671060f893c2edd27.jpg"/><Relationship Id="rId121760f893c30beff" Type="http://schemas.openxmlformats.org/officeDocument/2006/relationships/image" Target="media/imgrId121760f893c30beff.jpg"/><Relationship Id="rId982860f893c31dece" Type="http://schemas.openxmlformats.org/officeDocument/2006/relationships/image" Target="media/imgrId982860f893c31dece.jpg"/><Relationship Id="rId958960f893c33051b" Type="http://schemas.openxmlformats.org/officeDocument/2006/relationships/image" Target="media/imgrId958960f893c33051b.jpg"/><Relationship Id="rId903760f893c341c40" Type="http://schemas.openxmlformats.org/officeDocument/2006/relationships/image" Target="media/imgrId903760f893c341c40.jpg"/><Relationship Id="rId462760f893c354389" Type="http://schemas.openxmlformats.org/officeDocument/2006/relationships/image" Target="media/imgrId462760f893c354389.jpg"/><Relationship Id="rId248460f893c365eb6" Type="http://schemas.openxmlformats.org/officeDocument/2006/relationships/image" Target="media/imgrId248460f893c365eb6.jpg"/><Relationship Id="rId162160f893c37c3b2" Type="http://schemas.openxmlformats.org/officeDocument/2006/relationships/image" Target="media/imgrId162160f893c37c3b2.jpg"/><Relationship Id="rId396260f893c38eea3" Type="http://schemas.openxmlformats.org/officeDocument/2006/relationships/image" Target="media/imgrId396260f893c38eea3.jpg"/><Relationship Id="rId254260f893c3a25cd" Type="http://schemas.openxmlformats.org/officeDocument/2006/relationships/image" Target="media/imgrId254260f893c3a25cd.jpg"/><Relationship Id="rId358360f893c3b746e" Type="http://schemas.openxmlformats.org/officeDocument/2006/relationships/image" Target="media/imgrId358360f893c3b746e.jpg"/><Relationship Id="rId341960f893c3ceaa0" Type="http://schemas.openxmlformats.org/officeDocument/2006/relationships/image" Target="media/imgrId341960f893c3ceaa0.jpg"/><Relationship Id="rId621660f893c3e0aab" Type="http://schemas.openxmlformats.org/officeDocument/2006/relationships/image" Target="media/imgrId621660f893c3e0aab.jpg"/><Relationship Id="rId840660f893c401a2f" Type="http://schemas.openxmlformats.org/officeDocument/2006/relationships/image" Target="media/imgrId840660f893c401a2f.jpg"/><Relationship Id="rId966360f893c417473" Type="http://schemas.openxmlformats.org/officeDocument/2006/relationships/image" Target="media/imgrId966360f893c417473.jpg"/><Relationship Id="rId340160f893c42b79a" Type="http://schemas.openxmlformats.org/officeDocument/2006/relationships/image" Target="media/imgrId340160f893c42b79a.jpg"/><Relationship Id="rId439460f893c443d60" Type="http://schemas.openxmlformats.org/officeDocument/2006/relationships/image" Target="media/imgrId439460f893c443d6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07816" Type="http://schemas.openxmlformats.org/officeDocument/2006/relationships/image" Target="media/imgrId202078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07816" Type="http://schemas.openxmlformats.org/officeDocument/2006/relationships/image" Target="media/imgrId202078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07816" Type="http://schemas.openxmlformats.org/officeDocument/2006/relationships/image" Target="media/imgrId202078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07816" Type="http://schemas.openxmlformats.org/officeDocument/2006/relationships/image" Target="media/imgrId202078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07816" Type="http://schemas.openxmlformats.org/officeDocument/2006/relationships/image" Target="media/imgrId202078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07816" Type="http://schemas.openxmlformats.org/officeDocument/2006/relationships/image" Target="media/imgrId202078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