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215291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306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0912039" w:name="ctxt"/>
    <w:bookmarkEnd w:id="3091203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18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8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8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8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8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8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8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8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8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8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8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825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9438612" name="name419060f893d4e76f8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459660f893d4e7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11186" name="name324160f893d50a5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260f893d50a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before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10000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operation on all engines provided with an EPA name plate (refer to </w:t>
            </w:r>
            <w:hyperlink r:id="rId744460f893d50a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+0.20, +0.50 e + 1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
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29572976" name="name447860f893d5206ed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991660f893d520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83749239" name="name233760f893d5333d3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954160f893d5333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0063376" name="name424060f893d544b30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522260f893d544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99717" name="name347160f893d554e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660f893d554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20044383" name="name279660f893d56e754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832560f893d56e7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97494333" name="name297160f893d5815ca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15160f893d581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81999" name="name110960f893d5910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060f893d591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625489" name="name713260f893d5a269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710360f893d5a2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12650" name="name903960f893d5b09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860f893d5b0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29305301" name="name777760f893d5c7fee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926460f893d5c7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77669" name="name726860f893d5d7f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960f893d5d7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7092056" name="name401260f893d5ef0d8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151160f893d5ef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8311713" name="name230060f893d613496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325360f893d613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84529" name="name704660f893d6239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960f893d6239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29844" name="name883360f893d638c60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707460f893d638c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326360f893d639c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220160f893d639d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77011992" name="name156060f893d64cbc4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75660f893d64cbb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56177" name="name764160f893d65da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960f893d65d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628960f893d661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931371" name="name456560f893d67579e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82360f893d675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45763" name="name427060f893d6884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860f893d688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871760f893d6890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39536" name="name419360f893d699f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860f893d699f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118960f893d69a6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29479999" name="name217860f893d6ad427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420960f893d6a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36059" name="name545960f893d6c028a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580360f893d6c0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844716" name="name398460f893d6d3056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348360f893d6d3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90628" name="name112560f893d6e49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860f893d6e4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29463" name="name432460f893d709276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420760f893d709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51616" name="name735660f893d71c6ed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268860f893d71c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43615" name="name779560f893d732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060f893d732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057541" name="name245860f893d74588e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500760f893d7458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01431" name="name243360f893d757f6b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163660f893d757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91990" name="name758460f893d76a4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8960f893d76a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454169" name="name200860f893d78fbfc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770260f893d78f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43333" name="name389960f893d7a1a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560f893d7a1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527160f893d7a2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96678609" name="name423360f893d7b1177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70960f893d7b1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158830" name="name707460f893d7bff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160f893d7bf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36479" name="name816860f893d7d48e2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17460f893d7d4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5110772" name="name444860f893d7e5aeb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456160f893d7e5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33526" name="name746960f893d8014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760f893d8014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24768355" name="name473360f893d8165c4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817660f893d8165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16131" name="name946960f893d828e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2260f893d828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92325251" name="name465760f893d83d200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445760f893d83d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65174305" name="name645760f893d8560e8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478460f893d8560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423440" name="name599260f893d86a6a8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201260f893d86a6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120955" name="name291260f893d87f4c0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790360f893d87f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4160f893d8806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28307174" w:name="result_box"/>
            <w:bookmarkEnd w:id="28307174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19409" name="name995660f893d8907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460f893d890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458859" name="name255160f893d8aacbe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191860f893d8aa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33320" name="name546460f893d8bf68e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60360f893d8bf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0477764" w:name="result_box"/>
            <w:bookmarkEnd w:id="40477764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4488" name="name594060f893d8cf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960f893d8cf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412260f893d8d08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5142" name="name863860f893d8e34cf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964860f893d8e34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99929" name="name332860f893d905c5f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735860f893d905c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12653803" name="name629160f893d925fae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38060f893d925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398955" name="name784860f893d93da0f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307760f893d93d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252">
    <w:multiLevelType w:val="hybridMultilevel"/>
    <w:lvl w:ilvl="0" w:tplc="35117978">
      <w:start w:val="1"/>
      <w:numFmt w:val="decimal"/>
      <w:lvlText w:val="%1."/>
      <w:lvlJc w:val="left"/>
      <w:pPr>
        <w:ind w:left="720" w:hanging="360"/>
      </w:pPr>
    </w:lvl>
    <w:lvl w:ilvl="1" w:tplc="35117978" w:tentative="1">
      <w:start w:val="1"/>
      <w:numFmt w:val="lowerLetter"/>
      <w:lvlText w:val="%2."/>
      <w:lvlJc w:val="left"/>
      <w:pPr>
        <w:ind w:left="1440" w:hanging="360"/>
      </w:pPr>
    </w:lvl>
    <w:lvl w:ilvl="2" w:tplc="35117978" w:tentative="1">
      <w:start w:val="1"/>
      <w:numFmt w:val="lowerRoman"/>
      <w:lvlText w:val="%3."/>
      <w:lvlJc w:val="right"/>
      <w:pPr>
        <w:ind w:left="2160" w:hanging="180"/>
      </w:pPr>
    </w:lvl>
    <w:lvl w:ilvl="3" w:tplc="35117978" w:tentative="1">
      <w:start w:val="1"/>
      <w:numFmt w:val="decimal"/>
      <w:lvlText w:val="%4."/>
      <w:lvlJc w:val="left"/>
      <w:pPr>
        <w:ind w:left="2880" w:hanging="360"/>
      </w:pPr>
    </w:lvl>
    <w:lvl w:ilvl="4" w:tplc="35117978" w:tentative="1">
      <w:start w:val="1"/>
      <w:numFmt w:val="lowerLetter"/>
      <w:lvlText w:val="%5."/>
      <w:lvlJc w:val="left"/>
      <w:pPr>
        <w:ind w:left="3600" w:hanging="360"/>
      </w:pPr>
    </w:lvl>
    <w:lvl w:ilvl="5" w:tplc="35117978" w:tentative="1">
      <w:start w:val="1"/>
      <w:numFmt w:val="lowerRoman"/>
      <w:lvlText w:val="%6."/>
      <w:lvlJc w:val="right"/>
      <w:pPr>
        <w:ind w:left="4320" w:hanging="180"/>
      </w:pPr>
    </w:lvl>
    <w:lvl w:ilvl="6" w:tplc="35117978" w:tentative="1">
      <w:start w:val="1"/>
      <w:numFmt w:val="decimal"/>
      <w:lvlText w:val="%7."/>
      <w:lvlJc w:val="left"/>
      <w:pPr>
        <w:ind w:left="5040" w:hanging="360"/>
      </w:pPr>
    </w:lvl>
    <w:lvl w:ilvl="7" w:tplc="35117978" w:tentative="1">
      <w:start w:val="1"/>
      <w:numFmt w:val="lowerLetter"/>
      <w:lvlText w:val="%8."/>
      <w:lvlJc w:val="left"/>
      <w:pPr>
        <w:ind w:left="5760" w:hanging="360"/>
      </w:pPr>
    </w:lvl>
    <w:lvl w:ilvl="8" w:tplc="35117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51">
    <w:multiLevelType w:val="hybridMultilevel"/>
    <w:lvl w:ilvl="0" w:tplc="3636084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251">
    <w:abstractNumId w:val="18251"/>
  </w:num>
  <w:num w:numId="18252">
    <w:abstractNumId w:val="1825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87396069" Type="http://schemas.openxmlformats.org/officeDocument/2006/relationships/comments" Target="comments.xml"/><Relationship Id="rId143982776" Type="http://schemas.microsoft.com/office/2011/relationships/commentsExtended" Target="commentsExtended.xml"/><Relationship Id="rId34306429" Type="http://schemas.openxmlformats.org/officeDocument/2006/relationships/image" Target="media/imgrId34306429.jpg"/><Relationship Id="rId744460f893d50aa1c" Type="http://schemas.openxmlformats.org/officeDocument/2006/relationships/hyperlink" Target="https://iservice.lombardini.it/jsp/Template2/manuale.jsp?id=51&amp;parent=1088" TargetMode="External"/><Relationship Id="rId326360f893d639c96" Type="http://schemas.openxmlformats.org/officeDocument/2006/relationships/hyperlink" Target="https://iservice.lombardini.it/jsp/Template2/manuale.jsp?id=160&amp;parent=1000" TargetMode="External"/><Relationship Id="rId220160f893d639ded" Type="http://schemas.openxmlformats.org/officeDocument/2006/relationships/hyperlink" Target="https://iservice.lombardini.it/jsp/Template2/manuale.jsp?id=160&amp;parent=1000" TargetMode="External"/><Relationship Id="rId628960f893d6619d2" Type="http://schemas.openxmlformats.org/officeDocument/2006/relationships/hyperlink" Target="https://iservice.lombardini.it/jsp/Template2/manuale.jsp?id=160&amp;parent=1000" TargetMode="External"/><Relationship Id="rId871760f893d6890e9" Type="http://schemas.openxmlformats.org/officeDocument/2006/relationships/hyperlink" Target="https://iservice.lombardini.it/jsp/Template2/manuale.jsp?id=160&amp;parent=1000" TargetMode="External"/><Relationship Id="rId118960f893d69a603" Type="http://schemas.openxmlformats.org/officeDocument/2006/relationships/hyperlink" Target="https://iservice.lombardini.it/jsp/Template2/manuale.jsp?id=154&amp;parent=1000" TargetMode="External"/><Relationship Id="rId527160f893d7a2192" Type="http://schemas.openxmlformats.org/officeDocument/2006/relationships/hyperlink" Target="https://iservice.lombardini.it/jsp/Template2/manuale.jsp?id=51&amp;parent=1000" TargetMode="External"/><Relationship Id="rId524160f893d88065f" Type="http://schemas.openxmlformats.org/officeDocument/2006/relationships/hyperlink" Target="https://iservice.lombardini.it/jsp/Template2/manuale.jsp?id=141&amp;parent=1000" TargetMode="External"/><Relationship Id="rId412260f893d8d08a4" Type="http://schemas.openxmlformats.org/officeDocument/2006/relationships/hyperlink" Target="https://iservice.lombardini.it/jsp/Template2/manuale.jsp?id=167&amp;parent=1000" TargetMode="External"/><Relationship Id="rId459660f893d4e76f2" Type="http://schemas.openxmlformats.org/officeDocument/2006/relationships/image" Target="media/imgrId459660f893d4e76f2.jpg"/><Relationship Id="rId556260f893d50a4fe" Type="http://schemas.openxmlformats.org/officeDocument/2006/relationships/image" Target="media/imgrId556260f893d50a4fe.jpg"/><Relationship Id="rId991660f893d5206e5" Type="http://schemas.openxmlformats.org/officeDocument/2006/relationships/image" Target="media/imgrId991660f893d5206e5.jpg"/><Relationship Id="rId954160f893d5333cc" Type="http://schemas.openxmlformats.org/officeDocument/2006/relationships/image" Target="media/imgrId954160f893d5333cc.png"/><Relationship Id="rId522260f893d544b2b" Type="http://schemas.openxmlformats.org/officeDocument/2006/relationships/image" Target="media/imgrId522260f893d544b2b.png"/><Relationship Id="rId374660f893d554eee" Type="http://schemas.openxmlformats.org/officeDocument/2006/relationships/image" Target="media/imgrId374660f893d554eee.jpg"/><Relationship Id="rId832560f893d56e750" Type="http://schemas.openxmlformats.org/officeDocument/2006/relationships/image" Target="media/imgrId832560f893d56e750.jpg"/><Relationship Id="rId215160f893d5815c6" Type="http://schemas.openxmlformats.org/officeDocument/2006/relationships/image" Target="media/imgrId215160f893d5815c6.jpg"/><Relationship Id="rId915060f893d5910e3" Type="http://schemas.openxmlformats.org/officeDocument/2006/relationships/image" Target="media/imgrId915060f893d5910e3.jpg"/><Relationship Id="rId710360f893d5a2692" Type="http://schemas.openxmlformats.org/officeDocument/2006/relationships/image" Target="media/imgrId710360f893d5a2692.jpg"/><Relationship Id="rId765860f893d5b09b7" Type="http://schemas.openxmlformats.org/officeDocument/2006/relationships/image" Target="media/imgrId765860f893d5b09b7.jpg"/><Relationship Id="rId926460f893d5c7fcd" Type="http://schemas.openxmlformats.org/officeDocument/2006/relationships/image" Target="media/imgrId926460f893d5c7fcd.jpg"/><Relationship Id="rId754960f893d5d7f58" Type="http://schemas.openxmlformats.org/officeDocument/2006/relationships/image" Target="media/imgrId754960f893d5d7f58.jpg"/><Relationship Id="rId151160f893d5ef0d4" Type="http://schemas.openxmlformats.org/officeDocument/2006/relationships/image" Target="media/imgrId151160f893d5ef0d4.jpg"/><Relationship Id="rId325360f893d613490" Type="http://schemas.openxmlformats.org/officeDocument/2006/relationships/image" Target="media/imgrId325360f893d613490.jpg"/><Relationship Id="rId266960f893d6239ce" Type="http://schemas.openxmlformats.org/officeDocument/2006/relationships/image" Target="media/imgrId266960f893d6239ce.jpg"/><Relationship Id="rId707460f893d638c59" Type="http://schemas.openxmlformats.org/officeDocument/2006/relationships/image" Target="media/imgrId707460f893d638c59.jpg"/><Relationship Id="rId875660f893d64cbbc" Type="http://schemas.openxmlformats.org/officeDocument/2006/relationships/image" Target="media/imgrId875660f893d64cbbc.jpg"/><Relationship Id="rId693960f893d65dad8" Type="http://schemas.openxmlformats.org/officeDocument/2006/relationships/image" Target="media/imgrId693960f893d65dad8.jpg"/><Relationship Id="rId382360f893d67579a" Type="http://schemas.openxmlformats.org/officeDocument/2006/relationships/image" Target="media/imgrId382360f893d67579a.jpg"/><Relationship Id="rId687860f893d6884e1" Type="http://schemas.openxmlformats.org/officeDocument/2006/relationships/image" Target="media/imgrId687860f893d6884e1.jpg"/><Relationship Id="rId676860f893d699f4d" Type="http://schemas.openxmlformats.org/officeDocument/2006/relationships/image" Target="media/imgrId676860f893d699f4d.jpg"/><Relationship Id="rId420960f893d6ad422" Type="http://schemas.openxmlformats.org/officeDocument/2006/relationships/image" Target="media/imgrId420960f893d6ad422.jpg"/><Relationship Id="rId580360f893d6c0286" Type="http://schemas.openxmlformats.org/officeDocument/2006/relationships/image" Target="media/imgrId580360f893d6c0286.jpg"/><Relationship Id="rId348360f893d6d3051" Type="http://schemas.openxmlformats.org/officeDocument/2006/relationships/image" Target="media/imgrId348360f893d6d3051.jpg"/><Relationship Id="rId495860f893d6e4943" Type="http://schemas.openxmlformats.org/officeDocument/2006/relationships/image" Target="media/imgrId495860f893d6e4943.jpg"/><Relationship Id="rId420760f893d70926f" Type="http://schemas.openxmlformats.org/officeDocument/2006/relationships/image" Target="media/imgrId420760f893d70926f.jpg"/><Relationship Id="rId268860f893d71c6e7" Type="http://schemas.openxmlformats.org/officeDocument/2006/relationships/image" Target="media/imgrId268860f893d71c6e7.jpg"/><Relationship Id="rId112060f893d732c64" Type="http://schemas.openxmlformats.org/officeDocument/2006/relationships/image" Target="media/imgrId112060f893d732c64.jpg"/><Relationship Id="rId500760f893d745888" Type="http://schemas.openxmlformats.org/officeDocument/2006/relationships/image" Target="media/imgrId500760f893d745888.jpg"/><Relationship Id="rId163660f893d757f65" Type="http://schemas.openxmlformats.org/officeDocument/2006/relationships/image" Target="media/imgrId163660f893d757f65.jpg"/><Relationship Id="rId638960f893d76a44f" Type="http://schemas.openxmlformats.org/officeDocument/2006/relationships/image" Target="media/imgrId638960f893d76a44f.jpg"/><Relationship Id="rId770260f893d78fbf8" Type="http://schemas.openxmlformats.org/officeDocument/2006/relationships/image" Target="media/imgrId770260f893d78fbf8.jpg"/><Relationship Id="rId970560f893d7a1a3a" Type="http://schemas.openxmlformats.org/officeDocument/2006/relationships/image" Target="media/imgrId970560f893d7a1a3a.jpg"/><Relationship Id="rId570960f893d7b1170" Type="http://schemas.openxmlformats.org/officeDocument/2006/relationships/image" Target="media/imgrId570960f893d7b1170.jpg"/><Relationship Id="rId766160f893d7bffa9" Type="http://schemas.openxmlformats.org/officeDocument/2006/relationships/image" Target="media/imgrId766160f893d7bffa9.jpg"/><Relationship Id="rId217460f893d7d48d8" Type="http://schemas.openxmlformats.org/officeDocument/2006/relationships/image" Target="media/imgrId217460f893d7d48d8.jpg"/><Relationship Id="rId456160f893d7e5ad8" Type="http://schemas.openxmlformats.org/officeDocument/2006/relationships/image" Target="media/imgrId456160f893d7e5ad8.jpg"/><Relationship Id="rId150760f893d8014dd" Type="http://schemas.openxmlformats.org/officeDocument/2006/relationships/image" Target="media/imgrId150760f893d8014dd.jpg"/><Relationship Id="rId817660f893d8165bf" Type="http://schemas.openxmlformats.org/officeDocument/2006/relationships/image" Target="media/imgrId817660f893d8165bf.jpg"/><Relationship Id="rId312260f893d828e94" Type="http://schemas.openxmlformats.org/officeDocument/2006/relationships/image" Target="media/imgrId312260f893d828e94.jpg"/><Relationship Id="rId445760f893d83d1fb" Type="http://schemas.openxmlformats.org/officeDocument/2006/relationships/image" Target="media/imgrId445760f893d83d1fb.jpg"/><Relationship Id="rId478460f893d8560e0" Type="http://schemas.openxmlformats.org/officeDocument/2006/relationships/image" Target="media/imgrId478460f893d8560e0.png"/><Relationship Id="rId201260f893d86a6a0" Type="http://schemas.openxmlformats.org/officeDocument/2006/relationships/image" Target="media/imgrId201260f893d86a6a0.png"/><Relationship Id="rId790360f893d87f4ba" Type="http://schemas.openxmlformats.org/officeDocument/2006/relationships/image" Target="media/imgrId790360f893d87f4ba.png"/><Relationship Id="rId104460f893d8907a4" Type="http://schemas.openxmlformats.org/officeDocument/2006/relationships/image" Target="media/imgrId104460f893d8907a4.jpg"/><Relationship Id="rId191860f893d8aacb9" Type="http://schemas.openxmlformats.org/officeDocument/2006/relationships/image" Target="media/imgrId191860f893d8aacb9.jpg"/><Relationship Id="rId460360f893d8bf68a" Type="http://schemas.openxmlformats.org/officeDocument/2006/relationships/image" Target="media/imgrId460360f893d8bf68a.jpg"/><Relationship Id="rId121960f893d8cfdff" Type="http://schemas.openxmlformats.org/officeDocument/2006/relationships/image" Target="media/imgrId121960f893d8cfdff.jpg"/><Relationship Id="rId964860f893d8e34a9" Type="http://schemas.openxmlformats.org/officeDocument/2006/relationships/image" Target="media/imgrId964860f893d8e34a9.jpg"/><Relationship Id="rId735860f893d905c4c" Type="http://schemas.openxmlformats.org/officeDocument/2006/relationships/image" Target="media/imgrId735860f893d905c4c.jpg"/><Relationship Id="rId538060f893d925fa9" Type="http://schemas.openxmlformats.org/officeDocument/2006/relationships/image" Target="media/imgrId538060f893d925fa9.png"/><Relationship Id="rId307760f893d93da0c" Type="http://schemas.openxmlformats.org/officeDocument/2006/relationships/image" Target="media/imgrId307760f893d93da0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306429" Type="http://schemas.openxmlformats.org/officeDocument/2006/relationships/image" Target="media/imgrId343064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306429" Type="http://schemas.openxmlformats.org/officeDocument/2006/relationships/image" Target="media/imgrId343064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306429" Type="http://schemas.openxmlformats.org/officeDocument/2006/relationships/image" Target="media/imgrId343064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306429" Type="http://schemas.openxmlformats.org/officeDocument/2006/relationships/image" Target="media/imgrId343064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306429" Type="http://schemas.openxmlformats.org/officeDocument/2006/relationships/image" Target="media/imgrId343064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306429" Type="http://schemas.openxmlformats.org/officeDocument/2006/relationships/image" Target="media/imgrId343064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