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8220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53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770165" w:name="ctxt"/>
    <w:bookmarkEnd w:id="6277016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48425" name="name926160f893e534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0f893e534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8460f893e535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0560f893e536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44060f893e536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5860f893e536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89206" name="name666060f893e54ee0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25160f893e54e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2989" name="name824660f893e564f1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98460f893e564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9659" name="name263960f893e5752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0460f893e575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7660f893e575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4554" name="name319360f893e58780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27160f893e587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3691" name="name955560f893e59af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1760f893e59a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19760f893e59b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9769" name="name121960f893e5ad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760f893e5a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8360f893e5ae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4868" name="name121460f893e5c708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50360f893e5c7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87714" name="name438760f893e5d4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560f893e5d4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17760f893e5d5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4272" name="name920560f893e5ec1d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24460f893e5ec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01759" name="name789460f893e60d91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23860f893e60d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02760f893e60de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3302" name="name183860f893e620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0f893e620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96771" name="name577660f893e63767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53260f893e637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2550" name="name989360f893e647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960f893e647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0178" name="name562360f893e65c5b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23360f893e65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538" name="name706360f893e66a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0f893e66a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79175" name="name139360f893e67f95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29660f893e67f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1851" name="name461660f893e6968e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34160f893e696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7189" name="name758060f893e6a87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5060f893e6a8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17883" name="name178460f893e6c21d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77160f893e6c2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79960f893e6c24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24377" name="name906860f893e6cec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0960f893e6c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0760f893e6cf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3265" name="name596360f893e6dc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860f893e6dc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1960f893e6dc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28560f893e6dd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8160f893e6dd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6160f893e6dd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78871" name="name428060f893e6f31c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64560f893e6f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20324" name="name684560f893e71154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90460f893e71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0056" name="name794960f893e7257b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77860f893e725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85130" name="name726060f893e7393b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80560f893e73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7560f893e739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17760f893e73a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3060f893e73a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66060f893e73a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5084" name="name814160f893e74ae3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70960f893e74a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50273" name="name355360f893e75e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260f893e75e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23660f893e75f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848700" name="name223160f893e773a6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29760f893e773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60801" name="name812060f893e786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160f893e786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95360f893e787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5060f893e787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55360f893e787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32060f893e788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315477" name="name217660f893e79dc8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01960f893e79d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9859" name="name512460f893e7af18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41760f893e7af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5160f893e7af9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72675" name="name756160f893e7be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260f893e7be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54860f893e7be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15560f893e7be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46936" name="name666860f893e7d04f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08060f893e7d0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4647" name="name588160f893e7e670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73160f893e7e6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855" name="name412960f893e804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0f893e804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26242" name="name380860f893e817d3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79960f893e817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56063" name="name635260f893e839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0f893e839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613198" name="name993760f893e84ec1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81160f893e84e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26637" name="name332560f893e86328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20360f893e863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254" name="name339560f893e874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660f893e874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63414" name="name356560f893e890177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52360f893e890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73460f893e890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8567" name="name933760f893e8a3b4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64960f893e8a3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1060f893e8a4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31060f893e8a4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9576" name="name717160f893e8b53b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88460f893e8b5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6860f893e8b58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9011" name="name104960f893e8c8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860f893e8c8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7460f893e8c8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14260f893e8c8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3960f893e8c9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24104" name="name434360f893e8e1a9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53860f893e8e1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5065" name="name988660f893e9048c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98560f893e904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8160f893e905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34431" name="name437560f893e91791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33560f893e917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7260f893e917e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4360f893e918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0701" name="name541860f893e93006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53760f893e93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69786" name="name369460f893e94504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15560f893e945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82460f893e945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98760f893e945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46986" name="name155760f893e95879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59660f893e958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7660f893e958c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24268" name="name720460f893e967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560f893e967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7260f893e968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9460f893e968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5001" name="name525960f893e97ba7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09360f893e97b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9060f893e97c0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4708" name="name266460f893e98d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560f893e98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88860f893e98e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3202" name="name583560f893e99e4b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04260f893e99e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1160f893e99e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2231" name="name911460f893e9afe6f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77260f893e9a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3960f893e9b03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6360f893e9b1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98384" name="name906960f893e9c0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0f893e9c0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9260f893e9c1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46960f893e9c1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83311" name="name503760f893e9da74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48460f893e9da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3775029" name="name656860f893e9eecc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91760f893e9ee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539707" name="name502960f893ea0e12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43660f893ea0e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8960f893ea0e6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9642" name="name800860f893ea1c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360f893ea1c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96260f893ea1d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2660f893ea1d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5260" name="name802860f893ea34b6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40960f893ea34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24526" name="name821260f893ea49f3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12160f893ea49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1483" name="name159760f893ea5e89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38660f893ea5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4060f893ea5f0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18276" name="name301360f893ea6f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660f893ea6f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4460f893ea6f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70160f893ea6f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87834" name="name606260f893ea8036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43460f893ea80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6960f893ea80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37167" name="name948760f893ea95ae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82060f893ea95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923" name="name173560f893eaa8b9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29860f893eaa8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60730" name="name205460f893eaba52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28960f893eaba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88294" name="name304760f893eace23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13160f893eace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9860f893eacf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2260f893ead0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888127" name="name301660f893eae3b5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47060f893eae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271271" name="name363260f893eb0082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3960f893eb00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32960f893eb00f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2860f893eb01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6860f893eb01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9027" name="name335760f893eb13e8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47260f893eb1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9080" name="name542060f893eb21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460f893eb21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6360f893eb21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1560f893eb22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92861" name="name500660f893eb3712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77060f893eb37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6460f893eb37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13843" name="name831260f893eb4d27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00960f893eb4d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2692" name="name144360f893eb5e58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71460f893eb5e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08360f893eb5f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08360f893eb60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060f893eb61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6774" name="name200260f893eb76af5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35460f893eb7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588837" name="name928260f893eb91b0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50760f893eb91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05967" name="name426860f893eb9e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0f893eb9e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78433" name="name740260f893ebb782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41360f893ebb7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59660f893ebb7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4114" name="name956060f893ebcc08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57260f893ebcc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51805" name="name636860f893ebe155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00460f893ebe1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2460f893ebe2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46393" name="name349760f893ec0169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36260f893ec0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32160f893ec01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2960f893ec02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236860f893ec03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0360f893ec03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53605" name="name148560f893ec1896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39460f893ec18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8260f893ec19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8460f893ec1a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7652" name="name641260f893ec30b6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67960f893ec30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50943" name="name191160f893ec40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660f893ec40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4160f893ec41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27546" name="name455360f893ec5613e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59160f893ec56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8627" name="name174060f893ec6cdd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46960f893ec6c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3202" name="name447260f893ec7d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0f893ec7d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8260f893ec7e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9877" name="name359460f893ec9530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34760f893ec95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9852" name="name203560f893ecac0b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93760f893ecac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3452" name="name997760f893ecbc7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4060f893ecbc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37698" name="name506260f893ecd401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61460f893ecd4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6207836" name="name187860f893ecec75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28660f893ecec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00709" name="name366660f893ed07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0f893ed07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2760f893ed08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7960f893ed08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7460f893ed08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4476" name="name132960f893ed1d14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30060f893ed1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3937" name="name121860f893ed2f0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9160f893ed2f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6388" name="name476660f893ed4405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74660f893ed4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89089" name="name791660f893ed580f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28860f893ed58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7971968" name="name817060f893ed69f5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24860f893ed69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9116308" name="name953460f893ed7e69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61260f893ed7e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33036" name="name279460f893ed8d2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0f893ed8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2523724" name="name613260f893ed9e95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62060f893ed9e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8933127" name="name108460f893edb308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75860f893edb3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1515" name="name159160f893edc3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0f893edc3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6960f893edc3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3507" name="name483860f893edd1f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560f893edd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87617" name="name144660f893ede6fe7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72660f893ede6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1207" name="name606860f893ee0bf7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28060f893ee0b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57777" name="name646760f893ee1b5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6460f893ee1b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0536083" name="name897160f893ee2e29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64660f893ee2e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011394" name="name632260f893ee4113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45760f893ee4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63694" name="name518360f893ee53c7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56360f893ee53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83762" name="name412960f893ee6917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90360f893ee69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5407" name="name708460f893ee7a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060f893ee7a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2457" name="name699560f893ee8d0a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14960f893ee8d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007969" name="name112260f893eea1ed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05760f893eea1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874280" name="name590060f893eeb8fa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2760f893eeb8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3673988" name="name353260f893eece1c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95960f893eece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813922" name="name619160f893eedde4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06860f893eed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616">
    <w:multiLevelType w:val="hybridMultilevel"/>
    <w:lvl w:ilvl="0" w:tplc="42516028">
      <w:start w:val="1"/>
      <w:numFmt w:val="decimal"/>
      <w:lvlText w:val="%1."/>
      <w:lvlJc w:val="left"/>
      <w:pPr>
        <w:ind w:left="720" w:hanging="360"/>
      </w:pPr>
    </w:lvl>
    <w:lvl w:ilvl="1" w:tplc="42516028" w:tentative="1">
      <w:start w:val="1"/>
      <w:numFmt w:val="lowerLetter"/>
      <w:lvlText w:val="%2."/>
      <w:lvlJc w:val="left"/>
      <w:pPr>
        <w:ind w:left="1440" w:hanging="360"/>
      </w:pPr>
    </w:lvl>
    <w:lvl w:ilvl="2" w:tplc="42516028" w:tentative="1">
      <w:start w:val="1"/>
      <w:numFmt w:val="lowerRoman"/>
      <w:lvlText w:val="%3."/>
      <w:lvlJc w:val="right"/>
      <w:pPr>
        <w:ind w:left="2160" w:hanging="180"/>
      </w:pPr>
    </w:lvl>
    <w:lvl w:ilvl="3" w:tplc="42516028" w:tentative="1">
      <w:start w:val="1"/>
      <w:numFmt w:val="decimal"/>
      <w:lvlText w:val="%4."/>
      <w:lvlJc w:val="left"/>
      <w:pPr>
        <w:ind w:left="2880" w:hanging="360"/>
      </w:pPr>
    </w:lvl>
    <w:lvl w:ilvl="4" w:tplc="42516028" w:tentative="1">
      <w:start w:val="1"/>
      <w:numFmt w:val="lowerLetter"/>
      <w:lvlText w:val="%5."/>
      <w:lvlJc w:val="left"/>
      <w:pPr>
        <w:ind w:left="3600" w:hanging="360"/>
      </w:pPr>
    </w:lvl>
    <w:lvl w:ilvl="5" w:tplc="42516028" w:tentative="1">
      <w:start w:val="1"/>
      <w:numFmt w:val="lowerRoman"/>
      <w:lvlText w:val="%6."/>
      <w:lvlJc w:val="right"/>
      <w:pPr>
        <w:ind w:left="4320" w:hanging="180"/>
      </w:pPr>
    </w:lvl>
    <w:lvl w:ilvl="6" w:tplc="42516028" w:tentative="1">
      <w:start w:val="1"/>
      <w:numFmt w:val="decimal"/>
      <w:lvlText w:val="%7."/>
      <w:lvlJc w:val="left"/>
      <w:pPr>
        <w:ind w:left="5040" w:hanging="360"/>
      </w:pPr>
    </w:lvl>
    <w:lvl w:ilvl="7" w:tplc="42516028" w:tentative="1">
      <w:start w:val="1"/>
      <w:numFmt w:val="lowerLetter"/>
      <w:lvlText w:val="%8."/>
      <w:lvlJc w:val="left"/>
      <w:pPr>
        <w:ind w:left="5760" w:hanging="360"/>
      </w:pPr>
    </w:lvl>
    <w:lvl w:ilvl="8" w:tplc="4251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5">
    <w:multiLevelType w:val="hybridMultilevel"/>
    <w:lvl w:ilvl="0" w:tplc="52975506">
      <w:start w:val="1"/>
      <w:numFmt w:val="decimal"/>
      <w:lvlText w:val="%1."/>
      <w:lvlJc w:val="left"/>
      <w:pPr>
        <w:ind w:left="720" w:hanging="360"/>
      </w:pPr>
    </w:lvl>
    <w:lvl w:ilvl="1" w:tplc="52975506" w:tentative="1">
      <w:start w:val="1"/>
      <w:numFmt w:val="lowerLetter"/>
      <w:lvlText w:val="%2."/>
      <w:lvlJc w:val="left"/>
      <w:pPr>
        <w:ind w:left="1440" w:hanging="360"/>
      </w:pPr>
    </w:lvl>
    <w:lvl w:ilvl="2" w:tplc="52975506" w:tentative="1">
      <w:start w:val="1"/>
      <w:numFmt w:val="lowerRoman"/>
      <w:lvlText w:val="%3."/>
      <w:lvlJc w:val="right"/>
      <w:pPr>
        <w:ind w:left="2160" w:hanging="180"/>
      </w:pPr>
    </w:lvl>
    <w:lvl w:ilvl="3" w:tplc="52975506" w:tentative="1">
      <w:start w:val="1"/>
      <w:numFmt w:val="decimal"/>
      <w:lvlText w:val="%4."/>
      <w:lvlJc w:val="left"/>
      <w:pPr>
        <w:ind w:left="2880" w:hanging="360"/>
      </w:pPr>
    </w:lvl>
    <w:lvl w:ilvl="4" w:tplc="52975506" w:tentative="1">
      <w:start w:val="1"/>
      <w:numFmt w:val="lowerLetter"/>
      <w:lvlText w:val="%5."/>
      <w:lvlJc w:val="left"/>
      <w:pPr>
        <w:ind w:left="3600" w:hanging="360"/>
      </w:pPr>
    </w:lvl>
    <w:lvl w:ilvl="5" w:tplc="52975506" w:tentative="1">
      <w:start w:val="1"/>
      <w:numFmt w:val="lowerRoman"/>
      <w:lvlText w:val="%6."/>
      <w:lvlJc w:val="right"/>
      <w:pPr>
        <w:ind w:left="4320" w:hanging="180"/>
      </w:pPr>
    </w:lvl>
    <w:lvl w:ilvl="6" w:tplc="52975506" w:tentative="1">
      <w:start w:val="1"/>
      <w:numFmt w:val="decimal"/>
      <w:lvlText w:val="%7."/>
      <w:lvlJc w:val="left"/>
      <w:pPr>
        <w:ind w:left="5040" w:hanging="360"/>
      </w:pPr>
    </w:lvl>
    <w:lvl w:ilvl="7" w:tplc="52975506" w:tentative="1">
      <w:start w:val="1"/>
      <w:numFmt w:val="lowerLetter"/>
      <w:lvlText w:val="%8."/>
      <w:lvlJc w:val="left"/>
      <w:pPr>
        <w:ind w:left="5760" w:hanging="360"/>
      </w:pPr>
    </w:lvl>
    <w:lvl w:ilvl="8" w:tplc="5297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4">
    <w:multiLevelType w:val="hybridMultilevel"/>
    <w:lvl w:ilvl="0" w:tplc="59180146">
      <w:start w:val="1"/>
      <w:numFmt w:val="decimal"/>
      <w:lvlText w:val="%1."/>
      <w:lvlJc w:val="left"/>
      <w:pPr>
        <w:ind w:left="720" w:hanging="360"/>
      </w:pPr>
    </w:lvl>
    <w:lvl w:ilvl="1" w:tplc="59180146" w:tentative="1">
      <w:start w:val="1"/>
      <w:numFmt w:val="lowerLetter"/>
      <w:lvlText w:val="%2."/>
      <w:lvlJc w:val="left"/>
      <w:pPr>
        <w:ind w:left="1440" w:hanging="360"/>
      </w:pPr>
    </w:lvl>
    <w:lvl w:ilvl="2" w:tplc="59180146" w:tentative="1">
      <w:start w:val="1"/>
      <w:numFmt w:val="lowerRoman"/>
      <w:lvlText w:val="%3."/>
      <w:lvlJc w:val="right"/>
      <w:pPr>
        <w:ind w:left="2160" w:hanging="180"/>
      </w:pPr>
    </w:lvl>
    <w:lvl w:ilvl="3" w:tplc="59180146" w:tentative="1">
      <w:start w:val="1"/>
      <w:numFmt w:val="decimal"/>
      <w:lvlText w:val="%4."/>
      <w:lvlJc w:val="left"/>
      <w:pPr>
        <w:ind w:left="2880" w:hanging="360"/>
      </w:pPr>
    </w:lvl>
    <w:lvl w:ilvl="4" w:tplc="59180146" w:tentative="1">
      <w:start w:val="1"/>
      <w:numFmt w:val="lowerLetter"/>
      <w:lvlText w:val="%5."/>
      <w:lvlJc w:val="left"/>
      <w:pPr>
        <w:ind w:left="3600" w:hanging="360"/>
      </w:pPr>
    </w:lvl>
    <w:lvl w:ilvl="5" w:tplc="59180146" w:tentative="1">
      <w:start w:val="1"/>
      <w:numFmt w:val="lowerRoman"/>
      <w:lvlText w:val="%6."/>
      <w:lvlJc w:val="right"/>
      <w:pPr>
        <w:ind w:left="4320" w:hanging="180"/>
      </w:pPr>
    </w:lvl>
    <w:lvl w:ilvl="6" w:tplc="59180146" w:tentative="1">
      <w:start w:val="1"/>
      <w:numFmt w:val="decimal"/>
      <w:lvlText w:val="%7."/>
      <w:lvlJc w:val="left"/>
      <w:pPr>
        <w:ind w:left="5040" w:hanging="360"/>
      </w:pPr>
    </w:lvl>
    <w:lvl w:ilvl="7" w:tplc="59180146" w:tentative="1">
      <w:start w:val="1"/>
      <w:numFmt w:val="lowerLetter"/>
      <w:lvlText w:val="%8."/>
      <w:lvlJc w:val="left"/>
      <w:pPr>
        <w:ind w:left="5760" w:hanging="360"/>
      </w:pPr>
    </w:lvl>
    <w:lvl w:ilvl="8" w:tplc="5918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3">
    <w:multiLevelType w:val="hybridMultilevel"/>
    <w:lvl w:ilvl="0" w:tplc="52501892">
      <w:start w:val="1"/>
      <w:numFmt w:val="decimal"/>
      <w:lvlText w:val="%1."/>
      <w:lvlJc w:val="left"/>
      <w:pPr>
        <w:ind w:left="720" w:hanging="360"/>
      </w:pPr>
    </w:lvl>
    <w:lvl w:ilvl="1" w:tplc="52501892" w:tentative="1">
      <w:start w:val="1"/>
      <w:numFmt w:val="lowerLetter"/>
      <w:lvlText w:val="%2."/>
      <w:lvlJc w:val="left"/>
      <w:pPr>
        <w:ind w:left="1440" w:hanging="360"/>
      </w:pPr>
    </w:lvl>
    <w:lvl w:ilvl="2" w:tplc="52501892" w:tentative="1">
      <w:start w:val="1"/>
      <w:numFmt w:val="lowerRoman"/>
      <w:lvlText w:val="%3."/>
      <w:lvlJc w:val="right"/>
      <w:pPr>
        <w:ind w:left="2160" w:hanging="180"/>
      </w:pPr>
    </w:lvl>
    <w:lvl w:ilvl="3" w:tplc="52501892" w:tentative="1">
      <w:start w:val="1"/>
      <w:numFmt w:val="decimal"/>
      <w:lvlText w:val="%4."/>
      <w:lvlJc w:val="left"/>
      <w:pPr>
        <w:ind w:left="2880" w:hanging="360"/>
      </w:pPr>
    </w:lvl>
    <w:lvl w:ilvl="4" w:tplc="52501892" w:tentative="1">
      <w:start w:val="1"/>
      <w:numFmt w:val="lowerLetter"/>
      <w:lvlText w:val="%5."/>
      <w:lvlJc w:val="left"/>
      <w:pPr>
        <w:ind w:left="3600" w:hanging="360"/>
      </w:pPr>
    </w:lvl>
    <w:lvl w:ilvl="5" w:tplc="52501892" w:tentative="1">
      <w:start w:val="1"/>
      <w:numFmt w:val="lowerRoman"/>
      <w:lvlText w:val="%6."/>
      <w:lvlJc w:val="right"/>
      <w:pPr>
        <w:ind w:left="4320" w:hanging="180"/>
      </w:pPr>
    </w:lvl>
    <w:lvl w:ilvl="6" w:tplc="52501892" w:tentative="1">
      <w:start w:val="1"/>
      <w:numFmt w:val="decimal"/>
      <w:lvlText w:val="%7."/>
      <w:lvlJc w:val="left"/>
      <w:pPr>
        <w:ind w:left="5040" w:hanging="360"/>
      </w:pPr>
    </w:lvl>
    <w:lvl w:ilvl="7" w:tplc="52501892" w:tentative="1">
      <w:start w:val="1"/>
      <w:numFmt w:val="lowerLetter"/>
      <w:lvlText w:val="%8."/>
      <w:lvlJc w:val="left"/>
      <w:pPr>
        <w:ind w:left="5760" w:hanging="360"/>
      </w:pPr>
    </w:lvl>
    <w:lvl w:ilvl="8" w:tplc="5250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2">
    <w:multiLevelType w:val="hybridMultilevel"/>
    <w:lvl w:ilvl="0" w:tplc="82053843">
      <w:start w:val="1"/>
      <w:numFmt w:val="decimal"/>
      <w:lvlText w:val="%1."/>
      <w:lvlJc w:val="left"/>
      <w:pPr>
        <w:ind w:left="720" w:hanging="360"/>
      </w:pPr>
    </w:lvl>
    <w:lvl w:ilvl="1" w:tplc="82053843" w:tentative="1">
      <w:start w:val="1"/>
      <w:numFmt w:val="lowerLetter"/>
      <w:lvlText w:val="%2."/>
      <w:lvlJc w:val="left"/>
      <w:pPr>
        <w:ind w:left="1440" w:hanging="360"/>
      </w:pPr>
    </w:lvl>
    <w:lvl w:ilvl="2" w:tplc="82053843" w:tentative="1">
      <w:start w:val="1"/>
      <w:numFmt w:val="lowerRoman"/>
      <w:lvlText w:val="%3."/>
      <w:lvlJc w:val="right"/>
      <w:pPr>
        <w:ind w:left="2160" w:hanging="180"/>
      </w:pPr>
    </w:lvl>
    <w:lvl w:ilvl="3" w:tplc="82053843" w:tentative="1">
      <w:start w:val="1"/>
      <w:numFmt w:val="decimal"/>
      <w:lvlText w:val="%4."/>
      <w:lvlJc w:val="left"/>
      <w:pPr>
        <w:ind w:left="2880" w:hanging="360"/>
      </w:pPr>
    </w:lvl>
    <w:lvl w:ilvl="4" w:tplc="82053843" w:tentative="1">
      <w:start w:val="1"/>
      <w:numFmt w:val="lowerLetter"/>
      <w:lvlText w:val="%5."/>
      <w:lvlJc w:val="left"/>
      <w:pPr>
        <w:ind w:left="3600" w:hanging="360"/>
      </w:pPr>
    </w:lvl>
    <w:lvl w:ilvl="5" w:tplc="82053843" w:tentative="1">
      <w:start w:val="1"/>
      <w:numFmt w:val="lowerRoman"/>
      <w:lvlText w:val="%6."/>
      <w:lvlJc w:val="right"/>
      <w:pPr>
        <w:ind w:left="4320" w:hanging="180"/>
      </w:pPr>
    </w:lvl>
    <w:lvl w:ilvl="6" w:tplc="82053843" w:tentative="1">
      <w:start w:val="1"/>
      <w:numFmt w:val="decimal"/>
      <w:lvlText w:val="%7."/>
      <w:lvlJc w:val="left"/>
      <w:pPr>
        <w:ind w:left="5040" w:hanging="360"/>
      </w:pPr>
    </w:lvl>
    <w:lvl w:ilvl="7" w:tplc="82053843" w:tentative="1">
      <w:start w:val="1"/>
      <w:numFmt w:val="lowerLetter"/>
      <w:lvlText w:val="%8."/>
      <w:lvlJc w:val="left"/>
      <w:pPr>
        <w:ind w:left="5760" w:hanging="360"/>
      </w:pPr>
    </w:lvl>
    <w:lvl w:ilvl="8" w:tplc="8205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1">
    <w:multiLevelType w:val="hybridMultilevel"/>
    <w:lvl w:ilvl="0" w:tplc="95377173">
      <w:start w:val="1"/>
      <w:numFmt w:val="decimal"/>
      <w:lvlText w:val="%1."/>
      <w:lvlJc w:val="left"/>
      <w:pPr>
        <w:ind w:left="720" w:hanging="360"/>
      </w:pPr>
    </w:lvl>
    <w:lvl w:ilvl="1" w:tplc="95377173" w:tentative="1">
      <w:start w:val="1"/>
      <w:numFmt w:val="lowerLetter"/>
      <w:lvlText w:val="%2."/>
      <w:lvlJc w:val="left"/>
      <w:pPr>
        <w:ind w:left="1440" w:hanging="360"/>
      </w:pPr>
    </w:lvl>
    <w:lvl w:ilvl="2" w:tplc="95377173" w:tentative="1">
      <w:start w:val="1"/>
      <w:numFmt w:val="lowerRoman"/>
      <w:lvlText w:val="%3."/>
      <w:lvlJc w:val="right"/>
      <w:pPr>
        <w:ind w:left="2160" w:hanging="180"/>
      </w:pPr>
    </w:lvl>
    <w:lvl w:ilvl="3" w:tplc="95377173" w:tentative="1">
      <w:start w:val="1"/>
      <w:numFmt w:val="decimal"/>
      <w:lvlText w:val="%4."/>
      <w:lvlJc w:val="left"/>
      <w:pPr>
        <w:ind w:left="2880" w:hanging="360"/>
      </w:pPr>
    </w:lvl>
    <w:lvl w:ilvl="4" w:tplc="95377173" w:tentative="1">
      <w:start w:val="1"/>
      <w:numFmt w:val="lowerLetter"/>
      <w:lvlText w:val="%5."/>
      <w:lvlJc w:val="left"/>
      <w:pPr>
        <w:ind w:left="3600" w:hanging="360"/>
      </w:pPr>
    </w:lvl>
    <w:lvl w:ilvl="5" w:tplc="95377173" w:tentative="1">
      <w:start w:val="1"/>
      <w:numFmt w:val="lowerRoman"/>
      <w:lvlText w:val="%6."/>
      <w:lvlJc w:val="right"/>
      <w:pPr>
        <w:ind w:left="4320" w:hanging="180"/>
      </w:pPr>
    </w:lvl>
    <w:lvl w:ilvl="6" w:tplc="95377173" w:tentative="1">
      <w:start w:val="1"/>
      <w:numFmt w:val="decimal"/>
      <w:lvlText w:val="%7."/>
      <w:lvlJc w:val="left"/>
      <w:pPr>
        <w:ind w:left="5040" w:hanging="360"/>
      </w:pPr>
    </w:lvl>
    <w:lvl w:ilvl="7" w:tplc="95377173" w:tentative="1">
      <w:start w:val="1"/>
      <w:numFmt w:val="lowerLetter"/>
      <w:lvlText w:val="%8."/>
      <w:lvlJc w:val="left"/>
      <w:pPr>
        <w:ind w:left="5760" w:hanging="360"/>
      </w:pPr>
    </w:lvl>
    <w:lvl w:ilvl="8" w:tplc="9537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0">
    <w:multiLevelType w:val="hybridMultilevel"/>
    <w:lvl w:ilvl="0" w:tplc="95039119">
      <w:start w:val="1"/>
      <w:numFmt w:val="decimal"/>
      <w:lvlText w:val="%1."/>
      <w:lvlJc w:val="left"/>
      <w:pPr>
        <w:ind w:left="720" w:hanging="360"/>
      </w:pPr>
    </w:lvl>
    <w:lvl w:ilvl="1" w:tplc="95039119" w:tentative="1">
      <w:start w:val="1"/>
      <w:numFmt w:val="lowerLetter"/>
      <w:lvlText w:val="%2."/>
      <w:lvlJc w:val="left"/>
      <w:pPr>
        <w:ind w:left="1440" w:hanging="360"/>
      </w:pPr>
    </w:lvl>
    <w:lvl w:ilvl="2" w:tplc="95039119" w:tentative="1">
      <w:start w:val="1"/>
      <w:numFmt w:val="lowerRoman"/>
      <w:lvlText w:val="%3."/>
      <w:lvlJc w:val="right"/>
      <w:pPr>
        <w:ind w:left="2160" w:hanging="180"/>
      </w:pPr>
    </w:lvl>
    <w:lvl w:ilvl="3" w:tplc="95039119" w:tentative="1">
      <w:start w:val="1"/>
      <w:numFmt w:val="decimal"/>
      <w:lvlText w:val="%4."/>
      <w:lvlJc w:val="left"/>
      <w:pPr>
        <w:ind w:left="2880" w:hanging="360"/>
      </w:pPr>
    </w:lvl>
    <w:lvl w:ilvl="4" w:tplc="95039119" w:tentative="1">
      <w:start w:val="1"/>
      <w:numFmt w:val="lowerLetter"/>
      <w:lvlText w:val="%5."/>
      <w:lvlJc w:val="left"/>
      <w:pPr>
        <w:ind w:left="3600" w:hanging="360"/>
      </w:pPr>
    </w:lvl>
    <w:lvl w:ilvl="5" w:tplc="95039119" w:tentative="1">
      <w:start w:val="1"/>
      <w:numFmt w:val="lowerRoman"/>
      <w:lvlText w:val="%6."/>
      <w:lvlJc w:val="right"/>
      <w:pPr>
        <w:ind w:left="4320" w:hanging="180"/>
      </w:pPr>
    </w:lvl>
    <w:lvl w:ilvl="6" w:tplc="95039119" w:tentative="1">
      <w:start w:val="1"/>
      <w:numFmt w:val="decimal"/>
      <w:lvlText w:val="%7."/>
      <w:lvlJc w:val="left"/>
      <w:pPr>
        <w:ind w:left="5040" w:hanging="360"/>
      </w:pPr>
    </w:lvl>
    <w:lvl w:ilvl="7" w:tplc="95039119" w:tentative="1">
      <w:start w:val="1"/>
      <w:numFmt w:val="lowerLetter"/>
      <w:lvlText w:val="%8."/>
      <w:lvlJc w:val="left"/>
      <w:pPr>
        <w:ind w:left="5760" w:hanging="360"/>
      </w:pPr>
    </w:lvl>
    <w:lvl w:ilvl="8" w:tplc="9503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9">
    <w:multiLevelType w:val="hybridMultilevel"/>
    <w:lvl w:ilvl="0" w:tplc="87947065">
      <w:start w:val="1"/>
      <w:numFmt w:val="decimal"/>
      <w:lvlText w:val="%1."/>
      <w:lvlJc w:val="left"/>
      <w:pPr>
        <w:ind w:left="720" w:hanging="360"/>
      </w:pPr>
    </w:lvl>
    <w:lvl w:ilvl="1" w:tplc="87947065" w:tentative="1">
      <w:start w:val="1"/>
      <w:numFmt w:val="lowerLetter"/>
      <w:lvlText w:val="%2."/>
      <w:lvlJc w:val="left"/>
      <w:pPr>
        <w:ind w:left="1440" w:hanging="360"/>
      </w:pPr>
    </w:lvl>
    <w:lvl w:ilvl="2" w:tplc="87947065" w:tentative="1">
      <w:start w:val="1"/>
      <w:numFmt w:val="lowerRoman"/>
      <w:lvlText w:val="%3."/>
      <w:lvlJc w:val="right"/>
      <w:pPr>
        <w:ind w:left="2160" w:hanging="180"/>
      </w:pPr>
    </w:lvl>
    <w:lvl w:ilvl="3" w:tplc="87947065" w:tentative="1">
      <w:start w:val="1"/>
      <w:numFmt w:val="decimal"/>
      <w:lvlText w:val="%4."/>
      <w:lvlJc w:val="left"/>
      <w:pPr>
        <w:ind w:left="2880" w:hanging="360"/>
      </w:pPr>
    </w:lvl>
    <w:lvl w:ilvl="4" w:tplc="87947065" w:tentative="1">
      <w:start w:val="1"/>
      <w:numFmt w:val="lowerLetter"/>
      <w:lvlText w:val="%5."/>
      <w:lvlJc w:val="left"/>
      <w:pPr>
        <w:ind w:left="3600" w:hanging="360"/>
      </w:pPr>
    </w:lvl>
    <w:lvl w:ilvl="5" w:tplc="87947065" w:tentative="1">
      <w:start w:val="1"/>
      <w:numFmt w:val="lowerRoman"/>
      <w:lvlText w:val="%6."/>
      <w:lvlJc w:val="right"/>
      <w:pPr>
        <w:ind w:left="4320" w:hanging="180"/>
      </w:pPr>
    </w:lvl>
    <w:lvl w:ilvl="6" w:tplc="87947065" w:tentative="1">
      <w:start w:val="1"/>
      <w:numFmt w:val="decimal"/>
      <w:lvlText w:val="%7."/>
      <w:lvlJc w:val="left"/>
      <w:pPr>
        <w:ind w:left="5040" w:hanging="360"/>
      </w:pPr>
    </w:lvl>
    <w:lvl w:ilvl="7" w:tplc="87947065" w:tentative="1">
      <w:start w:val="1"/>
      <w:numFmt w:val="lowerLetter"/>
      <w:lvlText w:val="%8."/>
      <w:lvlJc w:val="left"/>
      <w:pPr>
        <w:ind w:left="5760" w:hanging="360"/>
      </w:pPr>
    </w:lvl>
    <w:lvl w:ilvl="8" w:tplc="8794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8">
    <w:multiLevelType w:val="hybridMultilevel"/>
    <w:lvl w:ilvl="0" w:tplc="32698459">
      <w:start w:val="1"/>
      <w:numFmt w:val="decimal"/>
      <w:lvlText w:val="%1."/>
      <w:lvlJc w:val="left"/>
      <w:pPr>
        <w:ind w:left="720" w:hanging="360"/>
      </w:pPr>
    </w:lvl>
    <w:lvl w:ilvl="1" w:tplc="32698459" w:tentative="1">
      <w:start w:val="1"/>
      <w:numFmt w:val="lowerLetter"/>
      <w:lvlText w:val="%2."/>
      <w:lvlJc w:val="left"/>
      <w:pPr>
        <w:ind w:left="1440" w:hanging="360"/>
      </w:pPr>
    </w:lvl>
    <w:lvl w:ilvl="2" w:tplc="32698459" w:tentative="1">
      <w:start w:val="1"/>
      <w:numFmt w:val="lowerRoman"/>
      <w:lvlText w:val="%3."/>
      <w:lvlJc w:val="right"/>
      <w:pPr>
        <w:ind w:left="2160" w:hanging="180"/>
      </w:pPr>
    </w:lvl>
    <w:lvl w:ilvl="3" w:tplc="32698459" w:tentative="1">
      <w:start w:val="1"/>
      <w:numFmt w:val="decimal"/>
      <w:lvlText w:val="%4."/>
      <w:lvlJc w:val="left"/>
      <w:pPr>
        <w:ind w:left="2880" w:hanging="360"/>
      </w:pPr>
    </w:lvl>
    <w:lvl w:ilvl="4" w:tplc="32698459" w:tentative="1">
      <w:start w:val="1"/>
      <w:numFmt w:val="lowerLetter"/>
      <w:lvlText w:val="%5."/>
      <w:lvlJc w:val="left"/>
      <w:pPr>
        <w:ind w:left="3600" w:hanging="360"/>
      </w:pPr>
    </w:lvl>
    <w:lvl w:ilvl="5" w:tplc="32698459" w:tentative="1">
      <w:start w:val="1"/>
      <w:numFmt w:val="lowerRoman"/>
      <w:lvlText w:val="%6."/>
      <w:lvlJc w:val="right"/>
      <w:pPr>
        <w:ind w:left="4320" w:hanging="180"/>
      </w:pPr>
    </w:lvl>
    <w:lvl w:ilvl="6" w:tplc="32698459" w:tentative="1">
      <w:start w:val="1"/>
      <w:numFmt w:val="decimal"/>
      <w:lvlText w:val="%7."/>
      <w:lvlJc w:val="left"/>
      <w:pPr>
        <w:ind w:left="5040" w:hanging="360"/>
      </w:pPr>
    </w:lvl>
    <w:lvl w:ilvl="7" w:tplc="32698459" w:tentative="1">
      <w:start w:val="1"/>
      <w:numFmt w:val="lowerLetter"/>
      <w:lvlText w:val="%8."/>
      <w:lvlJc w:val="left"/>
      <w:pPr>
        <w:ind w:left="5760" w:hanging="360"/>
      </w:pPr>
    </w:lvl>
    <w:lvl w:ilvl="8" w:tplc="3269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7">
    <w:multiLevelType w:val="hybridMultilevel"/>
    <w:lvl w:ilvl="0" w:tplc="76145927">
      <w:start w:val="1"/>
      <w:numFmt w:val="decimal"/>
      <w:lvlText w:val="%1."/>
      <w:lvlJc w:val="left"/>
      <w:pPr>
        <w:ind w:left="720" w:hanging="360"/>
      </w:pPr>
    </w:lvl>
    <w:lvl w:ilvl="1" w:tplc="76145927" w:tentative="1">
      <w:start w:val="1"/>
      <w:numFmt w:val="lowerLetter"/>
      <w:lvlText w:val="%2."/>
      <w:lvlJc w:val="left"/>
      <w:pPr>
        <w:ind w:left="1440" w:hanging="360"/>
      </w:pPr>
    </w:lvl>
    <w:lvl w:ilvl="2" w:tplc="76145927" w:tentative="1">
      <w:start w:val="1"/>
      <w:numFmt w:val="lowerRoman"/>
      <w:lvlText w:val="%3."/>
      <w:lvlJc w:val="right"/>
      <w:pPr>
        <w:ind w:left="2160" w:hanging="180"/>
      </w:pPr>
    </w:lvl>
    <w:lvl w:ilvl="3" w:tplc="76145927" w:tentative="1">
      <w:start w:val="1"/>
      <w:numFmt w:val="decimal"/>
      <w:lvlText w:val="%4."/>
      <w:lvlJc w:val="left"/>
      <w:pPr>
        <w:ind w:left="2880" w:hanging="360"/>
      </w:pPr>
    </w:lvl>
    <w:lvl w:ilvl="4" w:tplc="76145927" w:tentative="1">
      <w:start w:val="1"/>
      <w:numFmt w:val="lowerLetter"/>
      <w:lvlText w:val="%5."/>
      <w:lvlJc w:val="left"/>
      <w:pPr>
        <w:ind w:left="3600" w:hanging="360"/>
      </w:pPr>
    </w:lvl>
    <w:lvl w:ilvl="5" w:tplc="76145927" w:tentative="1">
      <w:start w:val="1"/>
      <w:numFmt w:val="lowerRoman"/>
      <w:lvlText w:val="%6."/>
      <w:lvlJc w:val="right"/>
      <w:pPr>
        <w:ind w:left="4320" w:hanging="180"/>
      </w:pPr>
    </w:lvl>
    <w:lvl w:ilvl="6" w:tplc="76145927" w:tentative="1">
      <w:start w:val="1"/>
      <w:numFmt w:val="decimal"/>
      <w:lvlText w:val="%7."/>
      <w:lvlJc w:val="left"/>
      <w:pPr>
        <w:ind w:left="5040" w:hanging="360"/>
      </w:pPr>
    </w:lvl>
    <w:lvl w:ilvl="7" w:tplc="76145927" w:tentative="1">
      <w:start w:val="1"/>
      <w:numFmt w:val="lowerLetter"/>
      <w:lvlText w:val="%8."/>
      <w:lvlJc w:val="left"/>
      <w:pPr>
        <w:ind w:left="5760" w:hanging="360"/>
      </w:pPr>
    </w:lvl>
    <w:lvl w:ilvl="8" w:tplc="7614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6">
    <w:multiLevelType w:val="hybridMultilevel"/>
    <w:lvl w:ilvl="0" w:tplc="31422389">
      <w:start w:val="1"/>
      <w:numFmt w:val="decimal"/>
      <w:lvlText w:val="%1."/>
      <w:lvlJc w:val="left"/>
      <w:pPr>
        <w:ind w:left="720" w:hanging="360"/>
      </w:pPr>
    </w:lvl>
    <w:lvl w:ilvl="1" w:tplc="31422389" w:tentative="1">
      <w:start w:val="1"/>
      <w:numFmt w:val="lowerLetter"/>
      <w:lvlText w:val="%2."/>
      <w:lvlJc w:val="left"/>
      <w:pPr>
        <w:ind w:left="1440" w:hanging="360"/>
      </w:pPr>
    </w:lvl>
    <w:lvl w:ilvl="2" w:tplc="31422389" w:tentative="1">
      <w:start w:val="1"/>
      <w:numFmt w:val="lowerRoman"/>
      <w:lvlText w:val="%3."/>
      <w:lvlJc w:val="right"/>
      <w:pPr>
        <w:ind w:left="2160" w:hanging="180"/>
      </w:pPr>
    </w:lvl>
    <w:lvl w:ilvl="3" w:tplc="31422389" w:tentative="1">
      <w:start w:val="1"/>
      <w:numFmt w:val="decimal"/>
      <w:lvlText w:val="%4."/>
      <w:lvlJc w:val="left"/>
      <w:pPr>
        <w:ind w:left="2880" w:hanging="360"/>
      </w:pPr>
    </w:lvl>
    <w:lvl w:ilvl="4" w:tplc="31422389" w:tentative="1">
      <w:start w:val="1"/>
      <w:numFmt w:val="lowerLetter"/>
      <w:lvlText w:val="%5."/>
      <w:lvlJc w:val="left"/>
      <w:pPr>
        <w:ind w:left="3600" w:hanging="360"/>
      </w:pPr>
    </w:lvl>
    <w:lvl w:ilvl="5" w:tplc="31422389" w:tentative="1">
      <w:start w:val="1"/>
      <w:numFmt w:val="lowerRoman"/>
      <w:lvlText w:val="%6."/>
      <w:lvlJc w:val="right"/>
      <w:pPr>
        <w:ind w:left="4320" w:hanging="180"/>
      </w:pPr>
    </w:lvl>
    <w:lvl w:ilvl="6" w:tplc="31422389" w:tentative="1">
      <w:start w:val="1"/>
      <w:numFmt w:val="decimal"/>
      <w:lvlText w:val="%7."/>
      <w:lvlJc w:val="left"/>
      <w:pPr>
        <w:ind w:left="5040" w:hanging="360"/>
      </w:pPr>
    </w:lvl>
    <w:lvl w:ilvl="7" w:tplc="31422389" w:tentative="1">
      <w:start w:val="1"/>
      <w:numFmt w:val="lowerLetter"/>
      <w:lvlText w:val="%8."/>
      <w:lvlJc w:val="left"/>
      <w:pPr>
        <w:ind w:left="5760" w:hanging="360"/>
      </w:pPr>
    </w:lvl>
    <w:lvl w:ilvl="8" w:tplc="3142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5">
    <w:multiLevelType w:val="hybridMultilevel"/>
    <w:lvl w:ilvl="0" w:tplc="98616526">
      <w:start w:val="1"/>
      <w:numFmt w:val="decimal"/>
      <w:lvlText w:val="%1."/>
      <w:lvlJc w:val="left"/>
      <w:pPr>
        <w:ind w:left="720" w:hanging="360"/>
      </w:pPr>
    </w:lvl>
    <w:lvl w:ilvl="1" w:tplc="98616526" w:tentative="1">
      <w:start w:val="1"/>
      <w:numFmt w:val="lowerLetter"/>
      <w:lvlText w:val="%2."/>
      <w:lvlJc w:val="left"/>
      <w:pPr>
        <w:ind w:left="1440" w:hanging="360"/>
      </w:pPr>
    </w:lvl>
    <w:lvl w:ilvl="2" w:tplc="98616526" w:tentative="1">
      <w:start w:val="1"/>
      <w:numFmt w:val="lowerRoman"/>
      <w:lvlText w:val="%3."/>
      <w:lvlJc w:val="right"/>
      <w:pPr>
        <w:ind w:left="2160" w:hanging="180"/>
      </w:pPr>
    </w:lvl>
    <w:lvl w:ilvl="3" w:tplc="98616526" w:tentative="1">
      <w:start w:val="1"/>
      <w:numFmt w:val="decimal"/>
      <w:lvlText w:val="%4."/>
      <w:lvlJc w:val="left"/>
      <w:pPr>
        <w:ind w:left="2880" w:hanging="360"/>
      </w:pPr>
    </w:lvl>
    <w:lvl w:ilvl="4" w:tplc="98616526" w:tentative="1">
      <w:start w:val="1"/>
      <w:numFmt w:val="lowerLetter"/>
      <w:lvlText w:val="%5."/>
      <w:lvlJc w:val="left"/>
      <w:pPr>
        <w:ind w:left="3600" w:hanging="360"/>
      </w:pPr>
    </w:lvl>
    <w:lvl w:ilvl="5" w:tplc="98616526" w:tentative="1">
      <w:start w:val="1"/>
      <w:numFmt w:val="lowerRoman"/>
      <w:lvlText w:val="%6."/>
      <w:lvlJc w:val="right"/>
      <w:pPr>
        <w:ind w:left="4320" w:hanging="180"/>
      </w:pPr>
    </w:lvl>
    <w:lvl w:ilvl="6" w:tplc="98616526" w:tentative="1">
      <w:start w:val="1"/>
      <w:numFmt w:val="decimal"/>
      <w:lvlText w:val="%7."/>
      <w:lvlJc w:val="left"/>
      <w:pPr>
        <w:ind w:left="5040" w:hanging="360"/>
      </w:pPr>
    </w:lvl>
    <w:lvl w:ilvl="7" w:tplc="98616526" w:tentative="1">
      <w:start w:val="1"/>
      <w:numFmt w:val="lowerLetter"/>
      <w:lvlText w:val="%8."/>
      <w:lvlJc w:val="left"/>
      <w:pPr>
        <w:ind w:left="5760" w:hanging="360"/>
      </w:pPr>
    </w:lvl>
    <w:lvl w:ilvl="8" w:tplc="9861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4">
    <w:multiLevelType w:val="hybridMultilevel"/>
    <w:lvl w:ilvl="0" w:tplc="96170645">
      <w:start w:val="1"/>
      <w:numFmt w:val="decimal"/>
      <w:lvlText w:val="%1."/>
      <w:lvlJc w:val="left"/>
      <w:pPr>
        <w:ind w:left="720" w:hanging="360"/>
      </w:pPr>
    </w:lvl>
    <w:lvl w:ilvl="1" w:tplc="96170645" w:tentative="1">
      <w:start w:val="1"/>
      <w:numFmt w:val="lowerLetter"/>
      <w:lvlText w:val="%2."/>
      <w:lvlJc w:val="left"/>
      <w:pPr>
        <w:ind w:left="1440" w:hanging="360"/>
      </w:pPr>
    </w:lvl>
    <w:lvl w:ilvl="2" w:tplc="96170645" w:tentative="1">
      <w:start w:val="1"/>
      <w:numFmt w:val="lowerRoman"/>
      <w:lvlText w:val="%3."/>
      <w:lvlJc w:val="right"/>
      <w:pPr>
        <w:ind w:left="2160" w:hanging="180"/>
      </w:pPr>
    </w:lvl>
    <w:lvl w:ilvl="3" w:tplc="96170645" w:tentative="1">
      <w:start w:val="1"/>
      <w:numFmt w:val="decimal"/>
      <w:lvlText w:val="%4."/>
      <w:lvlJc w:val="left"/>
      <w:pPr>
        <w:ind w:left="2880" w:hanging="360"/>
      </w:pPr>
    </w:lvl>
    <w:lvl w:ilvl="4" w:tplc="96170645" w:tentative="1">
      <w:start w:val="1"/>
      <w:numFmt w:val="lowerLetter"/>
      <w:lvlText w:val="%5."/>
      <w:lvlJc w:val="left"/>
      <w:pPr>
        <w:ind w:left="3600" w:hanging="360"/>
      </w:pPr>
    </w:lvl>
    <w:lvl w:ilvl="5" w:tplc="96170645" w:tentative="1">
      <w:start w:val="1"/>
      <w:numFmt w:val="lowerRoman"/>
      <w:lvlText w:val="%6."/>
      <w:lvlJc w:val="right"/>
      <w:pPr>
        <w:ind w:left="4320" w:hanging="180"/>
      </w:pPr>
    </w:lvl>
    <w:lvl w:ilvl="6" w:tplc="96170645" w:tentative="1">
      <w:start w:val="1"/>
      <w:numFmt w:val="decimal"/>
      <w:lvlText w:val="%7."/>
      <w:lvlJc w:val="left"/>
      <w:pPr>
        <w:ind w:left="5040" w:hanging="360"/>
      </w:pPr>
    </w:lvl>
    <w:lvl w:ilvl="7" w:tplc="96170645" w:tentative="1">
      <w:start w:val="1"/>
      <w:numFmt w:val="lowerLetter"/>
      <w:lvlText w:val="%8."/>
      <w:lvlJc w:val="left"/>
      <w:pPr>
        <w:ind w:left="5760" w:hanging="360"/>
      </w:pPr>
    </w:lvl>
    <w:lvl w:ilvl="8" w:tplc="9617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3">
    <w:multiLevelType w:val="hybridMultilevel"/>
    <w:lvl w:ilvl="0" w:tplc="66436540">
      <w:start w:val="1"/>
      <w:numFmt w:val="decimal"/>
      <w:lvlText w:val="%1."/>
      <w:lvlJc w:val="left"/>
      <w:pPr>
        <w:ind w:left="720" w:hanging="360"/>
      </w:pPr>
    </w:lvl>
    <w:lvl w:ilvl="1" w:tplc="66436540" w:tentative="1">
      <w:start w:val="1"/>
      <w:numFmt w:val="lowerLetter"/>
      <w:lvlText w:val="%2."/>
      <w:lvlJc w:val="left"/>
      <w:pPr>
        <w:ind w:left="1440" w:hanging="360"/>
      </w:pPr>
    </w:lvl>
    <w:lvl w:ilvl="2" w:tplc="66436540" w:tentative="1">
      <w:start w:val="1"/>
      <w:numFmt w:val="lowerRoman"/>
      <w:lvlText w:val="%3."/>
      <w:lvlJc w:val="right"/>
      <w:pPr>
        <w:ind w:left="2160" w:hanging="180"/>
      </w:pPr>
    </w:lvl>
    <w:lvl w:ilvl="3" w:tplc="66436540" w:tentative="1">
      <w:start w:val="1"/>
      <w:numFmt w:val="decimal"/>
      <w:lvlText w:val="%4."/>
      <w:lvlJc w:val="left"/>
      <w:pPr>
        <w:ind w:left="2880" w:hanging="360"/>
      </w:pPr>
    </w:lvl>
    <w:lvl w:ilvl="4" w:tplc="66436540" w:tentative="1">
      <w:start w:val="1"/>
      <w:numFmt w:val="lowerLetter"/>
      <w:lvlText w:val="%5."/>
      <w:lvlJc w:val="left"/>
      <w:pPr>
        <w:ind w:left="3600" w:hanging="360"/>
      </w:pPr>
    </w:lvl>
    <w:lvl w:ilvl="5" w:tplc="66436540" w:tentative="1">
      <w:start w:val="1"/>
      <w:numFmt w:val="lowerRoman"/>
      <w:lvlText w:val="%6."/>
      <w:lvlJc w:val="right"/>
      <w:pPr>
        <w:ind w:left="4320" w:hanging="180"/>
      </w:pPr>
    </w:lvl>
    <w:lvl w:ilvl="6" w:tplc="66436540" w:tentative="1">
      <w:start w:val="1"/>
      <w:numFmt w:val="decimal"/>
      <w:lvlText w:val="%7."/>
      <w:lvlJc w:val="left"/>
      <w:pPr>
        <w:ind w:left="5040" w:hanging="360"/>
      </w:pPr>
    </w:lvl>
    <w:lvl w:ilvl="7" w:tplc="66436540" w:tentative="1">
      <w:start w:val="1"/>
      <w:numFmt w:val="lowerLetter"/>
      <w:lvlText w:val="%8."/>
      <w:lvlJc w:val="left"/>
      <w:pPr>
        <w:ind w:left="5760" w:hanging="360"/>
      </w:pPr>
    </w:lvl>
    <w:lvl w:ilvl="8" w:tplc="6643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2">
    <w:multiLevelType w:val="hybridMultilevel"/>
    <w:lvl w:ilvl="0" w:tplc="43829769">
      <w:start w:val="1"/>
      <w:numFmt w:val="decimal"/>
      <w:lvlText w:val="%1."/>
      <w:lvlJc w:val="left"/>
      <w:pPr>
        <w:ind w:left="720" w:hanging="360"/>
      </w:pPr>
    </w:lvl>
    <w:lvl w:ilvl="1" w:tplc="43829769" w:tentative="1">
      <w:start w:val="1"/>
      <w:numFmt w:val="lowerLetter"/>
      <w:lvlText w:val="%2."/>
      <w:lvlJc w:val="left"/>
      <w:pPr>
        <w:ind w:left="1440" w:hanging="360"/>
      </w:pPr>
    </w:lvl>
    <w:lvl w:ilvl="2" w:tplc="43829769" w:tentative="1">
      <w:start w:val="1"/>
      <w:numFmt w:val="lowerRoman"/>
      <w:lvlText w:val="%3."/>
      <w:lvlJc w:val="right"/>
      <w:pPr>
        <w:ind w:left="2160" w:hanging="180"/>
      </w:pPr>
    </w:lvl>
    <w:lvl w:ilvl="3" w:tplc="43829769" w:tentative="1">
      <w:start w:val="1"/>
      <w:numFmt w:val="decimal"/>
      <w:lvlText w:val="%4."/>
      <w:lvlJc w:val="left"/>
      <w:pPr>
        <w:ind w:left="2880" w:hanging="360"/>
      </w:pPr>
    </w:lvl>
    <w:lvl w:ilvl="4" w:tplc="43829769" w:tentative="1">
      <w:start w:val="1"/>
      <w:numFmt w:val="lowerLetter"/>
      <w:lvlText w:val="%5."/>
      <w:lvlJc w:val="left"/>
      <w:pPr>
        <w:ind w:left="3600" w:hanging="360"/>
      </w:pPr>
    </w:lvl>
    <w:lvl w:ilvl="5" w:tplc="43829769" w:tentative="1">
      <w:start w:val="1"/>
      <w:numFmt w:val="lowerRoman"/>
      <w:lvlText w:val="%6."/>
      <w:lvlJc w:val="right"/>
      <w:pPr>
        <w:ind w:left="4320" w:hanging="180"/>
      </w:pPr>
    </w:lvl>
    <w:lvl w:ilvl="6" w:tplc="43829769" w:tentative="1">
      <w:start w:val="1"/>
      <w:numFmt w:val="decimal"/>
      <w:lvlText w:val="%7."/>
      <w:lvlJc w:val="left"/>
      <w:pPr>
        <w:ind w:left="5040" w:hanging="360"/>
      </w:pPr>
    </w:lvl>
    <w:lvl w:ilvl="7" w:tplc="43829769" w:tentative="1">
      <w:start w:val="1"/>
      <w:numFmt w:val="lowerLetter"/>
      <w:lvlText w:val="%8."/>
      <w:lvlJc w:val="left"/>
      <w:pPr>
        <w:ind w:left="5760" w:hanging="360"/>
      </w:pPr>
    </w:lvl>
    <w:lvl w:ilvl="8" w:tplc="4382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1">
    <w:multiLevelType w:val="hybridMultilevel"/>
    <w:lvl w:ilvl="0" w:tplc="42037209">
      <w:start w:val="1"/>
      <w:numFmt w:val="decimal"/>
      <w:lvlText w:val="%1."/>
      <w:lvlJc w:val="left"/>
      <w:pPr>
        <w:ind w:left="720" w:hanging="360"/>
      </w:pPr>
    </w:lvl>
    <w:lvl w:ilvl="1" w:tplc="42037209" w:tentative="1">
      <w:start w:val="1"/>
      <w:numFmt w:val="lowerLetter"/>
      <w:lvlText w:val="%2."/>
      <w:lvlJc w:val="left"/>
      <w:pPr>
        <w:ind w:left="1440" w:hanging="360"/>
      </w:pPr>
    </w:lvl>
    <w:lvl w:ilvl="2" w:tplc="42037209" w:tentative="1">
      <w:start w:val="1"/>
      <w:numFmt w:val="lowerRoman"/>
      <w:lvlText w:val="%3."/>
      <w:lvlJc w:val="right"/>
      <w:pPr>
        <w:ind w:left="2160" w:hanging="180"/>
      </w:pPr>
    </w:lvl>
    <w:lvl w:ilvl="3" w:tplc="42037209" w:tentative="1">
      <w:start w:val="1"/>
      <w:numFmt w:val="decimal"/>
      <w:lvlText w:val="%4."/>
      <w:lvlJc w:val="left"/>
      <w:pPr>
        <w:ind w:left="2880" w:hanging="360"/>
      </w:pPr>
    </w:lvl>
    <w:lvl w:ilvl="4" w:tplc="42037209" w:tentative="1">
      <w:start w:val="1"/>
      <w:numFmt w:val="lowerLetter"/>
      <w:lvlText w:val="%5."/>
      <w:lvlJc w:val="left"/>
      <w:pPr>
        <w:ind w:left="3600" w:hanging="360"/>
      </w:pPr>
    </w:lvl>
    <w:lvl w:ilvl="5" w:tplc="42037209" w:tentative="1">
      <w:start w:val="1"/>
      <w:numFmt w:val="lowerRoman"/>
      <w:lvlText w:val="%6."/>
      <w:lvlJc w:val="right"/>
      <w:pPr>
        <w:ind w:left="4320" w:hanging="180"/>
      </w:pPr>
    </w:lvl>
    <w:lvl w:ilvl="6" w:tplc="42037209" w:tentative="1">
      <w:start w:val="1"/>
      <w:numFmt w:val="decimal"/>
      <w:lvlText w:val="%7."/>
      <w:lvlJc w:val="left"/>
      <w:pPr>
        <w:ind w:left="5040" w:hanging="360"/>
      </w:pPr>
    </w:lvl>
    <w:lvl w:ilvl="7" w:tplc="42037209" w:tentative="1">
      <w:start w:val="1"/>
      <w:numFmt w:val="lowerLetter"/>
      <w:lvlText w:val="%8."/>
      <w:lvlJc w:val="left"/>
      <w:pPr>
        <w:ind w:left="5760" w:hanging="360"/>
      </w:pPr>
    </w:lvl>
    <w:lvl w:ilvl="8" w:tplc="4203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0">
    <w:multiLevelType w:val="hybridMultilevel"/>
    <w:lvl w:ilvl="0" w:tplc="86789662">
      <w:start w:val="1"/>
      <w:numFmt w:val="decimal"/>
      <w:lvlText w:val="%1."/>
      <w:lvlJc w:val="left"/>
      <w:pPr>
        <w:ind w:left="720" w:hanging="360"/>
      </w:pPr>
    </w:lvl>
    <w:lvl w:ilvl="1" w:tplc="86789662" w:tentative="1">
      <w:start w:val="1"/>
      <w:numFmt w:val="lowerLetter"/>
      <w:lvlText w:val="%2."/>
      <w:lvlJc w:val="left"/>
      <w:pPr>
        <w:ind w:left="1440" w:hanging="360"/>
      </w:pPr>
    </w:lvl>
    <w:lvl w:ilvl="2" w:tplc="86789662" w:tentative="1">
      <w:start w:val="1"/>
      <w:numFmt w:val="lowerRoman"/>
      <w:lvlText w:val="%3."/>
      <w:lvlJc w:val="right"/>
      <w:pPr>
        <w:ind w:left="2160" w:hanging="180"/>
      </w:pPr>
    </w:lvl>
    <w:lvl w:ilvl="3" w:tplc="86789662" w:tentative="1">
      <w:start w:val="1"/>
      <w:numFmt w:val="decimal"/>
      <w:lvlText w:val="%4."/>
      <w:lvlJc w:val="left"/>
      <w:pPr>
        <w:ind w:left="2880" w:hanging="360"/>
      </w:pPr>
    </w:lvl>
    <w:lvl w:ilvl="4" w:tplc="86789662" w:tentative="1">
      <w:start w:val="1"/>
      <w:numFmt w:val="lowerLetter"/>
      <w:lvlText w:val="%5."/>
      <w:lvlJc w:val="left"/>
      <w:pPr>
        <w:ind w:left="3600" w:hanging="360"/>
      </w:pPr>
    </w:lvl>
    <w:lvl w:ilvl="5" w:tplc="86789662" w:tentative="1">
      <w:start w:val="1"/>
      <w:numFmt w:val="lowerRoman"/>
      <w:lvlText w:val="%6."/>
      <w:lvlJc w:val="right"/>
      <w:pPr>
        <w:ind w:left="4320" w:hanging="180"/>
      </w:pPr>
    </w:lvl>
    <w:lvl w:ilvl="6" w:tplc="86789662" w:tentative="1">
      <w:start w:val="1"/>
      <w:numFmt w:val="decimal"/>
      <w:lvlText w:val="%7."/>
      <w:lvlJc w:val="left"/>
      <w:pPr>
        <w:ind w:left="5040" w:hanging="360"/>
      </w:pPr>
    </w:lvl>
    <w:lvl w:ilvl="7" w:tplc="86789662" w:tentative="1">
      <w:start w:val="1"/>
      <w:numFmt w:val="lowerLetter"/>
      <w:lvlText w:val="%8."/>
      <w:lvlJc w:val="left"/>
      <w:pPr>
        <w:ind w:left="5760" w:hanging="360"/>
      </w:pPr>
    </w:lvl>
    <w:lvl w:ilvl="8" w:tplc="8678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9">
    <w:multiLevelType w:val="hybridMultilevel"/>
    <w:lvl w:ilvl="0" w:tplc="58024329">
      <w:start w:val="1"/>
      <w:numFmt w:val="decimal"/>
      <w:lvlText w:val="%1."/>
      <w:lvlJc w:val="left"/>
      <w:pPr>
        <w:ind w:left="720" w:hanging="360"/>
      </w:pPr>
    </w:lvl>
    <w:lvl w:ilvl="1" w:tplc="58024329" w:tentative="1">
      <w:start w:val="1"/>
      <w:numFmt w:val="lowerLetter"/>
      <w:lvlText w:val="%2."/>
      <w:lvlJc w:val="left"/>
      <w:pPr>
        <w:ind w:left="1440" w:hanging="360"/>
      </w:pPr>
    </w:lvl>
    <w:lvl w:ilvl="2" w:tplc="58024329" w:tentative="1">
      <w:start w:val="1"/>
      <w:numFmt w:val="lowerRoman"/>
      <w:lvlText w:val="%3."/>
      <w:lvlJc w:val="right"/>
      <w:pPr>
        <w:ind w:left="2160" w:hanging="180"/>
      </w:pPr>
    </w:lvl>
    <w:lvl w:ilvl="3" w:tplc="58024329" w:tentative="1">
      <w:start w:val="1"/>
      <w:numFmt w:val="decimal"/>
      <w:lvlText w:val="%4."/>
      <w:lvlJc w:val="left"/>
      <w:pPr>
        <w:ind w:left="2880" w:hanging="360"/>
      </w:pPr>
    </w:lvl>
    <w:lvl w:ilvl="4" w:tplc="58024329" w:tentative="1">
      <w:start w:val="1"/>
      <w:numFmt w:val="lowerLetter"/>
      <w:lvlText w:val="%5."/>
      <w:lvlJc w:val="left"/>
      <w:pPr>
        <w:ind w:left="3600" w:hanging="360"/>
      </w:pPr>
    </w:lvl>
    <w:lvl w:ilvl="5" w:tplc="58024329" w:tentative="1">
      <w:start w:val="1"/>
      <w:numFmt w:val="lowerRoman"/>
      <w:lvlText w:val="%6."/>
      <w:lvlJc w:val="right"/>
      <w:pPr>
        <w:ind w:left="4320" w:hanging="180"/>
      </w:pPr>
    </w:lvl>
    <w:lvl w:ilvl="6" w:tplc="58024329" w:tentative="1">
      <w:start w:val="1"/>
      <w:numFmt w:val="decimal"/>
      <w:lvlText w:val="%7."/>
      <w:lvlJc w:val="left"/>
      <w:pPr>
        <w:ind w:left="5040" w:hanging="360"/>
      </w:pPr>
    </w:lvl>
    <w:lvl w:ilvl="7" w:tplc="58024329" w:tentative="1">
      <w:start w:val="1"/>
      <w:numFmt w:val="lowerLetter"/>
      <w:lvlText w:val="%8."/>
      <w:lvlJc w:val="left"/>
      <w:pPr>
        <w:ind w:left="5760" w:hanging="360"/>
      </w:pPr>
    </w:lvl>
    <w:lvl w:ilvl="8" w:tplc="5802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8">
    <w:multiLevelType w:val="hybridMultilevel"/>
    <w:lvl w:ilvl="0" w:tplc="26303951">
      <w:start w:val="1"/>
      <w:numFmt w:val="decimal"/>
      <w:lvlText w:val="%1."/>
      <w:lvlJc w:val="left"/>
      <w:pPr>
        <w:ind w:left="720" w:hanging="360"/>
      </w:pPr>
    </w:lvl>
    <w:lvl w:ilvl="1" w:tplc="26303951" w:tentative="1">
      <w:start w:val="1"/>
      <w:numFmt w:val="lowerLetter"/>
      <w:lvlText w:val="%2."/>
      <w:lvlJc w:val="left"/>
      <w:pPr>
        <w:ind w:left="1440" w:hanging="360"/>
      </w:pPr>
    </w:lvl>
    <w:lvl w:ilvl="2" w:tplc="26303951" w:tentative="1">
      <w:start w:val="1"/>
      <w:numFmt w:val="lowerRoman"/>
      <w:lvlText w:val="%3."/>
      <w:lvlJc w:val="right"/>
      <w:pPr>
        <w:ind w:left="2160" w:hanging="180"/>
      </w:pPr>
    </w:lvl>
    <w:lvl w:ilvl="3" w:tplc="26303951" w:tentative="1">
      <w:start w:val="1"/>
      <w:numFmt w:val="decimal"/>
      <w:lvlText w:val="%4."/>
      <w:lvlJc w:val="left"/>
      <w:pPr>
        <w:ind w:left="2880" w:hanging="360"/>
      </w:pPr>
    </w:lvl>
    <w:lvl w:ilvl="4" w:tplc="26303951" w:tentative="1">
      <w:start w:val="1"/>
      <w:numFmt w:val="lowerLetter"/>
      <w:lvlText w:val="%5."/>
      <w:lvlJc w:val="left"/>
      <w:pPr>
        <w:ind w:left="3600" w:hanging="360"/>
      </w:pPr>
    </w:lvl>
    <w:lvl w:ilvl="5" w:tplc="26303951" w:tentative="1">
      <w:start w:val="1"/>
      <w:numFmt w:val="lowerRoman"/>
      <w:lvlText w:val="%6."/>
      <w:lvlJc w:val="right"/>
      <w:pPr>
        <w:ind w:left="4320" w:hanging="180"/>
      </w:pPr>
    </w:lvl>
    <w:lvl w:ilvl="6" w:tplc="26303951" w:tentative="1">
      <w:start w:val="1"/>
      <w:numFmt w:val="decimal"/>
      <w:lvlText w:val="%7."/>
      <w:lvlJc w:val="left"/>
      <w:pPr>
        <w:ind w:left="5040" w:hanging="360"/>
      </w:pPr>
    </w:lvl>
    <w:lvl w:ilvl="7" w:tplc="26303951" w:tentative="1">
      <w:start w:val="1"/>
      <w:numFmt w:val="lowerLetter"/>
      <w:lvlText w:val="%8."/>
      <w:lvlJc w:val="left"/>
      <w:pPr>
        <w:ind w:left="5760" w:hanging="360"/>
      </w:pPr>
    </w:lvl>
    <w:lvl w:ilvl="8" w:tplc="2630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7">
    <w:multiLevelType w:val="hybridMultilevel"/>
    <w:lvl w:ilvl="0" w:tplc="88151790">
      <w:start w:val="1"/>
      <w:numFmt w:val="decimal"/>
      <w:lvlText w:val="%1."/>
      <w:lvlJc w:val="left"/>
      <w:pPr>
        <w:ind w:left="720" w:hanging="360"/>
      </w:pPr>
    </w:lvl>
    <w:lvl w:ilvl="1" w:tplc="88151790" w:tentative="1">
      <w:start w:val="1"/>
      <w:numFmt w:val="lowerLetter"/>
      <w:lvlText w:val="%2."/>
      <w:lvlJc w:val="left"/>
      <w:pPr>
        <w:ind w:left="1440" w:hanging="360"/>
      </w:pPr>
    </w:lvl>
    <w:lvl w:ilvl="2" w:tplc="88151790" w:tentative="1">
      <w:start w:val="1"/>
      <w:numFmt w:val="lowerRoman"/>
      <w:lvlText w:val="%3."/>
      <w:lvlJc w:val="right"/>
      <w:pPr>
        <w:ind w:left="2160" w:hanging="180"/>
      </w:pPr>
    </w:lvl>
    <w:lvl w:ilvl="3" w:tplc="88151790" w:tentative="1">
      <w:start w:val="1"/>
      <w:numFmt w:val="decimal"/>
      <w:lvlText w:val="%4."/>
      <w:lvlJc w:val="left"/>
      <w:pPr>
        <w:ind w:left="2880" w:hanging="360"/>
      </w:pPr>
    </w:lvl>
    <w:lvl w:ilvl="4" w:tplc="88151790" w:tentative="1">
      <w:start w:val="1"/>
      <w:numFmt w:val="lowerLetter"/>
      <w:lvlText w:val="%5."/>
      <w:lvlJc w:val="left"/>
      <w:pPr>
        <w:ind w:left="3600" w:hanging="360"/>
      </w:pPr>
    </w:lvl>
    <w:lvl w:ilvl="5" w:tplc="88151790" w:tentative="1">
      <w:start w:val="1"/>
      <w:numFmt w:val="lowerRoman"/>
      <w:lvlText w:val="%6."/>
      <w:lvlJc w:val="right"/>
      <w:pPr>
        <w:ind w:left="4320" w:hanging="180"/>
      </w:pPr>
    </w:lvl>
    <w:lvl w:ilvl="6" w:tplc="88151790" w:tentative="1">
      <w:start w:val="1"/>
      <w:numFmt w:val="decimal"/>
      <w:lvlText w:val="%7."/>
      <w:lvlJc w:val="left"/>
      <w:pPr>
        <w:ind w:left="5040" w:hanging="360"/>
      </w:pPr>
    </w:lvl>
    <w:lvl w:ilvl="7" w:tplc="88151790" w:tentative="1">
      <w:start w:val="1"/>
      <w:numFmt w:val="lowerLetter"/>
      <w:lvlText w:val="%8."/>
      <w:lvlJc w:val="left"/>
      <w:pPr>
        <w:ind w:left="5760" w:hanging="360"/>
      </w:pPr>
    </w:lvl>
    <w:lvl w:ilvl="8" w:tplc="8815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6">
    <w:multiLevelType w:val="hybridMultilevel"/>
    <w:lvl w:ilvl="0" w:tplc="10926967">
      <w:start w:val="1"/>
      <w:numFmt w:val="decimal"/>
      <w:lvlText w:val="%1."/>
      <w:lvlJc w:val="left"/>
      <w:pPr>
        <w:ind w:left="720" w:hanging="360"/>
      </w:pPr>
    </w:lvl>
    <w:lvl w:ilvl="1" w:tplc="10926967" w:tentative="1">
      <w:start w:val="1"/>
      <w:numFmt w:val="lowerLetter"/>
      <w:lvlText w:val="%2."/>
      <w:lvlJc w:val="left"/>
      <w:pPr>
        <w:ind w:left="1440" w:hanging="360"/>
      </w:pPr>
    </w:lvl>
    <w:lvl w:ilvl="2" w:tplc="10926967" w:tentative="1">
      <w:start w:val="1"/>
      <w:numFmt w:val="lowerRoman"/>
      <w:lvlText w:val="%3."/>
      <w:lvlJc w:val="right"/>
      <w:pPr>
        <w:ind w:left="2160" w:hanging="180"/>
      </w:pPr>
    </w:lvl>
    <w:lvl w:ilvl="3" w:tplc="10926967" w:tentative="1">
      <w:start w:val="1"/>
      <w:numFmt w:val="decimal"/>
      <w:lvlText w:val="%4."/>
      <w:lvlJc w:val="left"/>
      <w:pPr>
        <w:ind w:left="2880" w:hanging="360"/>
      </w:pPr>
    </w:lvl>
    <w:lvl w:ilvl="4" w:tplc="10926967" w:tentative="1">
      <w:start w:val="1"/>
      <w:numFmt w:val="lowerLetter"/>
      <w:lvlText w:val="%5."/>
      <w:lvlJc w:val="left"/>
      <w:pPr>
        <w:ind w:left="3600" w:hanging="360"/>
      </w:pPr>
    </w:lvl>
    <w:lvl w:ilvl="5" w:tplc="10926967" w:tentative="1">
      <w:start w:val="1"/>
      <w:numFmt w:val="lowerRoman"/>
      <w:lvlText w:val="%6."/>
      <w:lvlJc w:val="right"/>
      <w:pPr>
        <w:ind w:left="4320" w:hanging="180"/>
      </w:pPr>
    </w:lvl>
    <w:lvl w:ilvl="6" w:tplc="10926967" w:tentative="1">
      <w:start w:val="1"/>
      <w:numFmt w:val="decimal"/>
      <w:lvlText w:val="%7."/>
      <w:lvlJc w:val="left"/>
      <w:pPr>
        <w:ind w:left="5040" w:hanging="360"/>
      </w:pPr>
    </w:lvl>
    <w:lvl w:ilvl="7" w:tplc="10926967" w:tentative="1">
      <w:start w:val="1"/>
      <w:numFmt w:val="lowerLetter"/>
      <w:lvlText w:val="%8."/>
      <w:lvlJc w:val="left"/>
      <w:pPr>
        <w:ind w:left="5760" w:hanging="360"/>
      </w:pPr>
    </w:lvl>
    <w:lvl w:ilvl="8" w:tplc="1092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5">
    <w:multiLevelType w:val="hybridMultilevel"/>
    <w:lvl w:ilvl="0" w:tplc="12597822">
      <w:start w:val="1"/>
      <w:numFmt w:val="decimal"/>
      <w:lvlText w:val="%1."/>
      <w:lvlJc w:val="left"/>
      <w:pPr>
        <w:ind w:left="720" w:hanging="360"/>
      </w:pPr>
    </w:lvl>
    <w:lvl w:ilvl="1" w:tplc="12597822" w:tentative="1">
      <w:start w:val="1"/>
      <w:numFmt w:val="lowerLetter"/>
      <w:lvlText w:val="%2."/>
      <w:lvlJc w:val="left"/>
      <w:pPr>
        <w:ind w:left="1440" w:hanging="360"/>
      </w:pPr>
    </w:lvl>
    <w:lvl w:ilvl="2" w:tplc="12597822" w:tentative="1">
      <w:start w:val="1"/>
      <w:numFmt w:val="lowerRoman"/>
      <w:lvlText w:val="%3."/>
      <w:lvlJc w:val="right"/>
      <w:pPr>
        <w:ind w:left="2160" w:hanging="180"/>
      </w:pPr>
    </w:lvl>
    <w:lvl w:ilvl="3" w:tplc="12597822" w:tentative="1">
      <w:start w:val="1"/>
      <w:numFmt w:val="decimal"/>
      <w:lvlText w:val="%4."/>
      <w:lvlJc w:val="left"/>
      <w:pPr>
        <w:ind w:left="2880" w:hanging="360"/>
      </w:pPr>
    </w:lvl>
    <w:lvl w:ilvl="4" w:tplc="12597822" w:tentative="1">
      <w:start w:val="1"/>
      <w:numFmt w:val="lowerLetter"/>
      <w:lvlText w:val="%5."/>
      <w:lvlJc w:val="left"/>
      <w:pPr>
        <w:ind w:left="3600" w:hanging="360"/>
      </w:pPr>
    </w:lvl>
    <w:lvl w:ilvl="5" w:tplc="12597822" w:tentative="1">
      <w:start w:val="1"/>
      <w:numFmt w:val="lowerRoman"/>
      <w:lvlText w:val="%6."/>
      <w:lvlJc w:val="right"/>
      <w:pPr>
        <w:ind w:left="4320" w:hanging="180"/>
      </w:pPr>
    </w:lvl>
    <w:lvl w:ilvl="6" w:tplc="12597822" w:tentative="1">
      <w:start w:val="1"/>
      <w:numFmt w:val="decimal"/>
      <w:lvlText w:val="%7."/>
      <w:lvlJc w:val="left"/>
      <w:pPr>
        <w:ind w:left="5040" w:hanging="360"/>
      </w:pPr>
    </w:lvl>
    <w:lvl w:ilvl="7" w:tplc="12597822" w:tentative="1">
      <w:start w:val="1"/>
      <w:numFmt w:val="lowerLetter"/>
      <w:lvlText w:val="%8."/>
      <w:lvlJc w:val="left"/>
      <w:pPr>
        <w:ind w:left="5760" w:hanging="360"/>
      </w:pPr>
    </w:lvl>
    <w:lvl w:ilvl="8" w:tplc="1259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4">
    <w:multiLevelType w:val="hybridMultilevel"/>
    <w:lvl w:ilvl="0" w:tplc="90187123">
      <w:start w:val="1"/>
      <w:numFmt w:val="decimal"/>
      <w:lvlText w:val="%1."/>
      <w:lvlJc w:val="left"/>
      <w:pPr>
        <w:ind w:left="720" w:hanging="360"/>
      </w:pPr>
    </w:lvl>
    <w:lvl w:ilvl="1" w:tplc="90187123" w:tentative="1">
      <w:start w:val="1"/>
      <w:numFmt w:val="lowerLetter"/>
      <w:lvlText w:val="%2."/>
      <w:lvlJc w:val="left"/>
      <w:pPr>
        <w:ind w:left="1440" w:hanging="360"/>
      </w:pPr>
    </w:lvl>
    <w:lvl w:ilvl="2" w:tplc="90187123" w:tentative="1">
      <w:start w:val="1"/>
      <w:numFmt w:val="lowerRoman"/>
      <w:lvlText w:val="%3."/>
      <w:lvlJc w:val="right"/>
      <w:pPr>
        <w:ind w:left="2160" w:hanging="180"/>
      </w:pPr>
    </w:lvl>
    <w:lvl w:ilvl="3" w:tplc="90187123" w:tentative="1">
      <w:start w:val="1"/>
      <w:numFmt w:val="decimal"/>
      <w:lvlText w:val="%4."/>
      <w:lvlJc w:val="left"/>
      <w:pPr>
        <w:ind w:left="2880" w:hanging="360"/>
      </w:pPr>
    </w:lvl>
    <w:lvl w:ilvl="4" w:tplc="90187123" w:tentative="1">
      <w:start w:val="1"/>
      <w:numFmt w:val="lowerLetter"/>
      <w:lvlText w:val="%5."/>
      <w:lvlJc w:val="left"/>
      <w:pPr>
        <w:ind w:left="3600" w:hanging="360"/>
      </w:pPr>
    </w:lvl>
    <w:lvl w:ilvl="5" w:tplc="90187123" w:tentative="1">
      <w:start w:val="1"/>
      <w:numFmt w:val="lowerRoman"/>
      <w:lvlText w:val="%6."/>
      <w:lvlJc w:val="right"/>
      <w:pPr>
        <w:ind w:left="4320" w:hanging="180"/>
      </w:pPr>
    </w:lvl>
    <w:lvl w:ilvl="6" w:tplc="90187123" w:tentative="1">
      <w:start w:val="1"/>
      <w:numFmt w:val="decimal"/>
      <w:lvlText w:val="%7."/>
      <w:lvlJc w:val="left"/>
      <w:pPr>
        <w:ind w:left="5040" w:hanging="360"/>
      </w:pPr>
    </w:lvl>
    <w:lvl w:ilvl="7" w:tplc="90187123" w:tentative="1">
      <w:start w:val="1"/>
      <w:numFmt w:val="lowerLetter"/>
      <w:lvlText w:val="%8."/>
      <w:lvlJc w:val="left"/>
      <w:pPr>
        <w:ind w:left="5760" w:hanging="360"/>
      </w:pPr>
    </w:lvl>
    <w:lvl w:ilvl="8" w:tplc="9018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3">
    <w:multiLevelType w:val="hybridMultilevel"/>
    <w:lvl w:ilvl="0" w:tplc="15639487">
      <w:start w:val="1"/>
      <w:numFmt w:val="decimal"/>
      <w:lvlText w:val="%1."/>
      <w:lvlJc w:val="left"/>
      <w:pPr>
        <w:ind w:left="720" w:hanging="360"/>
      </w:pPr>
    </w:lvl>
    <w:lvl w:ilvl="1" w:tplc="15639487" w:tentative="1">
      <w:start w:val="1"/>
      <w:numFmt w:val="lowerLetter"/>
      <w:lvlText w:val="%2."/>
      <w:lvlJc w:val="left"/>
      <w:pPr>
        <w:ind w:left="1440" w:hanging="360"/>
      </w:pPr>
    </w:lvl>
    <w:lvl w:ilvl="2" w:tplc="15639487" w:tentative="1">
      <w:start w:val="1"/>
      <w:numFmt w:val="lowerRoman"/>
      <w:lvlText w:val="%3."/>
      <w:lvlJc w:val="right"/>
      <w:pPr>
        <w:ind w:left="2160" w:hanging="180"/>
      </w:pPr>
    </w:lvl>
    <w:lvl w:ilvl="3" w:tplc="15639487" w:tentative="1">
      <w:start w:val="1"/>
      <w:numFmt w:val="decimal"/>
      <w:lvlText w:val="%4."/>
      <w:lvlJc w:val="left"/>
      <w:pPr>
        <w:ind w:left="2880" w:hanging="360"/>
      </w:pPr>
    </w:lvl>
    <w:lvl w:ilvl="4" w:tplc="15639487" w:tentative="1">
      <w:start w:val="1"/>
      <w:numFmt w:val="lowerLetter"/>
      <w:lvlText w:val="%5."/>
      <w:lvlJc w:val="left"/>
      <w:pPr>
        <w:ind w:left="3600" w:hanging="360"/>
      </w:pPr>
    </w:lvl>
    <w:lvl w:ilvl="5" w:tplc="15639487" w:tentative="1">
      <w:start w:val="1"/>
      <w:numFmt w:val="lowerRoman"/>
      <w:lvlText w:val="%6."/>
      <w:lvlJc w:val="right"/>
      <w:pPr>
        <w:ind w:left="4320" w:hanging="180"/>
      </w:pPr>
    </w:lvl>
    <w:lvl w:ilvl="6" w:tplc="15639487" w:tentative="1">
      <w:start w:val="1"/>
      <w:numFmt w:val="decimal"/>
      <w:lvlText w:val="%7."/>
      <w:lvlJc w:val="left"/>
      <w:pPr>
        <w:ind w:left="5040" w:hanging="360"/>
      </w:pPr>
    </w:lvl>
    <w:lvl w:ilvl="7" w:tplc="15639487" w:tentative="1">
      <w:start w:val="1"/>
      <w:numFmt w:val="lowerLetter"/>
      <w:lvlText w:val="%8."/>
      <w:lvlJc w:val="left"/>
      <w:pPr>
        <w:ind w:left="5760" w:hanging="360"/>
      </w:pPr>
    </w:lvl>
    <w:lvl w:ilvl="8" w:tplc="1563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2">
    <w:multiLevelType w:val="hybridMultilevel"/>
    <w:lvl w:ilvl="0" w:tplc="28724878">
      <w:start w:val="1"/>
      <w:numFmt w:val="decimal"/>
      <w:lvlText w:val="%1."/>
      <w:lvlJc w:val="left"/>
      <w:pPr>
        <w:ind w:left="720" w:hanging="360"/>
      </w:pPr>
    </w:lvl>
    <w:lvl w:ilvl="1" w:tplc="28724878" w:tentative="1">
      <w:start w:val="1"/>
      <w:numFmt w:val="lowerLetter"/>
      <w:lvlText w:val="%2."/>
      <w:lvlJc w:val="left"/>
      <w:pPr>
        <w:ind w:left="1440" w:hanging="360"/>
      </w:pPr>
    </w:lvl>
    <w:lvl w:ilvl="2" w:tplc="28724878" w:tentative="1">
      <w:start w:val="1"/>
      <w:numFmt w:val="lowerRoman"/>
      <w:lvlText w:val="%3."/>
      <w:lvlJc w:val="right"/>
      <w:pPr>
        <w:ind w:left="2160" w:hanging="180"/>
      </w:pPr>
    </w:lvl>
    <w:lvl w:ilvl="3" w:tplc="28724878" w:tentative="1">
      <w:start w:val="1"/>
      <w:numFmt w:val="decimal"/>
      <w:lvlText w:val="%4."/>
      <w:lvlJc w:val="left"/>
      <w:pPr>
        <w:ind w:left="2880" w:hanging="360"/>
      </w:pPr>
    </w:lvl>
    <w:lvl w:ilvl="4" w:tplc="28724878" w:tentative="1">
      <w:start w:val="1"/>
      <w:numFmt w:val="lowerLetter"/>
      <w:lvlText w:val="%5."/>
      <w:lvlJc w:val="left"/>
      <w:pPr>
        <w:ind w:left="3600" w:hanging="360"/>
      </w:pPr>
    </w:lvl>
    <w:lvl w:ilvl="5" w:tplc="28724878" w:tentative="1">
      <w:start w:val="1"/>
      <w:numFmt w:val="lowerRoman"/>
      <w:lvlText w:val="%6."/>
      <w:lvlJc w:val="right"/>
      <w:pPr>
        <w:ind w:left="4320" w:hanging="180"/>
      </w:pPr>
    </w:lvl>
    <w:lvl w:ilvl="6" w:tplc="28724878" w:tentative="1">
      <w:start w:val="1"/>
      <w:numFmt w:val="decimal"/>
      <w:lvlText w:val="%7."/>
      <w:lvlJc w:val="left"/>
      <w:pPr>
        <w:ind w:left="5040" w:hanging="360"/>
      </w:pPr>
    </w:lvl>
    <w:lvl w:ilvl="7" w:tplc="28724878" w:tentative="1">
      <w:start w:val="1"/>
      <w:numFmt w:val="lowerLetter"/>
      <w:lvlText w:val="%8."/>
      <w:lvlJc w:val="left"/>
      <w:pPr>
        <w:ind w:left="5760" w:hanging="360"/>
      </w:pPr>
    </w:lvl>
    <w:lvl w:ilvl="8" w:tplc="2872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1">
    <w:multiLevelType w:val="hybridMultilevel"/>
    <w:lvl w:ilvl="0" w:tplc="49669736">
      <w:start w:val="1"/>
      <w:numFmt w:val="decimal"/>
      <w:lvlText w:val="%1."/>
      <w:lvlJc w:val="left"/>
      <w:pPr>
        <w:ind w:left="720" w:hanging="360"/>
      </w:pPr>
    </w:lvl>
    <w:lvl w:ilvl="1" w:tplc="49669736" w:tentative="1">
      <w:start w:val="1"/>
      <w:numFmt w:val="lowerLetter"/>
      <w:lvlText w:val="%2."/>
      <w:lvlJc w:val="left"/>
      <w:pPr>
        <w:ind w:left="1440" w:hanging="360"/>
      </w:pPr>
    </w:lvl>
    <w:lvl w:ilvl="2" w:tplc="49669736" w:tentative="1">
      <w:start w:val="1"/>
      <w:numFmt w:val="lowerRoman"/>
      <w:lvlText w:val="%3."/>
      <w:lvlJc w:val="right"/>
      <w:pPr>
        <w:ind w:left="2160" w:hanging="180"/>
      </w:pPr>
    </w:lvl>
    <w:lvl w:ilvl="3" w:tplc="49669736" w:tentative="1">
      <w:start w:val="1"/>
      <w:numFmt w:val="decimal"/>
      <w:lvlText w:val="%4."/>
      <w:lvlJc w:val="left"/>
      <w:pPr>
        <w:ind w:left="2880" w:hanging="360"/>
      </w:pPr>
    </w:lvl>
    <w:lvl w:ilvl="4" w:tplc="49669736" w:tentative="1">
      <w:start w:val="1"/>
      <w:numFmt w:val="lowerLetter"/>
      <w:lvlText w:val="%5."/>
      <w:lvlJc w:val="left"/>
      <w:pPr>
        <w:ind w:left="3600" w:hanging="360"/>
      </w:pPr>
    </w:lvl>
    <w:lvl w:ilvl="5" w:tplc="49669736" w:tentative="1">
      <w:start w:val="1"/>
      <w:numFmt w:val="lowerRoman"/>
      <w:lvlText w:val="%6."/>
      <w:lvlJc w:val="right"/>
      <w:pPr>
        <w:ind w:left="4320" w:hanging="180"/>
      </w:pPr>
    </w:lvl>
    <w:lvl w:ilvl="6" w:tplc="49669736" w:tentative="1">
      <w:start w:val="1"/>
      <w:numFmt w:val="decimal"/>
      <w:lvlText w:val="%7."/>
      <w:lvlJc w:val="left"/>
      <w:pPr>
        <w:ind w:left="5040" w:hanging="360"/>
      </w:pPr>
    </w:lvl>
    <w:lvl w:ilvl="7" w:tplc="49669736" w:tentative="1">
      <w:start w:val="1"/>
      <w:numFmt w:val="lowerLetter"/>
      <w:lvlText w:val="%8."/>
      <w:lvlJc w:val="left"/>
      <w:pPr>
        <w:ind w:left="5760" w:hanging="360"/>
      </w:pPr>
    </w:lvl>
    <w:lvl w:ilvl="8" w:tplc="4966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0">
    <w:multiLevelType w:val="hybridMultilevel"/>
    <w:lvl w:ilvl="0" w:tplc="57802110">
      <w:start w:val="1"/>
      <w:numFmt w:val="decimal"/>
      <w:lvlText w:val="%1."/>
      <w:lvlJc w:val="left"/>
      <w:pPr>
        <w:ind w:left="720" w:hanging="360"/>
      </w:pPr>
    </w:lvl>
    <w:lvl w:ilvl="1" w:tplc="57802110" w:tentative="1">
      <w:start w:val="1"/>
      <w:numFmt w:val="lowerLetter"/>
      <w:lvlText w:val="%2."/>
      <w:lvlJc w:val="left"/>
      <w:pPr>
        <w:ind w:left="1440" w:hanging="360"/>
      </w:pPr>
    </w:lvl>
    <w:lvl w:ilvl="2" w:tplc="57802110" w:tentative="1">
      <w:start w:val="1"/>
      <w:numFmt w:val="lowerRoman"/>
      <w:lvlText w:val="%3."/>
      <w:lvlJc w:val="right"/>
      <w:pPr>
        <w:ind w:left="2160" w:hanging="180"/>
      </w:pPr>
    </w:lvl>
    <w:lvl w:ilvl="3" w:tplc="57802110" w:tentative="1">
      <w:start w:val="1"/>
      <w:numFmt w:val="decimal"/>
      <w:lvlText w:val="%4."/>
      <w:lvlJc w:val="left"/>
      <w:pPr>
        <w:ind w:left="2880" w:hanging="360"/>
      </w:pPr>
    </w:lvl>
    <w:lvl w:ilvl="4" w:tplc="57802110" w:tentative="1">
      <w:start w:val="1"/>
      <w:numFmt w:val="lowerLetter"/>
      <w:lvlText w:val="%5."/>
      <w:lvlJc w:val="left"/>
      <w:pPr>
        <w:ind w:left="3600" w:hanging="360"/>
      </w:pPr>
    </w:lvl>
    <w:lvl w:ilvl="5" w:tplc="57802110" w:tentative="1">
      <w:start w:val="1"/>
      <w:numFmt w:val="lowerRoman"/>
      <w:lvlText w:val="%6."/>
      <w:lvlJc w:val="right"/>
      <w:pPr>
        <w:ind w:left="4320" w:hanging="180"/>
      </w:pPr>
    </w:lvl>
    <w:lvl w:ilvl="6" w:tplc="57802110" w:tentative="1">
      <w:start w:val="1"/>
      <w:numFmt w:val="decimal"/>
      <w:lvlText w:val="%7."/>
      <w:lvlJc w:val="left"/>
      <w:pPr>
        <w:ind w:left="5040" w:hanging="360"/>
      </w:pPr>
    </w:lvl>
    <w:lvl w:ilvl="7" w:tplc="57802110" w:tentative="1">
      <w:start w:val="1"/>
      <w:numFmt w:val="lowerLetter"/>
      <w:lvlText w:val="%8."/>
      <w:lvlJc w:val="left"/>
      <w:pPr>
        <w:ind w:left="5760" w:hanging="360"/>
      </w:pPr>
    </w:lvl>
    <w:lvl w:ilvl="8" w:tplc="5780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9">
    <w:multiLevelType w:val="hybridMultilevel"/>
    <w:lvl w:ilvl="0" w:tplc="43866761">
      <w:start w:val="1"/>
      <w:numFmt w:val="decimal"/>
      <w:lvlText w:val="%1."/>
      <w:lvlJc w:val="left"/>
      <w:pPr>
        <w:ind w:left="720" w:hanging="360"/>
      </w:pPr>
    </w:lvl>
    <w:lvl w:ilvl="1" w:tplc="43866761" w:tentative="1">
      <w:start w:val="1"/>
      <w:numFmt w:val="lowerLetter"/>
      <w:lvlText w:val="%2."/>
      <w:lvlJc w:val="left"/>
      <w:pPr>
        <w:ind w:left="1440" w:hanging="360"/>
      </w:pPr>
    </w:lvl>
    <w:lvl w:ilvl="2" w:tplc="43866761" w:tentative="1">
      <w:start w:val="1"/>
      <w:numFmt w:val="lowerRoman"/>
      <w:lvlText w:val="%3."/>
      <w:lvlJc w:val="right"/>
      <w:pPr>
        <w:ind w:left="2160" w:hanging="180"/>
      </w:pPr>
    </w:lvl>
    <w:lvl w:ilvl="3" w:tplc="43866761" w:tentative="1">
      <w:start w:val="1"/>
      <w:numFmt w:val="decimal"/>
      <w:lvlText w:val="%4."/>
      <w:lvlJc w:val="left"/>
      <w:pPr>
        <w:ind w:left="2880" w:hanging="360"/>
      </w:pPr>
    </w:lvl>
    <w:lvl w:ilvl="4" w:tplc="43866761" w:tentative="1">
      <w:start w:val="1"/>
      <w:numFmt w:val="lowerLetter"/>
      <w:lvlText w:val="%5."/>
      <w:lvlJc w:val="left"/>
      <w:pPr>
        <w:ind w:left="3600" w:hanging="360"/>
      </w:pPr>
    </w:lvl>
    <w:lvl w:ilvl="5" w:tplc="43866761" w:tentative="1">
      <w:start w:val="1"/>
      <w:numFmt w:val="lowerRoman"/>
      <w:lvlText w:val="%6."/>
      <w:lvlJc w:val="right"/>
      <w:pPr>
        <w:ind w:left="4320" w:hanging="180"/>
      </w:pPr>
    </w:lvl>
    <w:lvl w:ilvl="6" w:tplc="43866761" w:tentative="1">
      <w:start w:val="1"/>
      <w:numFmt w:val="decimal"/>
      <w:lvlText w:val="%7."/>
      <w:lvlJc w:val="left"/>
      <w:pPr>
        <w:ind w:left="5040" w:hanging="360"/>
      </w:pPr>
    </w:lvl>
    <w:lvl w:ilvl="7" w:tplc="43866761" w:tentative="1">
      <w:start w:val="1"/>
      <w:numFmt w:val="lowerLetter"/>
      <w:lvlText w:val="%8."/>
      <w:lvlJc w:val="left"/>
      <w:pPr>
        <w:ind w:left="5760" w:hanging="360"/>
      </w:pPr>
    </w:lvl>
    <w:lvl w:ilvl="8" w:tplc="4386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8">
    <w:multiLevelType w:val="hybridMultilevel"/>
    <w:lvl w:ilvl="0" w:tplc="11890408">
      <w:start w:val="1"/>
      <w:numFmt w:val="decimal"/>
      <w:lvlText w:val="%1."/>
      <w:lvlJc w:val="left"/>
      <w:pPr>
        <w:ind w:left="720" w:hanging="360"/>
      </w:pPr>
    </w:lvl>
    <w:lvl w:ilvl="1" w:tplc="11890408" w:tentative="1">
      <w:start w:val="1"/>
      <w:numFmt w:val="lowerLetter"/>
      <w:lvlText w:val="%2."/>
      <w:lvlJc w:val="left"/>
      <w:pPr>
        <w:ind w:left="1440" w:hanging="360"/>
      </w:pPr>
    </w:lvl>
    <w:lvl w:ilvl="2" w:tplc="11890408" w:tentative="1">
      <w:start w:val="1"/>
      <w:numFmt w:val="lowerRoman"/>
      <w:lvlText w:val="%3."/>
      <w:lvlJc w:val="right"/>
      <w:pPr>
        <w:ind w:left="2160" w:hanging="180"/>
      </w:pPr>
    </w:lvl>
    <w:lvl w:ilvl="3" w:tplc="11890408" w:tentative="1">
      <w:start w:val="1"/>
      <w:numFmt w:val="decimal"/>
      <w:lvlText w:val="%4."/>
      <w:lvlJc w:val="left"/>
      <w:pPr>
        <w:ind w:left="2880" w:hanging="360"/>
      </w:pPr>
    </w:lvl>
    <w:lvl w:ilvl="4" w:tplc="11890408" w:tentative="1">
      <w:start w:val="1"/>
      <w:numFmt w:val="lowerLetter"/>
      <w:lvlText w:val="%5."/>
      <w:lvlJc w:val="left"/>
      <w:pPr>
        <w:ind w:left="3600" w:hanging="360"/>
      </w:pPr>
    </w:lvl>
    <w:lvl w:ilvl="5" w:tplc="11890408" w:tentative="1">
      <w:start w:val="1"/>
      <w:numFmt w:val="lowerRoman"/>
      <w:lvlText w:val="%6."/>
      <w:lvlJc w:val="right"/>
      <w:pPr>
        <w:ind w:left="4320" w:hanging="180"/>
      </w:pPr>
    </w:lvl>
    <w:lvl w:ilvl="6" w:tplc="11890408" w:tentative="1">
      <w:start w:val="1"/>
      <w:numFmt w:val="decimal"/>
      <w:lvlText w:val="%7."/>
      <w:lvlJc w:val="left"/>
      <w:pPr>
        <w:ind w:left="5040" w:hanging="360"/>
      </w:pPr>
    </w:lvl>
    <w:lvl w:ilvl="7" w:tplc="11890408" w:tentative="1">
      <w:start w:val="1"/>
      <w:numFmt w:val="lowerLetter"/>
      <w:lvlText w:val="%8."/>
      <w:lvlJc w:val="left"/>
      <w:pPr>
        <w:ind w:left="5760" w:hanging="360"/>
      </w:pPr>
    </w:lvl>
    <w:lvl w:ilvl="8" w:tplc="1189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7">
    <w:multiLevelType w:val="hybridMultilevel"/>
    <w:lvl w:ilvl="0" w:tplc="76825199">
      <w:start w:val="1"/>
      <w:numFmt w:val="decimal"/>
      <w:lvlText w:val="%1."/>
      <w:lvlJc w:val="left"/>
      <w:pPr>
        <w:ind w:left="720" w:hanging="360"/>
      </w:pPr>
    </w:lvl>
    <w:lvl w:ilvl="1" w:tplc="76825199" w:tentative="1">
      <w:start w:val="1"/>
      <w:numFmt w:val="lowerLetter"/>
      <w:lvlText w:val="%2."/>
      <w:lvlJc w:val="left"/>
      <w:pPr>
        <w:ind w:left="1440" w:hanging="360"/>
      </w:pPr>
    </w:lvl>
    <w:lvl w:ilvl="2" w:tplc="76825199" w:tentative="1">
      <w:start w:val="1"/>
      <w:numFmt w:val="lowerRoman"/>
      <w:lvlText w:val="%3."/>
      <w:lvlJc w:val="right"/>
      <w:pPr>
        <w:ind w:left="2160" w:hanging="180"/>
      </w:pPr>
    </w:lvl>
    <w:lvl w:ilvl="3" w:tplc="76825199" w:tentative="1">
      <w:start w:val="1"/>
      <w:numFmt w:val="decimal"/>
      <w:lvlText w:val="%4."/>
      <w:lvlJc w:val="left"/>
      <w:pPr>
        <w:ind w:left="2880" w:hanging="360"/>
      </w:pPr>
    </w:lvl>
    <w:lvl w:ilvl="4" w:tplc="76825199" w:tentative="1">
      <w:start w:val="1"/>
      <w:numFmt w:val="lowerLetter"/>
      <w:lvlText w:val="%5."/>
      <w:lvlJc w:val="left"/>
      <w:pPr>
        <w:ind w:left="3600" w:hanging="360"/>
      </w:pPr>
    </w:lvl>
    <w:lvl w:ilvl="5" w:tplc="76825199" w:tentative="1">
      <w:start w:val="1"/>
      <w:numFmt w:val="lowerRoman"/>
      <w:lvlText w:val="%6."/>
      <w:lvlJc w:val="right"/>
      <w:pPr>
        <w:ind w:left="4320" w:hanging="180"/>
      </w:pPr>
    </w:lvl>
    <w:lvl w:ilvl="6" w:tplc="76825199" w:tentative="1">
      <w:start w:val="1"/>
      <w:numFmt w:val="decimal"/>
      <w:lvlText w:val="%7."/>
      <w:lvlJc w:val="left"/>
      <w:pPr>
        <w:ind w:left="5040" w:hanging="360"/>
      </w:pPr>
    </w:lvl>
    <w:lvl w:ilvl="7" w:tplc="76825199" w:tentative="1">
      <w:start w:val="1"/>
      <w:numFmt w:val="lowerLetter"/>
      <w:lvlText w:val="%8."/>
      <w:lvlJc w:val="left"/>
      <w:pPr>
        <w:ind w:left="5760" w:hanging="360"/>
      </w:pPr>
    </w:lvl>
    <w:lvl w:ilvl="8" w:tplc="7682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6">
    <w:multiLevelType w:val="hybridMultilevel"/>
    <w:lvl w:ilvl="0" w:tplc="10518443">
      <w:start w:val="1"/>
      <w:numFmt w:val="decimal"/>
      <w:lvlText w:val="%1."/>
      <w:lvlJc w:val="left"/>
      <w:pPr>
        <w:ind w:left="720" w:hanging="360"/>
      </w:pPr>
    </w:lvl>
    <w:lvl w:ilvl="1" w:tplc="10518443" w:tentative="1">
      <w:start w:val="1"/>
      <w:numFmt w:val="lowerLetter"/>
      <w:lvlText w:val="%2."/>
      <w:lvlJc w:val="left"/>
      <w:pPr>
        <w:ind w:left="1440" w:hanging="360"/>
      </w:pPr>
    </w:lvl>
    <w:lvl w:ilvl="2" w:tplc="10518443" w:tentative="1">
      <w:start w:val="1"/>
      <w:numFmt w:val="lowerRoman"/>
      <w:lvlText w:val="%3."/>
      <w:lvlJc w:val="right"/>
      <w:pPr>
        <w:ind w:left="2160" w:hanging="180"/>
      </w:pPr>
    </w:lvl>
    <w:lvl w:ilvl="3" w:tplc="10518443" w:tentative="1">
      <w:start w:val="1"/>
      <w:numFmt w:val="decimal"/>
      <w:lvlText w:val="%4."/>
      <w:lvlJc w:val="left"/>
      <w:pPr>
        <w:ind w:left="2880" w:hanging="360"/>
      </w:pPr>
    </w:lvl>
    <w:lvl w:ilvl="4" w:tplc="10518443" w:tentative="1">
      <w:start w:val="1"/>
      <w:numFmt w:val="lowerLetter"/>
      <w:lvlText w:val="%5."/>
      <w:lvlJc w:val="left"/>
      <w:pPr>
        <w:ind w:left="3600" w:hanging="360"/>
      </w:pPr>
    </w:lvl>
    <w:lvl w:ilvl="5" w:tplc="10518443" w:tentative="1">
      <w:start w:val="1"/>
      <w:numFmt w:val="lowerRoman"/>
      <w:lvlText w:val="%6."/>
      <w:lvlJc w:val="right"/>
      <w:pPr>
        <w:ind w:left="4320" w:hanging="180"/>
      </w:pPr>
    </w:lvl>
    <w:lvl w:ilvl="6" w:tplc="10518443" w:tentative="1">
      <w:start w:val="1"/>
      <w:numFmt w:val="decimal"/>
      <w:lvlText w:val="%7."/>
      <w:lvlJc w:val="left"/>
      <w:pPr>
        <w:ind w:left="5040" w:hanging="360"/>
      </w:pPr>
    </w:lvl>
    <w:lvl w:ilvl="7" w:tplc="10518443" w:tentative="1">
      <w:start w:val="1"/>
      <w:numFmt w:val="lowerLetter"/>
      <w:lvlText w:val="%8."/>
      <w:lvlJc w:val="left"/>
      <w:pPr>
        <w:ind w:left="5760" w:hanging="360"/>
      </w:pPr>
    </w:lvl>
    <w:lvl w:ilvl="8" w:tplc="1051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5">
    <w:multiLevelType w:val="hybridMultilevel"/>
    <w:lvl w:ilvl="0" w:tplc="49124712">
      <w:start w:val="1"/>
      <w:numFmt w:val="decimal"/>
      <w:lvlText w:val="%1."/>
      <w:lvlJc w:val="left"/>
      <w:pPr>
        <w:ind w:left="720" w:hanging="360"/>
      </w:pPr>
    </w:lvl>
    <w:lvl w:ilvl="1" w:tplc="49124712" w:tentative="1">
      <w:start w:val="1"/>
      <w:numFmt w:val="lowerLetter"/>
      <w:lvlText w:val="%2."/>
      <w:lvlJc w:val="left"/>
      <w:pPr>
        <w:ind w:left="1440" w:hanging="360"/>
      </w:pPr>
    </w:lvl>
    <w:lvl w:ilvl="2" w:tplc="49124712" w:tentative="1">
      <w:start w:val="1"/>
      <w:numFmt w:val="lowerRoman"/>
      <w:lvlText w:val="%3."/>
      <w:lvlJc w:val="right"/>
      <w:pPr>
        <w:ind w:left="2160" w:hanging="180"/>
      </w:pPr>
    </w:lvl>
    <w:lvl w:ilvl="3" w:tplc="49124712" w:tentative="1">
      <w:start w:val="1"/>
      <w:numFmt w:val="decimal"/>
      <w:lvlText w:val="%4."/>
      <w:lvlJc w:val="left"/>
      <w:pPr>
        <w:ind w:left="2880" w:hanging="360"/>
      </w:pPr>
    </w:lvl>
    <w:lvl w:ilvl="4" w:tplc="49124712" w:tentative="1">
      <w:start w:val="1"/>
      <w:numFmt w:val="lowerLetter"/>
      <w:lvlText w:val="%5."/>
      <w:lvlJc w:val="left"/>
      <w:pPr>
        <w:ind w:left="3600" w:hanging="360"/>
      </w:pPr>
    </w:lvl>
    <w:lvl w:ilvl="5" w:tplc="49124712" w:tentative="1">
      <w:start w:val="1"/>
      <w:numFmt w:val="lowerRoman"/>
      <w:lvlText w:val="%6."/>
      <w:lvlJc w:val="right"/>
      <w:pPr>
        <w:ind w:left="4320" w:hanging="180"/>
      </w:pPr>
    </w:lvl>
    <w:lvl w:ilvl="6" w:tplc="49124712" w:tentative="1">
      <w:start w:val="1"/>
      <w:numFmt w:val="decimal"/>
      <w:lvlText w:val="%7."/>
      <w:lvlJc w:val="left"/>
      <w:pPr>
        <w:ind w:left="5040" w:hanging="360"/>
      </w:pPr>
    </w:lvl>
    <w:lvl w:ilvl="7" w:tplc="49124712" w:tentative="1">
      <w:start w:val="1"/>
      <w:numFmt w:val="lowerLetter"/>
      <w:lvlText w:val="%8."/>
      <w:lvlJc w:val="left"/>
      <w:pPr>
        <w:ind w:left="5760" w:hanging="360"/>
      </w:pPr>
    </w:lvl>
    <w:lvl w:ilvl="8" w:tplc="49124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4">
    <w:multiLevelType w:val="hybridMultilevel"/>
    <w:lvl w:ilvl="0" w:tplc="69006761">
      <w:start w:val="1"/>
      <w:numFmt w:val="decimal"/>
      <w:lvlText w:val="%1."/>
      <w:lvlJc w:val="left"/>
      <w:pPr>
        <w:ind w:left="720" w:hanging="360"/>
      </w:pPr>
    </w:lvl>
    <w:lvl w:ilvl="1" w:tplc="69006761" w:tentative="1">
      <w:start w:val="1"/>
      <w:numFmt w:val="lowerLetter"/>
      <w:lvlText w:val="%2."/>
      <w:lvlJc w:val="left"/>
      <w:pPr>
        <w:ind w:left="1440" w:hanging="360"/>
      </w:pPr>
    </w:lvl>
    <w:lvl w:ilvl="2" w:tplc="69006761" w:tentative="1">
      <w:start w:val="1"/>
      <w:numFmt w:val="lowerRoman"/>
      <w:lvlText w:val="%3."/>
      <w:lvlJc w:val="right"/>
      <w:pPr>
        <w:ind w:left="2160" w:hanging="180"/>
      </w:pPr>
    </w:lvl>
    <w:lvl w:ilvl="3" w:tplc="69006761" w:tentative="1">
      <w:start w:val="1"/>
      <w:numFmt w:val="decimal"/>
      <w:lvlText w:val="%4."/>
      <w:lvlJc w:val="left"/>
      <w:pPr>
        <w:ind w:left="2880" w:hanging="360"/>
      </w:pPr>
    </w:lvl>
    <w:lvl w:ilvl="4" w:tplc="69006761" w:tentative="1">
      <w:start w:val="1"/>
      <w:numFmt w:val="lowerLetter"/>
      <w:lvlText w:val="%5."/>
      <w:lvlJc w:val="left"/>
      <w:pPr>
        <w:ind w:left="3600" w:hanging="360"/>
      </w:pPr>
    </w:lvl>
    <w:lvl w:ilvl="5" w:tplc="69006761" w:tentative="1">
      <w:start w:val="1"/>
      <w:numFmt w:val="lowerRoman"/>
      <w:lvlText w:val="%6."/>
      <w:lvlJc w:val="right"/>
      <w:pPr>
        <w:ind w:left="4320" w:hanging="180"/>
      </w:pPr>
    </w:lvl>
    <w:lvl w:ilvl="6" w:tplc="69006761" w:tentative="1">
      <w:start w:val="1"/>
      <w:numFmt w:val="decimal"/>
      <w:lvlText w:val="%7."/>
      <w:lvlJc w:val="left"/>
      <w:pPr>
        <w:ind w:left="5040" w:hanging="360"/>
      </w:pPr>
    </w:lvl>
    <w:lvl w:ilvl="7" w:tplc="69006761" w:tentative="1">
      <w:start w:val="1"/>
      <w:numFmt w:val="lowerLetter"/>
      <w:lvlText w:val="%8."/>
      <w:lvlJc w:val="left"/>
      <w:pPr>
        <w:ind w:left="5760" w:hanging="360"/>
      </w:pPr>
    </w:lvl>
    <w:lvl w:ilvl="8" w:tplc="6900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3">
    <w:multiLevelType w:val="hybridMultilevel"/>
    <w:lvl w:ilvl="0" w:tplc="26036304">
      <w:start w:val="1"/>
      <w:numFmt w:val="decimal"/>
      <w:lvlText w:val="%1."/>
      <w:lvlJc w:val="left"/>
      <w:pPr>
        <w:ind w:left="720" w:hanging="360"/>
      </w:pPr>
    </w:lvl>
    <w:lvl w:ilvl="1" w:tplc="26036304" w:tentative="1">
      <w:start w:val="1"/>
      <w:numFmt w:val="lowerLetter"/>
      <w:lvlText w:val="%2."/>
      <w:lvlJc w:val="left"/>
      <w:pPr>
        <w:ind w:left="1440" w:hanging="360"/>
      </w:pPr>
    </w:lvl>
    <w:lvl w:ilvl="2" w:tplc="26036304" w:tentative="1">
      <w:start w:val="1"/>
      <w:numFmt w:val="lowerRoman"/>
      <w:lvlText w:val="%3."/>
      <w:lvlJc w:val="right"/>
      <w:pPr>
        <w:ind w:left="2160" w:hanging="180"/>
      </w:pPr>
    </w:lvl>
    <w:lvl w:ilvl="3" w:tplc="26036304" w:tentative="1">
      <w:start w:val="1"/>
      <w:numFmt w:val="decimal"/>
      <w:lvlText w:val="%4."/>
      <w:lvlJc w:val="left"/>
      <w:pPr>
        <w:ind w:left="2880" w:hanging="360"/>
      </w:pPr>
    </w:lvl>
    <w:lvl w:ilvl="4" w:tplc="26036304" w:tentative="1">
      <w:start w:val="1"/>
      <w:numFmt w:val="lowerLetter"/>
      <w:lvlText w:val="%5."/>
      <w:lvlJc w:val="left"/>
      <w:pPr>
        <w:ind w:left="3600" w:hanging="360"/>
      </w:pPr>
    </w:lvl>
    <w:lvl w:ilvl="5" w:tplc="26036304" w:tentative="1">
      <w:start w:val="1"/>
      <w:numFmt w:val="lowerRoman"/>
      <w:lvlText w:val="%6."/>
      <w:lvlJc w:val="right"/>
      <w:pPr>
        <w:ind w:left="4320" w:hanging="180"/>
      </w:pPr>
    </w:lvl>
    <w:lvl w:ilvl="6" w:tplc="26036304" w:tentative="1">
      <w:start w:val="1"/>
      <w:numFmt w:val="decimal"/>
      <w:lvlText w:val="%7."/>
      <w:lvlJc w:val="left"/>
      <w:pPr>
        <w:ind w:left="5040" w:hanging="360"/>
      </w:pPr>
    </w:lvl>
    <w:lvl w:ilvl="7" w:tplc="26036304" w:tentative="1">
      <w:start w:val="1"/>
      <w:numFmt w:val="lowerLetter"/>
      <w:lvlText w:val="%8."/>
      <w:lvlJc w:val="left"/>
      <w:pPr>
        <w:ind w:left="5760" w:hanging="360"/>
      </w:pPr>
    </w:lvl>
    <w:lvl w:ilvl="8" w:tplc="2603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2">
    <w:multiLevelType w:val="hybridMultilevel"/>
    <w:lvl w:ilvl="0" w:tplc="63683649">
      <w:start w:val="1"/>
      <w:numFmt w:val="decimal"/>
      <w:lvlText w:val="%1."/>
      <w:lvlJc w:val="left"/>
      <w:pPr>
        <w:ind w:left="720" w:hanging="360"/>
      </w:pPr>
    </w:lvl>
    <w:lvl w:ilvl="1" w:tplc="63683649" w:tentative="1">
      <w:start w:val="1"/>
      <w:numFmt w:val="lowerLetter"/>
      <w:lvlText w:val="%2."/>
      <w:lvlJc w:val="left"/>
      <w:pPr>
        <w:ind w:left="1440" w:hanging="360"/>
      </w:pPr>
    </w:lvl>
    <w:lvl w:ilvl="2" w:tplc="63683649" w:tentative="1">
      <w:start w:val="1"/>
      <w:numFmt w:val="lowerRoman"/>
      <w:lvlText w:val="%3."/>
      <w:lvlJc w:val="right"/>
      <w:pPr>
        <w:ind w:left="2160" w:hanging="180"/>
      </w:pPr>
    </w:lvl>
    <w:lvl w:ilvl="3" w:tplc="63683649" w:tentative="1">
      <w:start w:val="1"/>
      <w:numFmt w:val="decimal"/>
      <w:lvlText w:val="%4."/>
      <w:lvlJc w:val="left"/>
      <w:pPr>
        <w:ind w:left="2880" w:hanging="360"/>
      </w:pPr>
    </w:lvl>
    <w:lvl w:ilvl="4" w:tplc="63683649" w:tentative="1">
      <w:start w:val="1"/>
      <w:numFmt w:val="lowerLetter"/>
      <w:lvlText w:val="%5."/>
      <w:lvlJc w:val="left"/>
      <w:pPr>
        <w:ind w:left="3600" w:hanging="360"/>
      </w:pPr>
    </w:lvl>
    <w:lvl w:ilvl="5" w:tplc="63683649" w:tentative="1">
      <w:start w:val="1"/>
      <w:numFmt w:val="lowerRoman"/>
      <w:lvlText w:val="%6."/>
      <w:lvlJc w:val="right"/>
      <w:pPr>
        <w:ind w:left="4320" w:hanging="180"/>
      </w:pPr>
    </w:lvl>
    <w:lvl w:ilvl="6" w:tplc="63683649" w:tentative="1">
      <w:start w:val="1"/>
      <w:numFmt w:val="decimal"/>
      <w:lvlText w:val="%7."/>
      <w:lvlJc w:val="left"/>
      <w:pPr>
        <w:ind w:left="5040" w:hanging="360"/>
      </w:pPr>
    </w:lvl>
    <w:lvl w:ilvl="7" w:tplc="63683649" w:tentative="1">
      <w:start w:val="1"/>
      <w:numFmt w:val="lowerLetter"/>
      <w:lvlText w:val="%8."/>
      <w:lvlJc w:val="left"/>
      <w:pPr>
        <w:ind w:left="5760" w:hanging="360"/>
      </w:pPr>
    </w:lvl>
    <w:lvl w:ilvl="8" w:tplc="6368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1">
    <w:multiLevelType w:val="hybridMultilevel"/>
    <w:lvl w:ilvl="0" w:tplc="22178115">
      <w:start w:val="1"/>
      <w:numFmt w:val="decimal"/>
      <w:lvlText w:val="%1."/>
      <w:lvlJc w:val="left"/>
      <w:pPr>
        <w:ind w:left="720" w:hanging="360"/>
      </w:pPr>
    </w:lvl>
    <w:lvl w:ilvl="1" w:tplc="22178115" w:tentative="1">
      <w:start w:val="1"/>
      <w:numFmt w:val="lowerLetter"/>
      <w:lvlText w:val="%2."/>
      <w:lvlJc w:val="left"/>
      <w:pPr>
        <w:ind w:left="1440" w:hanging="360"/>
      </w:pPr>
    </w:lvl>
    <w:lvl w:ilvl="2" w:tplc="22178115" w:tentative="1">
      <w:start w:val="1"/>
      <w:numFmt w:val="lowerRoman"/>
      <w:lvlText w:val="%3."/>
      <w:lvlJc w:val="right"/>
      <w:pPr>
        <w:ind w:left="2160" w:hanging="180"/>
      </w:pPr>
    </w:lvl>
    <w:lvl w:ilvl="3" w:tplc="22178115" w:tentative="1">
      <w:start w:val="1"/>
      <w:numFmt w:val="decimal"/>
      <w:lvlText w:val="%4."/>
      <w:lvlJc w:val="left"/>
      <w:pPr>
        <w:ind w:left="2880" w:hanging="360"/>
      </w:pPr>
    </w:lvl>
    <w:lvl w:ilvl="4" w:tplc="22178115" w:tentative="1">
      <w:start w:val="1"/>
      <w:numFmt w:val="lowerLetter"/>
      <w:lvlText w:val="%5."/>
      <w:lvlJc w:val="left"/>
      <w:pPr>
        <w:ind w:left="3600" w:hanging="360"/>
      </w:pPr>
    </w:lvl>
    <w:lvl w:ilvl="5" w:tplc="22178115" w:tentative="1">
      <w:start w:val="1"/>
      <w:numFmt w:val="lowerRoman"/>
      <w:lvlText w:val="%6."/>
      <w:lvlJc w:val="right"/>
      <w:pPr>
        <w:ind w:left="4320" w:hanging="180"/>
      </w:pPr>
    </w:lvl>
    <w:lvl w:ilvl="6" w:tplc="22178115" w:tentative="1">
      <w:start w:val="1"/>
      <w:numFmt w:val="decimal"/>
      <w:lvlText w:val="%7."/>
      <w:lvlJc w:val="left"/>
      <w:pPr>
        <w:ind w:left="5040" w:hanging="360"/>
      </w:pPr>
    </w:lvl>
    <w:lvl w:ilvl="7" w:tplc="22178115" w:tentative="1">
      <w:start w:val="1"/>
      <w:numFmt w:val="lowerLetter"/>
      <w:lvlText w:val="%8."/>
      <w:lvlJc w:val="left"/>
      <w:pPr>
        <w:ind w:left="5760" w:hanging="360"/>
      </w:pPr>
    </w:lvl>
    <w:lvl w:ilvl="8" w:tplc="2217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0">
    <w:multiLevelType w:val="hybridMultilevel"/>
    <w:lvl w:ilvl="0" w:tplc="93586122">
      <w:start w:val="1"/>
      <w:numFmt w:val="decimal"/>
      <w:lvlText w:val="%1."/>
      <w:lvlJc w:val="left"/>
      <w:pPr>
        <w:ind w:left="720" w:hanging="360"/>
      </w:pPr>
    </w:lvl>
    <w:lvl w:ilvl="1" w:tplc="93586122" w:tentative="1">
      <w:start w:val="1"/>
      <w:numFmt w:val="lowerLetter"/>
      <w:lvlText w:val="%2."/>
      <w:lvlJc w:val="left"/>
      <w:pPr>
        <w:ind w:left="1440" w:hanging="360"/>
      </w:pPr>
    </w:lvl>
    <w:lvl w:ilvl="2" w:tplc="93586122" w:tentative="1">
      <w:start w:val="1"/>
      <w:numFmt w:val="lowerRoman"/>
      <w:lvlText w:val="%3."/>
      <w:lvlJc w:val="right"/>
      <w:pPr>
        <w:ind w:left="2160" w:hanging="180"/>
      </w:pPr>
    </w:lvl>
    <w:lvl w:ilvl="3" w:tplc="93586122" w:tentative="1">
      <w:start w:val="1"/>
      <w:numFmt w:val="decimal"/>
      <w:lvlText w:val="%4."/>
      <w:lvlJc w:val="left"/>
      <w:pPr>
        <w:ind w:left="2880" w:hanging="360"/>
      </w:pPr>
    </w:lvl>
    <w:lvl w:ilvl="4" w:tplc="93586122" w:tentative="1">
      <w:start w:val="1"/>
      <w:numFmt w:val="lowerLetter"/>
      <w:lvlText w:val="%5."/>
      <w:lvlJc w:val="left"/>
      <w:pPr>
        <w:ind w:left="3600" w:hanging="360"/>
      </w:pPr>
    </w:lvl>
    <w:lvl w:ilvl="5" w:tplc="93586122" w:tentative="1">
      <w:start w:val="1"/>
      <w:numFmt w:val="lowerRoman"/>
      <w:lvlText w:val="%6."/>
      <w:lvlJc w:val="right"/>
      <w:pPr>
        <w:ind w:left="4320" w:hanging="180"/>
      </w:pPr>
    </w:lvl>
    <w:lvl w:ilvl="6" w:tplc="93586122" w:tentative="1">
      <w:start w:val="1"/>
      <w:numFmt w:val="decimal"/>
      <w:lvlText w:val="%7."/>
      <w:lvlJc w:val="left"/>
      <w:pPr>
        <w:ind w:left="5040" w:hanging="360"/>
      </w:pPr>
    </w:lvl>
    <w:lvl w:ilvl="7" w:tplc="93586122" w:tentative="1">
      <w:start w:val="1"/>
      <w:numFmt w:val="lowerLetter"/>
      <w:lvlText w:val="%8."/>
      <w:lvlJc w:val="left"/>
      <w:pPr>
        <w:ind w:left="5760" w:hanging="360"/>
      </w:pPr>
    </w:lvl>
    <w:lvl w:ilvl="8" w:tplc="9358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9">
    <w:multiLevelType w:val="hybridMultilevel"/>
    <w:lvl w:ilvl="0" w:tplc="48263259">
      <w:start w:val="1"/>
      <w:numFmt w:val="decimal"/>
      <w:lvlText w:val="%1."/>
      <w:lvlJc w:val="left"/>
      <w:pPr>
        <w:ind w:left="720" w:hanging="360"/>
      </w:pPr>
    </w:lvl>
    <w:lvl w:ilvl="1" w:tplc="48263259" w:tentative="1">
      <w:start w:val="1"/>
      <w:numFmt w:val="lowerLetter"/>
      <w:lvlText w:val="%2."/>
      <w:lvlJc w:val="left"/>
      <w:pPr>
        <w:ind w:left="1440" w:hanging="360"/>
      </w:pPr>
    </w:lvl>
    <w:lvl w:ilvl="2" w:tplc="48263259" w:tentative="1">
      <w:start w:val="1"/>
      <w:numFmt w:val="lowerRoman"/>
      <w:lvlText w:val="%3."/>
      <w:lvlJc w:val="right"/>
      <w:pPr>
        <w:ind w:left="2160" w:hanging="180"/>
      </w:pPr>
    </w:lvl>
    <w:lvl w:ilvl="3" w:tplc="48263259" w:tentative="1">
      <w:start w:val="1"/>
      <w:numFmt w:val="decimal"/>
      <w:lvlText w:val="%4."/>
      <w:lvlJc w:val="left"/>
      <w:pPr>
        <w:ind w:left="2880" w:hanging="360"/>
      </w:pPr>
    </w:lvl>
    <w:lvl w:ilvl="4" w:tplc="48263259" w:tentative="1">
      <w:start w:val="1"/>
      <w:numFmt w:val="lowerLetter"/>
      <w:lvlText w:val="%5."/>
      <w:lvlJc w:val="left"/>
      <w:pPr>
        <w:ind w:left="3600" w:hanging="360"/>
      </w:pPr>
    </w:lvl>
    <w:lvl w:ilvl="5" w:tplc="48263259" w:tentative="1">
      <w:start w:val="1"/>
      <w:numFmt w:val="lowerRoman"/>
      <w:lvlText w:val="%6."/>
      <w:lvlJc w:val="right"/>
      <w:pPr>
        <w:ind w:left="4320" w:hanging="180"/>
      </w:pPr>
    </w:lvl>
    <w:lvl w:ilvl="6" w:tplc="48263259" w:tentative="1">
      <w:start w:val="1"/>
      <w:numFmt w:val="decimal"/>
      <w:lvlText w:val="%7."/>
      <w:lvlJc w:val="left"/>
      <w:pPr>
        <w:ind w:left="5040" w:hanging="360"/>
      </w:pPr>
    </w:lvl>
    <w:lvl w:ilvl="7" w:tplc="48263259" w:tentative="1">
      <w:start w:val="1"/>
      <w:numFmt w:val="lowerLetter"/>
      <w:lvlText w:val="%8."/>
      <w:lvlJc w:val="left"/>
      <w:pPr>
        <w:ind w:left="5760" w:hanging="360"/>
      </w:pPr>
    </w:lvl>
    <w:lvl w:ilvl="8" w:tplc="4826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8">
    <w:multiLevelType w:val="hybridMultilevel"/>
    <w:lvl w:ilvl="0" w:tplc="89555073">
      <w:start w:val="1"/>
      <w:numFmt w:val="decimal"/>
      <w:lvlText w:val="%1."/>
      <w:lvlJc w:val="left"/>
      <w:pPr>
        <w:ind w:left="720" w:hanging="360"/>
      </w:pPr>
    </w:lvl>
    <w:lvl w:ilvl="1" w:tplc="89555073" w:tentative="1">
      <w:start w:val="1"/>
      <w:numFmt w:val="lowerLetter"/>
      <w:lvlText w:val="%2."/>
      <w:lvlJc w:val="left"/>
      <w:pPr>
        <w:ind w:left="1440" w:hanging="360"/>
      </w:pPr>
    </w:lvl>
    <w:lvl w:ilvl="2" w:tplc="89555073" w:tentative="1">
      <w:start w:val="1"/>
      <w:numFmt w:val="lowerRoman"/>
      <w:lvlText w:val="%3."/>
      <w:lvlJc w:val="right"/>
      <w:pPr>
        <w:ind w:left="2160" w:hanging="180"/>
      </w:pPr>
    </w:lvl>
    <w:lvl w:ilvl="3" w:tplc="89555073" w:tentative="1">
      <w:start w:val="1"/>
      <w:numFmt w:val="decimal"/>
      <w:lvlText w:val="%4."/>
      <w:lvlJc w:val="left"/>
      <w:pPr>
        <w:ind w:left="2880" w:hanging="360"/>
      </w:pPr>
    </w:lvl>
    <w:lvl w:ilvl="4" w:tplc="89555073" w:tentative="1">
      <w:start w:val="1"/>
      <w:numFmt w:val="lowerLetter"/>
      <w:lvlText w:val="%5."/>
      <w:lvlJc w:val="left"/>
      <w:pPr>
        <w:ind w:left="3600" w:hanging="360"/>
      </w:pPr>
    </w:lvl>
    <w:lvl w:ilvl="5" w:tplc="89555073" w:tentative="1">
      <w:start w:val="1"/>
      <w:numFmt w:val="lowerRoman"/>
      <w:lvlText w:val="%6."/>
      <w:lvlJc w:val="right"/>
      <w:pPr>
        <w:ind w:left="4320" w:hanging="180"/>
      </w:pPr>
    </w:lvl>
    <w:lvl w:ilvl="6" w:tplc="89555073" w:tentative="1">
      <w:start w:val="1"/>
      <w:numFmt w:val="decimal"/>
      <w:lvlText w:val="%7."/>
      <w:lvlJc w:val="left"/>
      <w:pPr>
        <w:ind w:left="5040" w:hanging="360"/>
      </w:pPr>
    </w:lvl>
    <w:lvl w:ilvl="7" w:tplc="89555073" w:tentative="1">
      <w:start w:val="1"/>
      <w:numFmt w:val="lowerLetter"/>
      <w:lvlText w:val="%8."/>
      <w:lvlJc w:val="left"/>
      <w:pPr>
        <w:ind w:left="5760" w:hanging="360"/>
      </w:pPr>
    </w:lvl>
    <w:lvl w:ilvl="8" w:tplc="8955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7">
    <w:multiLevelType w:val="hybridMultilevel"/>
    <w:lvl w:ilvl="0" w:tplc="89861705">
      <w:start w:val="1"/>
      <w:numFmt w:val="decimal"/>
      <w:lvlText w:val="%1."/>
      <w:lvlJc w:val="left"/>
      <w:pPr>
        <w:ind w:left="720" w:hanging="360"/>
      </w:pPr>
    </w:lvl>
    <w:lvl w:ilvl="1" w:tplc="89861705" w:tentative="1">
      <w:start w:val="1"/>
      <w:numFmt w:val="lowerLetter"/>
      <w:lvlText w:val="%2."/>
      <w:lvlJc w:val="left"/>
      <w:pPr>
        <w:ind w:left="1440" w:hanging="360"/>
      </w:pPr>
    </w:lvl>
    <w:lvl w:ilvl="2" w:tplc="89861705" w:tentative="1">
      <w:start w:val="1"/>
      <w:numFmt w:val="lowerRoman"/>
      <w:lvlText w:val="%3."/>
      <w:lvlJc w:val="right"/>
      <w:pPr>
        <w:ind w:left="2160" w:hanging="180"/>
      </w:pPr>
    </w:lvl>
    <w:lvl w:ilvl="3" w:tplc="89861705" w:tentative="1">
      <w:start w:val="1"/>
      <w:numFmt w:val="decimal"/>
      <w:lvlText w:val="%4."/>
      <w:lvlJc w:val="left"/>
      <w:pPr>
        <w:ind w:left="2880" w:hanging="360"/>
      </w:pPr>
    </w:lvl>
    <w:lvl w:ilvl="4" w:tplc="89861705" w:tentative="1">
      <w:start w:val="1"/>
      <w:numFmt w:val="lowerLetter"/>
      <w:lvlText w:val="%5."/>
      <w:lvlJc w:val="left"/>
      <w:pPr>
        <w:ind w:left="3600" w:hanging="360"/>
      </w:pPr>
    </w:lvl>
    <w:lvl w:ilvl="5" w:tplc="89861705" w:tentative="1">
      <w:start w:val="1"/>
      <w:numFmt w:val="lowerRoman"/>
      <w:lvlText w:val="%6."/>
      <w:lvlJc w:val="right"/>
      <w:pPr>
        <w:ind w:left="4320" w:hanging="180"/>
      </w:pPr>
    </w:lvl>
    <w:lvl w:ilvl="6" w:tplc="89861705" w:tentative="1">
      <w:start w:val="1"/>
      <w:numFmt w:val="decimal"/>
      <w:lvlText w:val="%7."/>
      <w:lvlJc w:val="left"/>
      <w:pPr>
        <w:ind w:left="5040" w:hanging="360"/>
      </w:pPr>
    </w:lvl>
    <w:lvl w:ilvl="7" w:tplc="89861705" w:tentative="1">
      <w:start w:val="1"/>
      <w:numFmt w:val="lowerLetter"/>
      <w:lvlText w:val="%8."/>
      <w:lvlJc w:val="left"/>
      <w:pPr>
        <w:ind w:left="5760" w:hanging="360"/>
      </w:pPr>
    </w:lvl>
    <w:lvl w:ilvl="8" w:tplc="8986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6">
    <w:multiLevelType w:val="hybridMultilevel"/>
    <w:lvl w:ilvl="0" w:tplc="13101914">
      <w:start w:val="1"/>
      <w:numFmt w:val="decimal"/>
      <w:lvlText w:val="%1."/>
      <w:lvlJc w:val="left"/>
      <w:pPr>
        <w:ind w:left="720" w:hanging="360"/>
      </w:pPr>
    </w:lvl>
    <w:lvl w:ilvl="1" w:tplc="13101914" w:tentative="1">
      <w:start w:val="1"/>
      <w:numFmt w:val="lowerLetter"/>
      <w:lvlText w:val="%2."/>
      <w:lvlJc w:val="left"/>
      <w:pPr>
        <w:ind w:left="1440" w:hanging="360"/>
      </w:pPr>
    </w:lvl>
    <w:lvl w:ilvl="2" w:tplc="13101914" w:tentative="1">
      <w:start w:val="1"/>
      <w:numFmt w:val="lowerRoman"/>
      <w:lvlText w:val="%3."/>
      <w:lvlJc w:val="right"/>
      <w:pPr>
        <w:ind w:left="2160" w:hanging="180"/>
      </w:pPr>
    </w:lvl>
    <w:lvl w:ilvl="3" w:tplc="13101914" w:tentative="1">
      <w:start w:val="1"/>
      <w:numFmt w:val="decimal"/>
      <w:lvlText w:val="%4."/>
      <w:lvlJc w:val="left"/>
      <w:pPr>
        <w:ind w:left="2880" w:hanging="360"/>
      </w:pPr>
    </w:lvl>
    <w:lvl w:ilvl="4" w:tplc="13101914" w:tentative="1">
      <w:start w:val="1"/>
      <w:numFmt w:val="lowerLetter"/>
      <w:lvlText w:val="%5."/>
      <w:lvlJc w:val="left"/>
      <w:pPr>
        <w:ind w:left="3600" w:hanging="360"/>
      </w:pPr>
    </w:lvl>
    <w:lvl w:ilvl="5" w:tplc="13101914" w:tentative="1">
      <w:start w:val="1"/>
      <w:numFmt w:val="lowerRoman"/>
      <w:lvlText w:val="%6."/>
      <w:lvlJc w:val="right"/>
      <w:pPr>
        <w:ind w:left="4320" w:hanging="180"/>
      </w:pPr>
    </w:lvl>
    <w:lvl w:ilvl="6" w:tplc="13101914" w:tentative="1">
      <w:start w:val="1"/>
      <w:numFmt w:val="decimal"/>
      <w:lvlText w:val="%7."/>
      <w:lvlJc w:val="left"/>
      <w:pPr>
        <w:ind w:left="5040" w:hanging="360"/>
      </w:pPr>
    </w:lvl>
    <w:lvl w:ilvl="7" w:tplc="13101914" w:tentative="1">
      <w:start w:val="1"/>
      <w:numFmt w:val="lowerLetter"/>
      <w:lvlText w:val="%8."/>
      <w:lvlJc w:val="left"/>
      <w:pPr>
        <w:ind w:left="5760" w:hanging="360"/>
      </w:pPr>
    </w:lvl>
    <w:lvl w:ilvl="8" w:tplc="1310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5">
    <w:multiLevelType w:val="hybridMultilevel"/>
    <w:lvl w:ilvl="0" w:tplc="86534146">
      <w:start w:val="1"/>
      <w:numFmt w:val="decimal"/>
      <w:lvlText w:val="%1."/>
      <w:lvlJc w:val="left"/>
      <w:pPr>
        <w:ind w:left="720" w:hanging="360"/>
      </w:pPr>
    </w:lvl>
    <w:lvl w:ilvl="1" w:tplc="86534146" w:tentative="1">
      <w:start w:val="1"/>
      <w:numFmt w:val="lowerLetter"/>
      <w:lvlText w:val="%2."/>
      <w:lvlJc w:val="left"/>
      <w:pPr>
        <w:ind w:left="1440" w:hanging="360"/>
      </w:pPr>
    </w:lvl>
    <w:lvl w:ilvl="2" w:tplc="86534146" w:tentative="1">
      <w:start w:val="1"/>
      <w:numFmt w:val="lowerRoman"/>
      <w:lvlText w:val="%3."/>
      <w:lvlJc w:val="right"/>
      <w:pPr>
        <w:ind w:left="2160" w:hanging="180"/>
      </w:pPr>
    </w:lvl>
    <w:lvl w:ilvl="3" w:tplc="86534146" w:tentative="1">
      <w:start w:val="1"/>
      <w:numFmt w:val="decimal"/>
      <w:lvlText w:val="%4."/>
      <w:lvlJc w:val="left"/>
      <w:pPr>
        <w:ind w:left="2880" w:hanging="360"/>
      </w:pPr>
    </w:lvl>
    <w:lvl w:ilvl="4" w:tplc="86534146" w:tentative="1">
      <w:start w:val="1"/>
      <w:numFmt w:val="lowerLetter"/>
      <w:lvlText w:val="%5."/>
      <w:lvlJc w:val="left"/>
      <w:pPr>
        <w:ind w:left="3600" w:hanging="360"/>
      </w:pPr>
    </w:lvl>
    <w:lvl w:ilvl="5" w:tplc="86534146" w:tentative="1">
      <w:start w:val="1"/>
      <w:numFmt w:val="lowerRoman"/>
      <w:lvlText w:val="%6."/>
      <w:lvlJc w:val="right"/>
      <w:pPr>
        <w:ind w:left="4320" w:hanging="180"/>
      </w:pPr>
    </w:lvl>
    <w:lvl w:ilvl="6" w:tplc="86534146" w:tentative="1">
      <w:start w:val="1"/>
      <w:numFmt w:val="decimal"/>
      <w:lvlText w:val="%7."/>
      <w:lvlJc w:val="left"/>
      <w:pPr>
        <w:ind w:left="5040" w:hanging="360"/>
      </w:pPr>
    </w:lvl>
    <w:lvl w:ilvl="7" w:tplc="86534146" w:tentative="1">
      <w:start w:val="1"/>
      <w:numFmt w:val="lowerLetter"/>
      <w:lvlText w:val="%8."/>
      <w:lvlJc w:val="left"/>
      <w:pPr>
        <w:ind w:left="5760" w:hanging="360"/>
      </w:pPr>
    </w:lvl>
    <w:lvl w:ilvl="8" w:tplc="8653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4">
    <w:multiLevelType w:val="hybridMultilevel"/>
    <w:lvl w:ilvl="0" w:tplc="79713187">
      <w:start w:val="1"/>
      <w:numFmt w:val="decimal"/>
      <w:lvlText w:val="%1."/>
      <w:lvlJc w:val="left"/>
      <w:pPr>
        <w:ind w:left="720" w:hanging="360"/>
      </w:pPr>
    </w:lvl>
    <w:lvl w:ilvl="1" w:tplc="79713187" w:tentative="1">
      <w:start w:val="1"/>
      <w:numFmt w:val="lowerLetter"/>
      <w:lvlText w:val="%2."/>
      <w:lvlJc w:val="left"/>
      <w:pPr>
        <w:ind w:left="1440" w:hanging="360"/>
      </w:pPr>
    </w:lvl>
    <w:lvl w:ilvl="2" w:tplc="79713187" w:tentative="1">
      <w:start w:val="1"/>
      <w:numFmt w:val="lowerRoman"/>
      <w:lvlText w:val="%3."/>
      <w:lvlJc w:val="right"/>
      <w:pPr>
        <w:ind w:left="2160" w:hanging="180"/>
      </w:pPr>
    </w:lvl>
    <w:lvl w:ilvl="3" w:tplc="79713187" w:tentative="1">
      <w:start w:val="1"/>
      <w:numFmt w:val="decimal"/>
      <w:lvlText w:val="%4."/>
      <w:lvlJc w:val="left"/>
      <w:pPr>
        <w:ind w:left="2880" w:hanging="360"/>
      </w:pPr>
    </w:lvl>
    <w:lvl w:ilvl="4" w:tplc="79713187" w:tentative="1">
      <w:start w:val="1"/>
      <w:numFmt w:val="lowerLetter"/>
      <w:lvlText w:val="%5."/>
      <w:lvlJc w:val="left"/>
      <w:pPr>
        <w:ind w:left="3600" w:hanging="360"/>
      </w:pPr>
    </w:lvl>
    <w:lvl w:ilvl="5" w:tplc="79713187" w:tentative="1">
      <w:start w:val="1"/>
      <w:numFmt w:val="lowerRoman"/>
      <w:lvlText w:val="%6."/>
      <w:lvlJc w:val="right"/>
      <w:pPr>
        <w:ind w:left="4320" w:hanging="180"/>
      </w:pPr>
    </w:lvl>
    <w:lvl w:ilvl="6" w:tplc="79713187" w:tentative="1">
      <w:start w:val="1"/>
      <w:numFmt w:val="decimal"/>
      <w:lvlText w:val="%7."/>
      <w:lvlJc w:val="left"/>
      <w:pPr>
        <w:ind w:left="5040" w:hanging="360"/>
      </w:pPr>
    </w:lvl>
    <w:lvl w:ilvl="7" w:tplc="79713187" w:tentative="1">
      <w:start w:val="1"/>
      <w:numFmt w:val="lowerLetter"/>
      <w:lvlText w:val="%8."/>
      <w:lvlJc w:val="left"/>
      <w:pPr>
        <w:ind w:left="5760" w:hanging="360"/>
      </w:pPr>
    </w:lvl>
    <w:lvl w:ilvl="8" w:tplc="7971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3">
    <w:multiLevelType w:val="hybridMultilevel"/>
    <w:lvl w:ilvl="0" w:tplc="39672461">
      <w:start w:val="1"/>
      <w:numFmt w:val="decimal"/>
      <w:lvlText w:val="%1."/>
      <w:lvlJc w:val="left"/>
      <w:pPr>
        <w:ind w:left="720" w:hanging="360"/>
      </w:pPr>
    </w:lvl>
    <w:lvl w:ilvl="1" w:tplc="39672461" w:tentative="1">
      <w:start w:val="1"/>
      <w:numFmt w:val="lowerLetter"/>
      <w:lvlText w:val="%2."/>
      <w:lvlJc w:val="left"/>
      <w:pPr>
        <w:ind w:left="1440" w:hanging="360"/>
      </w:pPr>
    </w:lvl>
    <w:lvl w:ilvl="2" w:tplc="39672461" w:tentative="1">
      <w:start w:val="1"/>
      <w:numFmt w:val="lowerRoman"/>
      <w:lvlText w:val="%3."/>
      <w:lvlJc w:val="right"/>
      <w:pPr>
        <w:ind w:left="2160" w:hanging="180"/>
      </w:pPr>
    </w:lvl>
    <w:lvl w:ilvl="3" w:tplc="39672461" w:tentative="1">
      <w:start w:val="1"/>
      <w:numFmt w:val="decimal"/>
      <w:lvlText w:val="%4."/>
      <w:lvlJc w:val="left"/>
      <w:pPr>
        <w:ind w:left="2880" w:hanging="360"/>
      </w:pPr>
    </w:lvl>
    <w:lvl w:ilvl="4" w:tplc="39672461" w:tentative="1">
      <w:start w:val="1"/>
      <w:numFmt w:val="lowerLetter"/>
      <w:lvlText w:val="%5."/>
      <w:lvlJc w:val="left"/>
      <w:pPr>
        <w:ind w:left="3600" w:hanging="360"/>
      </w:pPr>
    </w:lvl>
    <w:lvl w:ilvl="5" w:tplc="39672461" w:tentative="1">
      <w:start w:val="1"/>
      <w:numFmt w:val="lowerRoman"/>
      <w:lvlText w:val="%6."/>
      <w:lvlJc w:val="right"/>
      <w:pPr>
        <w:ind w:left="4320" w:hanging="180"/>
      </w:pPr>
    </w:lvl>
    <w:lvl w:ilvl="6" w:tplc="39672461" w:tentative="1">
      <w:start w:val="1"/>
      <w:numFmt w:val="decimal"/>
      <w:lvlText w:val="%7."/>
      <w:lvlJc w:val="left"/>
      <w:pPr>
        <w:ind w:left="5040" w:hanging="360"/>
      </w:pPr>
    </w:lvl>
    <w:lvl w:ilvl="7" w:tplc="39672461" w:tentative="1">
      <w:start w:val="1"/>
      <w:numFmt w:val="lowerLetter"/>
      <w:lvlText w:val="%8."/>
      <w:lvlJc w:val="left"/>
      <w:pPr>
        <w:ind w:left="5760" w:hanging="360"/>
      </w:pPr>
    </w:lvl>
    <w:lvl w:ilvl="8" w:tplc="3967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2">
    <w:multiLevelType w:val="hybridMultilevel"/>
    <w:lvl w:ilvl="0" w:tplc="97299999">
      <w:start w:val="1"/>
      <w:numFmt w:val="decimal"/>
      <w:lvlText w:val="%1."/>
      <w:lvlJc w:val="left"/>
      <w:pPr>
        <w:ind w:left="720" w:hanging="360"/>
      </w:pPr>
    </w:lvl>
    <w:lvl w:ilvl="1" w:tplc="97299999" w:tentative="1">
      <w:start w:val="1"/>
      <w:numFmt w:val="lowerLetter"/>
      <w:lvlText w:val="%2."/>
      <w:lvlJc w:val="left"/>
      <w:pPr>
        <w:ind w:left="1440" w:hanging="360"/>
      </w:pPr>
    </w:lvl>
    <w:lvl w:ilvl="2" w:tplc="97299999" w:tentative="1">
      <w:start w:val="1"/>
      <w:numFmt w:val="lowerRoman"/>
      <w:lvlText w:val="%3."/>
      <w:lvlJc w:val="right"/>
      <w:pPr>
        <w:ind w:left="2160" w:hanging="180"/>
      </w:pPr>
    </w:lvl>
    <w:lvl w:ilvl="3" w:tplc="97299999" w:tentative="1">
      <w:start w:val="1"/>
      <w:numFmt w:val="decimal"/>
      <w:lvlText w:val="%4."/>
      <w:lvlJc w:val="left"/>
      <w:pPr>
        <w:ind w:left="2880" w:hanging="360"/>
      </w:pPr>
    </w:lvl>
    <w:lvl w:ilvl="4" w:tplc="97299999" w:tentative="1">
      <w:start w:val="1"/>
      <w:numFmt w:val="lowerLetter"/>
      <w:lvlText w:val="%5."/>
      <w:lvlJc w:val="left"/>
      <w:pPr>
        <w:ind w:left="3600" w:hanging="360"/>
      </w:pPr>
    </w:lvl>
    <w:lvl w:ilvl="5" w:tplc="97299999" w:tentative="1">
      <w:start w:val="1"/>
      <w:numFmt w:val="lowerRoman"/>
      <w:lvlText w:val="%6."/>
      <w:lvlJc w:val="right"/>
      <w:pPr>
        <w:ind w:left="4320" w:hanging="180"/>
      </w:pPr>
    </w:lvl>
    <w:lvl w:ilvl="6" w:tplc="97299999" w:tentative="1">
      <w:start w:val="1"/>
      <w:numFmt w:val="decimal"/>
      <w:lvlText w:val="%7."/>
      <w:lvlJc w:val="left"/>
      <w:pPr>
        <w:ind w:left="5040" w:hanging="360"/>
      </w:pPr>
    </w:lvl>
    <w:lvl w:ilvl="7" w:tplc="97299999" w:tentative="1">
      <w:start w:val="1"/>
      <w:numFmt w:val="lowerLetter"/>
      <w:lvlText w:val="%8."/>
      <w:lvlJc w:val="left"/>
      <w:pPr>
        <w:ind w:left="5760" w:hanging="360"/>
      </w:pPr>
    </w:lvl>
    <w:lvl w:ilvl="8" w:tplc="9729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1">
    <w:multiLevelType w:val="hybridMultilevel"/>
    <w:lvl w:ilvl="0" w:tplc="24240435">
      <w:start w:val="1"/>
      <w:numFmt w:val="decimal"/>
      <w:lvlText w:val="%1."/>
      <w:lvlJc w:val="left"/>
      <w:pPr>
        <w:ind w:left="720" w:hanging="360"/>
      </w:pPr>
    </w:lvl>
    <w:lvl w:ilvl="1" w:tplc="24240435" w:tentative="1">
      <w:start w:val="1"/>
      <w:numFmt w:val="lowerLetter"/>
      <w:lvlText w:val="%2."/>
      <w:lvlJc w:val="left"/>
      <w:pPr>
        <w:ind w:left="1440" w:hanging="360"/>
      </w:pPr>
    </w:lvl>
    <w:lvl w:ilvl="2" w:tplc="24240435" w:tentative="1">
      <w:start w:val="1"/>
      <w:numFmt w:val="lowerRoman"/>
      <w:lvlText w:val="%3."/>
      <w:lvlJc w:val="right"/>
      <w:pPr>
        <w:ind w:left="2160" w:hanging="180"/>
      </w:pPr>
    </w:lvl>
    <w:lvl w:ilvl="3" w:tplc="24240435" w:tentative="1">
      <w:start w:val="1"/>
      <w:numFmt w:val="decimal"/>
      <w:lvlText w:val="%4."/>
      <w:lvlJc w:val="left"/>
      <w:pPr>
        <w:ind w:left="2880" w:hanging="360"/>
      </w:pPr>
    </w:lvl>
    <w:lvl w:ilvl="4" w:tplc="24240435" w:tentative="1">
      <w:start w:val="1"/>
      <w:numFmt w:val="lowerLetter"/>
      <w:lvlText w:val="%5."/>
      <w:lvlJc w:val="left"/>
      <w:pPr>
        <w:ind w:left="3600" w:hanging="360"/>
      </w:pPr>
    </w:lvl>
    <w:lvl w:ilvl="5" w:tplc="24240435" w:tentative="1">
      <w:start w:val="1"/>
      <w:numFmt w:val="lowerRoman"/>
      <w:lvlText w:val="%6."/>
      <w:lvlJc w:val="right"/>
      <w:pPr>
        <w:ind w:left="4320" w:hanging="180"/>
      </w:pPr>
    </w:lvl>
    <w:lvl w:ilvl="6" w:tplc="24240435" w:tentative="1">
      <w:start w:val="1"/>
      <w:numFmt w:val="decimal"/>
      <w:lvlText w:val="%7."/>
      <w:lvlJc w:val="left"/>
      <w:pPr>
        <w:ind w:left="5040" w:hanging="360"/>
      </w:pPr>
    </w:lvl>
    <w:lvl w:ilvl="7" w:tplc="24240435" w:tentative="1">
      <w:start w:val="1"/>
      <w:numFmt w:val="lowerLetter"/>
      <w:lvlText w:val="%8."/>
      <w:lvlJc w:val="left"/>
      <w:pPr>
        <w:ind w:left="5760" w:hanging="360"/>
      </w:pPr>
    </w:lvl>
    <w:lvl w:ilvl="8" w:tplc="2424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0">
    <w:multiLevelType w:val="hybridMultilevel"/>
    <w:lvl w:ilvl="0" w:tplc="80354154">
      <w:start w:val="1"/>
      <w:numFmt w:val="decimal"/>
      <w:lvlText w:val="%1."/>
      <w:lvlJc w:val="left"/>
      <w:pPr>
        <w:ind w:left="720" w:hanging="360"/>
      </w:pPr>
    </w:lvl>
    <w:lvl w:ilvl="1" w:tplc="80354154" w:tentative="1">
      <w:start w:val="1"/>
      <w:numFmt w:val="lowerLetter"/>
      <w:lvlText w:val="%2."/>
      <w:lvlJc w:val="left"/>
      <w:pPr>
        <w:ind w:left="1440" w:hanging="360"/>
      </w:pPr>
    </w:lvl>
    <w:lvl w:ilvl="2" w:tplc="80354154" w:tentative="1">
      <w:start w:val="1"/>
      <w:numFmt w:val="lowerRoman"/>
      <w:lvlText w:val="%3."/>
      <w:lvlJc w:val="right"/>
      <w:pPr>
        <w:ind w:left="2160" w:hanging="180"/>
      </w:pPr>
    </w:lvl>
    <w:lvl w:ilvl="3" w:tplc="80354154" w:tentative="1">
      <w:start w:val="1"/>
      <w:numFmt w:val="decimal"/>
      <w:lvlText w:val="%4."/>
      <w:lvlJc w:val="left"/>
      <w:pPr>
        <w:ind w:left="2880" w:hanging="360"/>
      </w:pPr>
    </w:lvl>
    <w:lvl w:ilvl="4" w:tplc="80354154" w:tentative="1">
      <w:start w:val="1"/>
      <w:numFmt w:val="lowerLetter"/>
      <w:lvlText w:val="%5."/>
      <w:lvlJc w:val="left"/>
      <w:pPr>
        <w:ind w:left="3600" w:hanging="360"/>
      </w:pPr>
    </w:lvl>
    <w:lvl w:ilvl="5" w:tplc="80354154" w:tentative="1">
      <w:start w:val="1"/>
      <w:numFmt w:val="lowerRoman"/>
      <w:lvlText w:val="%6."/>
      <w:lvlJc w:val="right"/>
      <w:pPr>
        <w:ind w:left="4320" w:hanging="180"/>
      </w:pPr>
    </w:lvl>
    <w:lvl w:ilvl="6" w:tplc="80354154" w:tentative="1">
      <w:start w:val="1"/>
      <w:numFmt w:val="decimal"/>
      <w:lvlText w:val="%7."/>
      <w:lvlJc w:val="left"/>
      <w:pPr>
        <w:ind w:left="5040" w:hanging="360"/>
      </w:pPr>
    </w:lvl>
    <w:lvl w:ilvl="7" w:tplc="80354154" w:tentative="1">
      <w:start w:val="1"/>
      <w:numFmt w:val="lowerLetter"/>
      <w:lvlText w:val="%8."/>
      <w:lvlJc w:val="left"/>
      <w:pPr>
        <w:ind w:left="5760" w:hanging="360"/>
      </w:pPr>
    </w:lvl>
    <w:lvl w:ilvl="8" w:tplc="8035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9">
    <w:multiLevelType w:val="hybridMultilevel"/>
    <w:lvl w:ilvl="0" w:tplc="33720885">
      <w:start w:val="1"/>
      <w:numFmt w:val="decimal"/>
      <w:lvlText w:val="%1."/>
      <w:lvlJc w:val="left"/>
      <w:pPr>
        <w:ind w:left="720" w:hanging="360"/>
      </w:pPr>
    </w:lvl>
    <w:lvl w:ilvl="1" w:tplc="33720885" w:tentative="1">
      <w:start w:val="1"/>
      <w:numFmt w:val="lowerLetter"/>
      <w:lvlText w:val="%2."/>
      <w:lvlJc w:val="left"/>
      <w:pPr>
        <w:ind w:left="1440" w:hanging="360"/>
      </w:pPr>
    </w:lvl>
    <w:lvl w:ilvl="2" w:tplc="33720885" w:tentative="1">
      <w:start w:val="1"/>
      <w:numFmt w:val="lowerRoman"/>
      <w:lvlText w:val="%3."/>
      <w:lvlJc w:val="right"/>
      <w:pPr>
        <w:ind w:left="2160" w:hanging="180"/>
      </w:pPr>
    </w:lvl>
    <w:lvl w:ilvl="3" w:tplc="33720885" w:tentative="1">
      <w:start w:val="1"/>
      <w:numFmt w:val="decimal"/>
      <w:lvlText w:val="%4."/>
      <w:lvlJc w:val="left"/>
      <w:pPr>
        <w:ind w:left="2880" w:hanging="360"/>
      </w:pPr>
    </w:lvl>
    <w:lvl w:ilvl="4" w:tplc="33720885" w:tentative="1">
      <w:start w:val="1"/>
      <w:numFmt w:val="lowerLetter"/>
      <w:lvlText w:val="%5."/>
      <w:lvlJc w:val="left"/>
      <w:pPr>
        <w:ind w:left="3600" w:hanging="360"/>
      </w:pPr>
    </w:lvl>
    <w:lvl w:ilvl="5" w:tplc="33720885" w:tentative="1">
      <w:start w:val="1"/>
      <w:numFmt w:val="lowerRoman"/>
      <w:lvlText w:val="%6."/>
      <w:lvlJc w:val="right"/>
      <w:pPr>
        <w:ind w:left="4320" w:hanging="180"/>
      </w:pPr>
    </w:lvl>
    <w:lvl w:ilvl="6" w:tplc="33720885" w:tentative="1">
      <w:start w:val="1"/>
      <w:numFmt w:val="decimal"/>
      <w:lvlText w:val="%7."/>
      <w:lvlJc w:val="left"/>
      <w:pPr>
        <w:ind w:left="5040" w:hanging="360"/>
      </w:pPr>
    </w:lvl>
    <w:lvl w:ilvl="7" w:tplc="33720885" w:tentative="1">
      <w:start w:val="1"/>
      <w:numFmt w:val="lowerLetter"/>
      <w:lvlText w:val="%8."/>
      <w:lvlJc w:val="left"/>
      <w:pPr>
        <w:ind w:left="5760" w:hanging="360"/>
      </w:pPr>
    </w:lvl>
    <w:lvl w:ilvl="8" w:tplc="3372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8">
    <w:multiLevelType w:val="hybridMultilevel"/>
    <w:lvl w:ilvl="0" w:tplc="12180696">
      <w:start w:val="1"/>
      <w:numFmt w:val="decimal"/>
      <w:lvlText w:val="%1."/>
      <w:lvlJc w:val="left"/>
      <w:pPr>
        <w:ind w:left="720" w:hanging="360"/>
      </w:pPr>
    </w:lvl>
    <w:lvl w:ilvl="1" w:tplc="12180696" w:tentative="1">
      <w:start w:val="1"/>
      <w:numFmt w:val="lowerLetter"/>
      <w:lvlText w:val="%2."/>
      <w:lvlJc w:val="left"/>
      <w:pPr>
        <w:ind w:left="1440" w:hanging="360"/>
      </w:pPr>
    </w:lvl>
    <w:lvl w:ilvl="2" w:tplc="12180696" w:tentative="1">
      <w:start w:val="1"/>
      <w:numFmt w:val="lowerRoman"/>
      <w:lvlText w:val="%3."/>
      <w:lvlJc w:val="right"/>
      <w:pPr>
        <w:ind w:left="2160" w:hanging="180"/>
      </w:pPr>
    </w:lvl>
    <w:lvl w:ilvl="3" w:tplc="12180696" w:tentative="1">
      <w:start w:val="1"/>
      <w:numFmt w:val="decimal"/>
      <w:lvlText w:val="%4."/>
      <w:lvlJc w:val="left"/>
      <w:pPr>
        <w:ind w:left="2880" w:hanging="360"/>
      </w:pPr>
    </w:lvl>
    <w:lvl w:ilvl="4" w:tplc="12180696" w:tentative="1">
      <w:start w:val="1"/>
      <w:numFmt w:val="lowerLetter"/>
      <w:lvlText w:val="%5."/>
      <w:lvlJc w:val="left"/>
      <w:pPr>
        <w:ind w:left="3600" w:hanging="360"/>
      </w:pPr>
    </w:lvl>
    <w:lvl w:ilvl="5" w:tplc="12180696" w:tentative="1">
      <w:start w:val="1"/>
      <w:numFmt w:val="lowerRoman"/>
      <w:lvlText w:val="%6."/>
      <w:lvlJc w:val="right"/>
      <w:pPr>
        <w:ind w:left="4320" w:hanging="180"/>
      </w:pPr>
    </w:lvl>
    <w:lvl w:ilvl="6" w:tplc="12180696" w:tentative="1">
      <w:start w:val="1"/>
      <w:numFmt w:val="decimal"/>
      <w:lvlText w:val="%7."/>
      <w:lvlJc w:val="left"/>
      <w:pPr>
        <w:ind w:left="5040" w:hanging="360"/>
      </w:pPr>
    </w:lvl>
    <w:lvl w:ilvl="7" w:tplc="12180696" w:tentative="1">
      <w:start w:val="1"/>
      <w:numFmt w:val="lowerLetter"/>
      <w:lvlText w:val="%8."/>
      <w:lvlJc w:val="left"/>
      <w:pPr>
        <w:ind w:left="5760" w:hanging="360"/>
      </w:pPr>
    </w:lvl>
    <w:lvl w:ilvl="8" w:tplc="1218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7">
    <w:multiLevelType w:val="hybridMultilevel"/>
    <w:lvl w:ilvl="0" w:tplc="47826804">
      <w:start w:val="1"/>
      <w:numFmt w:val="decimal"/>
      <w:lvlText w:val="%1."/>
      <w:lvlJc w:val="left"/>
      <w:pPr>
        <w:ind w:left="720" w:hanging="360"/>
      </w:pPr>
    </w:lvl>
    <w:lvl w:ilvl="1" w:tplc="47826804" w:tentative="1">
      <w:start w:val="1"/>
      <w:numFmt w:val="lowerLetter"/>
      <w:lvlText w:val="%2."/>
      <w:lvlJc w:val="left"/>
      <w:pPr>
        <w:ind w:left="1440" w:hanging="360"/>
      </w:pPr>
    </w:lvl>
    <w:lvl w:ilvl="2" w:tplc="47826804" w:tentative="1">
      <w:start w:val="1"/>
      <w:numFmt w:val="lowerRoman"/>
      <w:lvlText w:val="%3."/>
      <w:lvlJc w:val="right"/>
      <w:pPr>
        <w:ind w:left="2160" w:hanging="180"/>
      </w:pPr>
    </w:lvl>
    <w:lvl w:ilvl="3" w:tplc="47826804" w:tentative="1">
      <w:start w:val="1"/>
      <w:numFmt w:val="decimal"/>
      <w:lvlText w:val="%4."/>
      <w:lvlJc w:val="left"/>
      <w:pPr>
        <w:ind w:left="2880" w:hanging="360"/>
      </w:pPr>
    </w:lvl>
    <w:lvl w:ilvl="4" w:tplc="47826804" w:tentative="1">
      <w:start w:val="1"/>
      <w:numFmt w:val="lowerLetter"/>
      <w:lvlText w:val="%5."/>
      <w:lvlJc w:val="left"/>
      <w:pPr>
        <w:ind w:left="3600" w:hanging="360"/>
      </w:pPr>
    </w:lvl>
    <w:lvl w:ilvl="5" w:tplc="47826804" w:tentative="1">
      <w:start w:val="1"/>
      <w:numFmt w:val="lowerRoman"/>
      <w:lvlText w:val="%6."/>
      <w:lvlJc w:val="right"/>
      <w:pPr>
        <w:ind w:left="4320" w:hanging="180"/>
      </w:pPr>
    </w:lvl>
    <w:lvl w:ilvl="6" w:tplc="47826804" w:tentative="1">
      <w:start w:val="1"/>
      <w:numFmt w:val="decimal"/>
      <w:lvlText w:val="%7."/>
      <w:lvlJc w:val="left"/>
      <w:pPr>
        <w:ind w:left="5040" w:hanging="360"/>
      </w:pPr>
    </w:lvl>
    <w:lvl w:ilvl="7" w:tplc="47826804" w:tentative="1">
      <w:start w:val="1"/>
      <w:numFmt w:val="lowerLetter"/>
      <w:lvlText w:val="%8."/>
      <w:lvlJc w:val="left"/>
      <w:pPr>
        <w:ind w:left="5760" w:hanging="360"/>
      </w:pPr>
    </w:lvl>
    <w:lvl w:ilvl="8" w:tplc="4782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6">
    <w:multiLevelType w:val="hybridMultilevel"/>
    <w:lvl w:ilvl="0" w:tplc="77301937">
      <w:start w:val="1"/>
      <w:numFmt w:val="decimal"/>
      <w:lvlText w:val="%1."/>
      <w:lvlJc w:val="left"/>
      <w:pPr>
        <w:ind w:left="720" w:hanging="360"/>
      </w:pPr>
    </w:lvl>
    <w:lvl w:ilvl="1" w:tplc="77301937" w:tentative="1">
      <w:start w:val="1"/>
      <w:numFmt w:val="lowerLetter"/>
      <w:lvlText w:val="%2."/>
      <w:lvlJc w:val="left"/>
      <w:pPr>
        <w:ind w:left="1440" w:hanging="360"/>
      </w:pPr>
    </w:lvl>
    <w:lvl w:ilvl="2" w:tplc="77301937" w:tentative="1">
      <w:start w:val="1"/>
      <w:numFmt w:val="lowerRoman"/>
      <w:lvlText w:val="%3."/>
      <w:lvlJc w:val="right"/>
      <w:pPr>
        <w:ind w:left="2160" w:hanging="180"/>
      </w:pPr>
    </w:lvl>
    <w:lvl w:ilvl="3" w:tplc="77301937" w:tentative="1">
      <w:start w:val="1"/>
      <w:numFmt w:val="decimal"/>
      <w:lvlText w:val="%4."/>
      <w:lvlJc w:val="left"/>
      <w:pPr>
        <w:ind w:left="2880" w:hanging="360"/>
      </w:pPr>
    </w:lvl>
    <w:lvl w:ilvl="4" w:tplc="77301937" w:tentative="1">
      <w:start w:val="1"/>
      <w:numFmt w:val="lowerLetter"/>
      <w:lvlText w:val="%5."/>
      <w:lvlJc w:val="left"/>
      <w:pPr>
        <w:ind w:left="3600" w:hanging="360"/>
      </w:pPr>
    </w:lvl>
    <w:lvl w:ilvl="5" w:tplc="77301937" w:tentative="1">
      <w:start w:val="1"/>
      <w:numFmt w:val="lowerRoman"/>
      <w:lvlText w:val="%6."/>
      <w:lvlJc w:val="right"/>
      <w:pPr>
        <w:ind w:left="4320" w:hanging="180"/>
      </w:pPr>
    </w:lvl>
    <w:lvl w:ilvl="6" w:tplc="77301937" w:tentative="1">
      <w:start w:val="1"/>
      <w:numFmt w:val="decimal"/>
      <w:lvlText w:val="%7."/>
      <w:lvlJc w:val="left"/>
      <w:pPr>
        <w:ind w:left="5040" w:hanging="360"/>
      </w:pPr>
    </w:lvl>
    <w:lvl w:ilvl="7" w:tplc="77301937" w:tentative="1">
      <w:start w:val="1"/>
      <w:numFmt w:val="lowerLetter"/>
      <w:lvlText w:val="%8."/>
      <w:lvlJc w:val="left"/>
      <w:pPr>
        <w:ind w:left="5760" w:hanging="360"/>
      </w:pPr>
    </w:lvl>
    <w:lvl w:ilvl="8" w:tplc="7730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5">
    <w:multiLevelType w:val="hybridMultilevel"/>
    <w:lvl w:ilvl="0" w:tplc="49801862">
      <w:start w:val="1"/>
      <w:numFmt w:val="decimal"/>
      <w:lvlText w:val="%1."/>
      <w:lvlJc w:val="left"/>
      <w:pPr>
        <w:ind w:left="720" w:hanging="360"/>
      </w:pPr>
    </w:lvl>
    <w:lvl w:ilvl="1" w:tplc="49801862" w:tentative="1">
      <w:start w:val="1"/>
      <w:numFmt w:val="lowerLetter"/>
      <w:lvlText w:val="%2."/>
      <w:lvlJc w:val="left"/>
      <w:pPr>
        <w:ind w:left="1440" w:hanging="360"/>
      </w:pPr>
    </w:lvl>
    <w:lvl w:ilvl="2" w:tplc="49801862" w:tentative="1">
      <w:start w:val="1"/>
      <w:numFmt w:val="lowerRoman"/>
      <w:lvlText w:val="%3."/>
      <w:lvlJc w:val="right"/>
      <w:pPr>
        <w:ind w:left="2160" w:hanging="180"/>
      </w:pPr>
    </w:lvl>
    <w:lvl w:ilvl="3" w:tplc="49801862" w:tentative="1">
      <w:start w:val="1"/>
      <w:numFmt w:val="decimal"/>
      <w:lvlText w:val="%4."/>
      <w:lvlJc w:val="left"/>
      <w:pPr>
        <w:ind w:left="2880" w:hanging="360"/>
      </w:pPr>
    </w:lvl>
    <w:lvl w:ilvl="4" w:tplc="49801862" w:tentative="1">
      <w:start w:val="1"/>
      <w:numFmt w:val="lowerLetter"/>
      <w:lvlText w:val="%5."/>
      <w:lvlJc w:val="left"/>
      <w:pPr>
        <w:ind w:left="3600" w:hanging="360"/>
      </w:pPr>
    </w:lvl>
    <w:lvl w:ilvl="5" w:tplc="49801862" w:tentative="1">
      <w:start w:val="1"/>
      <w:numFmt w:val="lowerRoman"/>
      <w:lvlText w:val="%6."/>
      <w:lvlJc w:val="right"/>
      <w:pPr>
        <w:ind w:left="4320" w:hanging="180"/>
      </w:pPr>
    </w:lvl>
    <w:lvl w:ilvl="6" w:tplc="49801862" w:tentative="1">
      <w:start w:val="1"/>
      <w:numFmt w:val="decimal"/>
      <w:lvlText w:val="%7."/>
      <w:lvlJc w:val="left"/>
      <w:pPr>
        <w:ind w:left="5040" w:hanging="360"/>
      </w:pPr>
    </w:lvl>
    <w:lvl w:ilvl="7" w:tplc="49801862" w:tentative="1">
      <w:start w:val="1"/>
      <w:numFmt w:val="lowerLetter"/>
      <w:lvlText w:val="%8."/>
      <w:lvlJc w:val="left"/>
      <w:pPr>
        <w:ind w:left="5760" w:hanging="360"/>
      </w:pPr>
    </w:lvl>
    <w:lvl w:ilvl="8" w:tplc="4980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4">
    <w:multiLevelType w:val="hybridMultilevel"/>
    <w:lvl w:ilvl="0" w:tplc="49013816">
      <w:start w:val="1"/>
      <w:numFmt w:val="decimal"/>
      <w:lvlText w:val="%1."/>
      <w:lvlJc w:val="left"/>
      <w:pPr>
        <w:ind w:left="720" w:hanging="360"/>
      </w:pPr>
    </w:lvl>
    <w:lvl w:ilvl="1" w:tplc="49013816" w:tentative="1">
      <w:start w:val="1"/>
      <w:numFmt w:val="lowerLetter"/>
      <w:lvlText w:val="%2."/>
      <w:lvlJc w:val="left"/>
      <w:pPr>
        <w:ind w:left="1440" w:hanging="360"/>
      </w:pPr>
    </w:lvl>
    <w:lvl w:ilvl="2" w:tplc="49013816" w:tentative="1">
      <w:start w:val="1"/>
      <w:numFmt w:val="lowerRoman"/>
      <w:lvlText w:val="%3."/>
      <w:lvlJc w:val="right"/>
      <w:pPr>
        <w:ind w:left="2160" w:hanging="180"/>
      </w:pPr>
    </w:lvl>
    <w:lvl w:ilvl="3" w:tplc="49013816" w:tentative="1">
      <w:start w:val="1"/>
      <w:numFmt w:val="decimal"/>
      <w:lvlText w:val="%4."/>
      <w:lvlJc w:val="left"/>
      <w:pPr>
        <w:ind w:left="2880" w:hanging="360"/>
      </w:pPr>
    </w:lvl>
    <w:lvl w:ilvl="4" w:tplc="49013816" w:tentative="1">
      <w:start w:val="1"/>
      <w:numFmt w:val="lowerLetter"/>
      <w:lvlText w:val="%5."/>
      <w:lvlJc w:val="left"/>
      <w:pPr>
        <w:ind w:left="3600" w:hanging="360"/>
      </w:pPr>
    </w:lvl>
    <w:lvl w:ilvl="5" w:tplc="49013816" w:tentative="1">
      <w:start w:val="1"/>
      <w:numFmt w:val="lowerRoman"/>
      <w:lvlText w:val="%6."/>
      <w:lvlJc w:val="right"/>
      <w:pPr>
        <w:ind w:left="4320" w:hanging="180"/>
      </w:pPr>
    </w:lvl>
    <w:lvl w:ilvl="6" w:tplc="49013816" w:tentative="1">
      <w:start w:val="1"/>
      <w:numFmt w:val="decimal"/>
      <w:lvlText w:val="%7."/>
      <w:lvlJc w:val="left"/>
      <w:pPr>
        <w:ind w:left="5040" w:hanging="360"/>
      </w:pPr>
    </w:lvl>
    <w:lvl w:ilvl="7" w:tplc="49013816" w:tentative="1">
      <w:start w:val="1"/>
      <w:numFmt w:val="lowerLetter"/>
      <w:lvlText w:val="%8."/>
      <w:lvlJc w:val="left"/>
      <w:pPr>
        <w:ind w:left="5760" w:hanging="360"/>
      </w:pPr>
    </w:lvl>
    <w:lvl w:ilvl="8" w:tplc="4901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3">
    <w:multiLevelType w:val="hybridMultilevel"/>
    <w:lvl w:ilvl="0" w:tplc="18211634">
      <w:start w:val="1"/>
      <w:numFmt w:val="decimal"/>
      <w:lvlText w:val="%1."/>
      <w:lvlJc w:val="left"/>
      <w:pPr>
        <w:ind w:left="720" w:hanging="360"/>
      </w:pPr>
    </w:lvl>
    <w:lvl w:ilvl="1" w:tplc="18211634" w:tentative="1">
      <w:start w:val="1"/>
      <w:numFmt w:val="lowerLetter"/>
      <w:lvlText w:val="%2."/>
      <w:lvlJc w:val="left"/>
      <w:pPr>
        <w:ind w:left="1440" w:hanging="360"/>
      </w:pPr>
    </w:lvl>
    <w:lvl w:ilvl="2" w:tplc="18211634" w:tentative="1">
      <w:start w:val="1"/>
      <w:numFmt w:val="lowerRoman"/>
      <w:lvlText w:val="%3."/>
      <w:lvlJc w:val="right"/>
      <w:pPr>
        <w:ind w:left="2160" w:hanging="180"/>
      </w:pPr>
    </w:lvl>
    <w:lvl w:ilvl="3" w:tplc="18211634" w:tentative="1">
      <w:start w:val="1"/>
      <w:numFmt w:val="decimal"/>
      <w:lvlText w:val="%4."/>
      <w:lvlJc w:val="left"/>
      <w:pPr>
        <w:ind w:left="2880" w:hanging="360"/>
      </w:pPr>
    </w:lvl>
    <w:lvl w:ilvl="4" w:tplc="18211634" w:tentative="1">
      <w:start w:val="1"/>
      <w:numFmt w:val="lowerLetter"/>
      <w:lvlText w:val="%5."/>
      <w:lvlJc w:val="left"/>
      <w:pPr>
        <w:ind w:left="3600" w:hanging="360"/>
      </w:pPr>
    </w:lvl>
    <w:lvl w:ilvl="5" w:tplc="18211634" w:tentative="1">
      <w:start w:val="1"/>
      <w:numFmt w:val="lowerRoman"/>
      <w:lvlText w:val="%6."/>
      <w:lvlJc w:val="right"/>
      <w:pPr>
        <w:ind w:left="4320" w:hanging="180"/>
      </w:pPr>
    </w:lvl>
    <w:lvl w:ilvl="6" w:tplc="18211634" w:tentative="1">
      <w:start w:val="1"/>
      <w:numFmt w:val="decimal"/>
      <w:lvlText w:val="%7."/>
      <w:lvlJc w:val="left"/>
      <w:pPr>
        <w:ind w:left="5040" w:hanging="360"/>
      </w:pPr>
    </w:lvl>
    <w:lvl w:ilvl="7" w:tplc="18211634" w:tentative="1">
      <w:start w:val="1"/>
      <w:numFmt w:val="lowerLetter"/>
      <w:lvlText w:val="%8."/>
      <w:lvlJc w:val="left"/>
      <w:pPr>
        <w:ind w:left="5760" w:hanging="360"/>
      </w:pPr>
    </w:lvl>
    <w:lvl w:ilvl="8" w:tplc="1821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2">
    <w:multiLevelType w:val="hybridMultilevel"/>
    <w:lvl w:ilvl="0" w:tplc="36480782">
      <w:start w:val="1"/>
      <w:numFmt w:val="decimal"/>
      <w:lvlText w:val="%1."/>
      <w:lvlJc w:val="left"/>
      <w:pPr>
        <w:ind w:left="720" w:hanging="360"/>
      </w:pPr>
    </w:lvl>
    <w:lvl w:ilvl="1" w:tplc="36480782" w:tentative="1">
      <w:start w:val="1"/>
      <w:numFmt w:val="lowerLetter"/>
      <w:lvlText w:val="%2."/>
      <w:lvlJc w:val="left"/>
      <w:pPr>
        <w:ind w:left="1440" w:hanging="360"/>
      </w:pPr>
    </w:lvl>
    <w:lvl w:ilvl="2" w:tplc="36480782" w:tentative="1">
      <w:start w:val="1"/>
      <w:numFmt w:val="lowerRoman"/>
      <w:lvlText w:val="%3."/>
      <w:lvlJc w:val="right"/>
      <w:pPr>
        <w:ind w:left="2160" w:hanging="180"/>
      </w:pPr>
    </w:lvl>
    <w:lvl w:ilvl="3" w:tplc="36480782" w:tentative="1">
      <w:start w:val="1"/>
      <w:numFmt w:val="decimal"/>
      <w:lvlText w:val="%4."/>
      <w:lvlJc w:val="left"/>
      <w:pPr>
        <w:ind w:left="2880" w:hanging="360"/>
      </w:pPr>
    </w:lvl>
    <w:lvl w:ilvl="4" w:tplc="36480782" w:tentative="1">
      <w:start w:val="1"/>
      <w:numFmt w:val="lowerLetter"/>
      <w:lvlText w:val="%5."/>
      <w:lvlJc w:val="left"/>
      <w:pPr>
        <w:ind w:left="3600" w:hanging="360"/>
      </w:pPr>
    </w:lvl>
    <w:lvl w:ilvl="5" w:tplc="36480782" w:tentative="1">
      <w:start w:val="1"/>
      <w:numFmt w:val="lowerRoman"/>
      <w:lvlText w:val="%6."/>
      <w:lvlJc w:val="right"/>
      <w:pPr>
        <w:ind w:left="4320" w:hanging="180"/>
      </w:pPr>
    </w:lvl>
    <w:lvl w:ilvl="6" w:tplc="36480782" w:tentative="1">
      <w:start w:val="1"/>
      <w:numFmt w:val="decimal"/>
      <w:lvlText w:val="%7."/>
      <w:lvlJc w:val="left"/>
      <w:pPr>
        <w:ind w:left="5040" w:hanging="360"/>
      </w:pPr>
    </w:lvl>
    <w:lvl w:ilvl="7" w:tplc="36480782" w:tentative="1">
      <w:start w:val="1"/>
      <w:numFmt w:val="lowerLetter"/>
      <w:lvlText w:val="%8."/>
      <w:lvlJc w:val="left"/>
      <w:pPr>
        <w:ind w:left="5760" w:hanging="360"/>
      </w:pPr>
    </w:lvl>
    <w:lvl w:ilvl="8" w:tplc="3648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1">
    <w:multiLevelType w:val="hybridMultilevel"/>
    <w:lvl w:ilvl="0" w:tplc="29683699">
      <w:start w:val="1"/>
      <w:numFmt w:val="decimal"/>
      <w:lvlText w:val="%1."/>
      <w:lvlJc w:val="left"/>
      <w:pPr>
        <w:ind w:left="720" w:hanging="360"/>
      </w:pPr>
    </w:lvl>
    <w:lvl w:ilvl="1" w:tplc="29683699" w:tentative="1">
      <w:start w:val="1"/>
      <w:numFmt w:val="lowerLetter"/>
      <w:lvlText w:val="%2."/>
      <w:lvlJc w:val="left"/>
      <w:pPr>
        <w:ind w:left="1440" w:hanging="360"/>
      </w:pPr>
    </w:lvl>
    <w:lvl w:ilvl="2" w:tplc="29683699" w:tentative="1">
      <w:start w:val="1"/>
      <w:numFmt w:val="lowerRoman"/>
      <w:lvlText w:val="%3."/>
      <w:lvlJc w:val="right"/>
      <w:pPr>
        <w:ind w:left="2160" w:hanging="180"/>
      </w:pPr>
    </w:lvl>
    <w:lvl w:ilvl="3" w:tplc="29683699" w:tentative="1">
      <w:start w:val="1"/>
      <w:numFmt w:val="decimal"/>
      <w:lvlText w:val="%4."/>
      <w:lvlJc w:val="left"/>
      <w:pPr>
        <w:ind w:left="2880" w:hanging="360"/>
      </w:pPr>
    </w:lvl>
    <w:lvl w:ilvl="4" w:tplc="29683699" w:tentative="1">
      <w:start w:val="1"/>
      <w:numFmt w:val="lowerLetter"/>
      <w:lvlText w:val="%5."/>
      <w:lvlJc w:val="left"/>
      <w:pPr>
        <w:ind w:left="3600" w:hanging="360"/>
      </w:pPr>
    </w:lvl>
    <w:lvl w:ilvl="5" w:tplc="29683699" w:tentative="1">
      <w:start w:val="1"/>
      <w:numFmt w:val="lowerRoman"/>
      <w:lvlText w:val="%6."/>
      <w:lvlJc w:val="right"/>
      <w:pPr>
        <w:ind w:left="4320" w:hanging="180"/>
      </w:pPr>
    </w:lvl>
    <w:lvl w:ilvl="6" w:tplc="29683699" w:tentative="1">
      <w:start w:val="1"/>
      <w:numFmt w:val="decimal"/>
      <w:lvlText w:val="%7."/>
      <w:lvlJc w:val="left"/>
      <w:pPr>
        <w:ind w:left="5040" w:hanging="360"/>
      </w:pPr>
    </w:lvl>
    <w:lvl w:ilvl="7" w:tplc="29683699" w:tentative="1">
      <w:start w:val="1"/>
      <w:numFmt w:val="lowerLetter"/>
      <w:lvlText w:val="%8."/>
      <w:lvlJc w:val="left"/>
      <w:pPr>
        <w:ind w:left="5760" w:hanging="360"/>
      </w:pPr>
    </w:lvl>
    <w:lvl w:ilvl="8" w:tplc="2968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0">
    <w:multiLevelType w:val="hybridMultilevel"/>
    <w:lvl w:ilvl="0" w:tplc="98206727">
      <w:start w:val="1"/>
      <w:numFmt w:val="decimal"/>
      <w:lvlText w:val="%1."/>
      <w:lvlJc w:val="left"/>
      <w:pPr>
        <w:ind w:left="720" w:hanging="360"/>
      </w:pPr>
    </w:lvl>
    <w:lvl w:ilvl="1" w:tplc="98206727" w:tentative="1">
      <w:start w:val="1"/>
      <w:numFmt w:val="lowerLetter"/>
      <w:lvlText w:val="%2."/>
      <w:lvlJc w:val="left"/>
      <w:pPr>
        <w:ind w:left="1440" w:hanging="360"/>
      </w:pPr>
    </w:lvl>
    <w:lvl w:ilvl="2" w:tplc="98206727" w:tentative="1">
      <w:start w:val="1"/>
      <w:numFmt w:val="lowerRoman"/>
      <w:lvlText w:val="%3."/>
      <w:lvlJc w:val="right"/>
      <w:pPr>
        <w:ind w:left="2160" w:hanging="180"/>
      </w:pPr>
    </w:lvl>
    <w:lvl w:ilvl="3" w:tplc="98206727" w:tentative="1">
      <w:start w:val="1"/>
      <w:numFmt w:val="decimal"/>
      <w:lvlText w:val="%4."/>
      <w:lvlJc w:val="left"/>
      <w:pPr>
        <w:ind w:left="2880" w:hanging="360"/>
      </w:pPr>
    </w:lvl>
    <w:lvl w:ilvl="4" w:tplc="98206727" w:tentative="1">
      <w:start w:val="1"/>
      <w:numFmt w:val="lowerLetter"/>
      <w:lvlText w:val="%5."/>
      <w:lvlJc w:val="left"/>
      <w:pPr>
        <w:ind w:left="3600" w:hanging="360"/>
      </w:pPr>
    </w:lvl>
    <w:lvl w:ilvl="5" w:tplc="98206727" w:tentative="1">
      <w:start w:val="1"/>
      <w:numFmt w:val="lowerRoman"/>
      <w:lvlText w:val="%6."/>
      <w:lvlJc w:val="right"/>
      <w:pPr>
        <w:ind w:left="4320" w:hanging="180"/>
      </w:pPr>
    </w:lvl>
    <w:lvl w:ilvl="6" w:tplc="98206727" w:tentative="1">
      <w:start w:val="1"/>
      <w:numFmt w:val="decimal"/>
      <w:lvlText w:val="%7."/>
      <w:lvlJc w:val="left"/>
      <w:pPr>
        <w:ind w:left="5040" w:hanging="360"/>
      </w:pPr>
    </w:lvl>
    <w:lvl w:ilvl="7" w:tplc="98206727" w:tentative="1">
      <w:start w:val="1"/>
      <w:numFmt w:val="lowerLetter"/>
      <w:lvlText w:val="%8."/>
      <w:lvlJc w:val="left"/>
      <w:pPr>
        <w:ind w:left="5760" w:hanging="360"/>
      </w:pPr>
    </w:lvl>
    <w:lvl w:ilvl="8" w:tplc="9820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9">
    <w:multiLevelType w:val="hybridMultilevel"/>
    <w:lvl w:ilvl="0" w:tplc="15812404">
      <w:start w:val="1"/>
      <w:numFmt w:val="decimal"/>
      <w:lvlText w:val="%1."/>
      <w:lvlJc w:val="left"/>
      <w:pPr>
        <w:ind w:left="720" w:hanging="360"/>
      </w:pPr>
    </w:lvl>
    <w:lvl w:ilvl="1" w:tplc="15812404" w:tentative="1">
      <w:start w:val="1"/>
      <w:numFmt w:val="lowerLetter"/>
      <w:lvlText w:val="%2."/>
      <w:lvlJc w:val="left"/>
      <w:pPr>
        <w:ind w:left="1440" w:hanging="360"/>
      </w:pPr>
    </w:lvl>
    <w:lvl w:ilvl="2" w:tplc="15812404" w:tentative="1">
      <w:start w:val="1"/>
      <w:numFmt w:val="lowerRoman"/>
      <w:lvlText w:val="%3."/>
      <w:lvlJc w:val="right"/>
      <w:pPr>
        <w:ind w:left="2160" w:hanging="180"/>
      </w:pPr>
    </w:lvl>
    <w:lvl w:ilvl="3" w:tplc="15812404" w:tentative="1">
      <w:start w:val="1"/>
      <w:numFmt w:val="decimal"/>
      <w:lvlText w:val="%4."/>
      <w:lvlJc w:val="left"/>
      <w:pPr>
        <w:ind w:left="2880" w:hanging="360"/>
      </w:pPr>
    </w:lvl>
    <w:lvl w:ilvl="4" w:tplc="15812404" w:tentative="1">
      <w:start w:val="1"/>
      <w:numFmt w:val="lowerLetter"/>
      <w:lvlText w:val="%5."/>
      <w:lvlJc w:val="left"/>
      <w:pPr>
        <w:ind w:left="3600" w:hanging="360"/>
      </w:pPr>
    </w:lvl>
    <w:lvl w:ilvl="5" w:tplc="15812404" w:tentative="1">
      <w:start w:val="1"/>
      <w:numFmt w:val="lowerRoman"/>
      <w:lvlText w:val="%6."/>
      <w:lvlJc w:val="right"/>
      <w:pPr>
        <w:ind w:left="4320" w:hanging="180"/>
      </w:pPr>
    </w:lvl>
    <w:lvl w:ilvl="6" w:tplc="15812404" w:tentative="1">
      <w:start w:val="1"/>
      <w:numFmt w:val="decimal"/>
      <w:lvlText w:val="%7."/>
      <w:lvlJc w:val="left"/>
      <w:pPr>
        <w:ind w:left="5040" w:hanging="360"/>
      </w:pPr>
    </w:lvl>
    <w:lvl w:ilvl="7" w:tplc="15812404" w:tentative="1">
      <w:start w:val="1"/>
      <w:numFmt w:val="lowerLetter"/>
      <w:lvlText w:val="%8."/>
      <w:lvlJc w:val="left"/>
      <w:pPr>
        <w:ind w:left="5760" w:hanging="360"/>
      </w:pPr>
    </w:lvl>
    <w:lvl w:ilvl="8" w:tplc="1581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8">
    <w:multiLevelType w:val="hybridMultilevel"/>
    <w:lvl w:ilvl="0" w:tplc="61674072">
      <w:start w:val="1"/>
      <w:numFmt w:val="decimal"/>
      <w:lvlText w:val="%1."/>
      <w:lvlJc w:val="left"/>
      <w:pPr>
        <w:ind w:left="720" w:hanging="360"/>
      </w:pPr>
    </w:lvl>
    <w:lvl w:ilvl="1" w:tplc="61674072" w:tentative="1">
      <w:start w:val="1"/>
      <w:numFmt w:val="lowerLetter"/>
      <w:lvlText w:val="%2."/>
      <w:lvlJc w:val="left"/>
      <w:pPr>
        <w:ind w:left="1440" w:hanging="360"/>
      </w:pPr>
    </w:lvl>
    <w:lvl w:ilvl="2" w:tplc="61674072" w:tentative="1">
      <w:start w:val="1"/>
      <w:numFmt w:val="lowerRoman"/>
      <w:lvlText w:val="%3."/>
      <w:lvlJc w:val="right"/>
      <w:pPr>
        <w:ind w:left="2160" w:hanging="180"/>
      </w:pPr>
    </w:lvl>
    <w:lvl w:ilvl="3" w:tplc="61674072" w:tentative="1">
      <w:start w:val="1"/>
      <w:numFmt w:val="decimal"/>
      <w:lvlText w:val="%4."/>
      <w:lvlJc w:val="left"/>
      <w:pPr>
        <w:ind w:left="2880" w:hanging="360"/>
      </w:pPr>
    </w:lvl>
    <w:lvl w:ilvl="4" w:tplc="61674072" w:tentative="1">
      <w:start w:val="1"/>
      <w:numFmt w:val="lowerLetter"/>
      <w:lvlText w:val="%5."/>
      <w:lvlJc w:val="left"/>
      <w:pPr>
        <w:ind w:left="3600" w:hanging="360"/>
      </w:pPr>
    </w:lvl>
    <w:lvl w:ilvl="5" w:tplc="61674072" w:tentative="1">
      <w:start w:val="1"/>
      <w:numFmt w:val="lowerRoman"/>
      <w:lvlText w:val="%6."/>
      <w:lvlJc w:val="right"/>
      <w:pPr>
        <w:ind w:left="4320" w:hanging="180"/>
      </w:pPr>
    </w:lvl>
    <w:lvl w:ilvl="6" w:tplc="61674072" w:tentative="1">
      <w:start w:val="1"/>
      <w:numFmt w:val="decimal"/>
      <w:lvlText w:val="%7."/>
      <w:lvlJc w:val="left"/>
      <w:pPr>
        <w:ind w:left="5040" w:hanging="360"/>
      </w:pPr>
    </w:lvl>
    <w:lvl w:ilvl="7" w:tplc="61674072" w:tentative="1">
      <w:start w:val="1"/>
      <w:numFmt w:val="lowerLetter"/>
      <w:lvlText w:val="%8."/>
      <w:lvlJc w:val="left"/>
      <w:pPr>
        <w:ind w:left="5760" w:hanging="360"/>
      </w:pPr>
    </w:lvl>
    <w:lvl w:ilvl="8" w:tplc="6167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7">
    <w:multiLevelType w:val="hybridMultilevel"/>
    <w:lvl w:ilvl="0" w:tplc="27522367">
      <w:start w:val="1"/>
      <w:numFmt w:val="decimal"/>
      <w:lvlText w:val="%1."/>
      <w:lvlJc w:val="left"/>
      <w:pPr>
        <w:ind w:left="720" w:hanging="360"/>
      </w:pPr>
    </w:lvl>
    <w:lvl w:ilvl="1" w:tplc="27522367" w:tentative="1">
      <w:start w:val="1"/>
      <w:numFmt w:val="lowerLetter"/>
      <w:lvlText w:val="%2."/>
      <w:lvlJc w:val="left"/>
      <w:pPr>
        <w:ind w:left="1440" w:hanging="360"/>
      </w:pPr>
    </w:lvl>
    <w:lvl w:ilvl="2" w:tplc="27522367" w:tentative="1">
      <w:start w:val="1"/>
      <w:numFmt w:val="lowerRoman"/>
      <w:lvlText w:val="%3."/>
      <w:lvlJc w:val="right"/>
      <w:pPr>
        <w:ind w:left="2160" w:hanging="180"/>
      </w:pPr>
    </w:lvl>
    <w:lvl w:ilvl="3" w:tplc="27522367" w:tentative="1">
      <w:start w:val="1"/>
      <w:numFmt w:val="decimal"/>
      <w:lvlText w:val="%4."/>
      <w:lvlJc w:val="left"/>
      <w:pPr>
        <w:ind w:left="2880" w:hanging="360"/>
      </w:pPr>
    </w:lvl>
    <w:lvl w:ilvl="4" w:tplc="27522367" w:tentative="1">
      <w:start w:val="1"/>
      <w:numFmt w:val="lowerLetter"/>
      <w:lvlText w:val="%5."/>
      <w:lvlJc w:val="left"/>
      <w:pPr>
        <w:ind w:left="3600" w:hanging="360"/>
      </w:pPr>
    </w:lvl>
    <w:lvl w:ilvl="5" w:tplc="27522367" w:tentative="1">
      <w:start w:val="1"/>
      <w:numFmt w:val="lowerRoman"/>
      <w:lvlText w:val="%6."/>
      <w:lvlJc w:val="right"/>
      <w:pPr>
        <w:ind w:left="4320" w:hanging="180"/>
      </w:pPr>
    </w:lvl>
    <w:lvl w:ilvl="6" w:tplc="27522367" w:tentative="1">
      <w:start w:val="1"/>
      <w:numFmt w:val="decimal"/>
      <w:lvlText w:val="%7."/>
      <w:lvlJc w:val="left"/>
      <w:pPr>
        <w:ind w:left="5040" w:hanging="360"/>
      </w:pPr>
    </w:lvl>
    <w:lvl w:ilvl="7" w:tplc="27522367" w:tentative="1">
      <w:start w:val="1"/>
      <w:numFmt w:val="lowerLetter"/>
      <w:lvlText w:val="%8."/>
      <w:lvlJc w:val="left"/>
      <w:pPr>
        <w:ind w:left="5760" w:hanging="360"/>
      </w:pPr>
    </w:lvl>
    <w:lvl w:ilvl="8" w:tplc="2752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6">
    <w:multiLevelType w:val="hybridMultilevel"/>
    <w:lvl w:ilvl="0" w:tplc="56409918">
      <w:start w:val="1"/>
      <w:numFmt w:val="decimal"/>
      <w:lvlText w:val="%1."/>
      <w:lvlJc w:val="left"/>
      <w:pPr>
        <w:ind w:left="720" w:hanging="360"/>
      </w:pPr>
    </w:lvl>
    <w:lvl w:ilvl="1" w:tplc="56409918" w:tentative="1">
      <w:start w:val="1"/>
      <w:numFmt w:val="lowerLetter"/>
      <w:lvlText w:val="%2."/>
      <w:lvlJc w:val="left"/>
      <w:pPr>
        <w:ind w:left="1440" w:hanging="360"/>
      </w:pPr>
    </w:lvl>
    <w:lvl w:ilvl="2" w:tplc="56409918" w:tentative="1">
      <w:start w:val="1"/>
      <w:numFmt w:val="lowerRoman"/>
      <w:lvlText w:val="%3."/>
      <w:lvlJc w:val="right"/>
      <w:pPr>
        <w:ind w:left="2160" w:hanging="180"/>
      </w:pPr>
    </w:lvl>
    <w:lvl w:ilvl="3" w:tplc="56409918" w:tentative="1">
      <w:start w:val="1"/>
      <w:numFmt w:val="decimal"/>
      <w:lvlText w:val="%4."/>
      <w:lvlJc w:val="left"/>
      <w:pPr>
        <w:ind w:left="2880" w:hanging="360"/>
      </w:pPr>
    </w:lvl>
    <w:lvl w:ilvl="4" w:tplc="56409918" w:tentative="1">
      <w:start w:val="1"/>
      <w:numFmt w:val="lowerLetter"/>
      <w:lvlText w:val="%5."/>
      <w:lvlJc w:val="left"/>
      <w:pPr>
        <w:ind w:left="3600" w:hanging="360"/>
      </w:pPr>
    </w:lvl>
    <w:lvl w:ilvl="5" w:tplc="56409918" w:tentative="1">
      <w:start w:val="1"/>
      <w:numFmt w:val="lowerRoman"/>
      <w:lvlText w:val="%6."/>
      <w:lvlJc w:val="right"/>
      <w:pPr>
        <w:ind w:left="4320" w:hanging="180"/>
      </w:pPr>
    </w:lvl>
    <w:lvl w:ilvl="6" w:tplc="56409918" w:tentative="1">
      <w:start w:val="1"/>
      <w:numFmt w:val="decimal"/>
      <w:lvlText w:val="%7."/>
      <w:lvlJc w:val="left"/>
      <w:pPr>
        <w:ind w:left="5040" w:hanging="360"/>
      </w:pPr>
    </w:lvl>
    <w:lvl w:ilvl="7" w:tplc="56409918" w:tentative="1">
      <w:start w:val="1"/>
      <w:numFmt w:val="lowerLetter"/>
      <w:lvlText w:val="%8."/>
      <w:lvlJc w:val="left"/>
      <w:pPr>
        <w:ind w:left="5760" w:hanging="360"/>
      </w:pPr>
    </w:lvl>
    <w:lvl w:ilvl="8" w:tplc="5640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5">
    <w:multiLevelType w:val="hybridMultilevel"/>
    <w:lvl w:ilvl="0" w:tplc="83504038">
      <w:start w:val="1"/>
      <w:numFmt w:val="decimal"/>
      <w:lvlText w:val="%1."/>
      <w:lvlJc w:val="left"/>
      <w:pPr>
        <w:ind w:left="720" w:hanging="360"/>
      </w:pPr>
    </w:lvl>
    <w:lvl w:ilvl="1" w:tplc="83504038" w:tentative="1">
      <w:start w:val="1"/>
      <w:numFmt w:val="lowerLetter"/>
      <w:lvlText w:val="%2."/>
      <w:lvlJc w:val="left"/>
      <w:pPr>
        <w:ind w:left="1440" w:hanging="360"/>
      </w:pPr>
    </w:lvl>
    <w:lvl w:ilvl="2" w:tplc="83504038" w:tentative="1">
      <w:start w:val="1"/>
      <w:numFmt w:val="lowerRoman"/>
      <w:lvlText w:val="%3."/>
      <w:lvlJc w:val="right"/>
      <w:pPr>
        <w:ind w:left="2160" w:hanging="180"/>
      </w:pPr>
    </w:lvl>
    <w:lvl w:ilvl="3" w:tplc="83504038" w:tentative="1">
      <w:start w:val="1"/>
      <w:numFmt w:val="decimal"/>
      <w:lvlText w:val="%4."/>
      <w:lvlJc w:val="left"/>
      <w:pPr>
        <w:ind w:left="2880" w:hanging="360"/>
      </w:pPr>
    </w:lvl>
    <w:lvl w:ilvl="4" w:tplc="83504038" w:tentative="1">
      <w:start w:val="1"/>
      <w:numFmt w:val="lowerLetter"/>
      <w:lvlText w:val="%5."/>
      <w:lvlJc w:val="left"/>
      <w:pPr>
        <w:ind w:left="3600" w:hanging="360"/>
      </w:pPr>
    </w:lvl>
    <w:lvl w:ilvl="5" w:tplc="83504038" w:tentative="1">
      <w:start w:val="1"/>
      <w:numFmt w:val="lowerRoman"/>
      <w:lvlText w:val="%6."/>
      <w:lvlJc w:val="right"/>
      <w:pPr>
        <w:ind w:left="4320" w:hanging="180"/>
      </w:pPr>
    </w:lvl>
    <w:lvl w:ilvl="6" w:tplc="83504038" w:tentative="1">
      <w:start w:val="1"/>
      <w:numFmt w:val="decimal"/>
      <w:lvlText w:val="%7."/>
      <w:lvlJc w:val="left"/>
      <w:pPr>
        <w:ind w:left="5040" w:hanging="360"/>
      </w:pPr>
    </w:lvl>
    <w:lvl w:ilvl="7" w:tplc="83504038" w:tentative="1">
      <w:start w:val="1"/>
      <w:numFmt w:val="lowerLetter"/>
      <w:lvlText w:val="%8."/>
      <w:lvlJc w:val="left"/>
      <w:pPr>
        <w:ind w:left="5760" w:hanging="360"/>
      </w:pPr>
    </w:lvl>
    <w:lvl w:ilvl="8" w:tplc="8350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4">
    <w:multiLevelType w:val="hybridMultilevel"/>
    <w:lvl w:ilvl="0" w:tplc="23695301">
      <w:start w:val="1"/>
      <w:numFmt w:val="decimal"/>
      <w:lvlText w:val="%1."/>
      <w:lvlJc w:val="left"/>
      <w:pPr>
        <w:ind w:left="720" w:hanging="360"/>
      </w:pPr>
    </w:lvl>
    <w:lvl w:ilvl="1" w:tplc="23695301" w:tentative="1">
      <w:start w:val="1"/>
      <w:numFmt w:val="lowerLetter"/>
      <w:lvlText w:val="%2."/>
      <w:lvlJc w:val="left"/>
      <w:pPr>
        <w:ind w:left="1440" w:hanging="360"/>
      </w:pPr>
    </w:lvl>
    <w:lvl w:ilvl="2" w:tplc="23695301" w:tentative="1">
      <w:start w:val="1"/>
      <w:numFmt w:val="lowerRoman"/>
      <w:lvlText w:val="%3."/>
      <w:lvlJc w:val="right"/>
      <w:pPr>
        <w:ind w:left="2160" w:hanging="180"/>
      </w:pPr>
    </w:lvl>
    <w:lvl w:ilvl="3" w:tplc="23695301" w:tentative="1">
      <w:start w:val="1"/>
      <w:numFmt w:val="decimal"/>
      <w:lvlText w:val="%4."/>
      <w:lvlJc w:val="left"/>
      <w:pPr>
        <w:ind w:left="2880" w:hanging="360"/>
      </w:pPr>
    </w:lvl>
    <w:lvl w:ilvl="4" w:tplc="23695301" w:tentative="1">
      <w:start w:val="1"/>
      <w:numFmt w:val="lowerLetter"/>
      <w:lvlText w:val="%5."/>
      <w:lvlJc w:val="left"/>
      <w:pPr>
        <w:ind w:left="3600" w:hanging="360"/>
      </w:pPr>
    </w:lvl>
    <w:lvl w:ilvl="5" w:tplc="23695301" w:tentative="1">
      <w:start w:val="1"/>
      <w:numFmt w:val="lowerRoman"/>
      <w:lvlText w:val="%6."/>
      <w:lvlJc w:val="right"/>
      <w:pPr>
        <w:ind w:left="4320" w:hanging="180"/>
      </w:pPr>
    </w:lvl>
    <w:lvl w:ilvl="6" w:tplc="23695301" w:tentative="1">
      <w:start w:val="1"/>
      <w:numFmt w:val="decimal"/>
      <w:lvlText w:val="%7."/>
      <w:lvlJc w:val="left"/>
      <w:pPr>
        <w:ind w:left="5040" w:hanging="360"/>
      </w:pPr>
    </w:lvl>
    <w:lvl w:ilvl="7" w:tplc="23695301" w:tentative="1">
      <w:start w:val="1"/>
      <w:numFmt w:val="lowerLetter"/>
      <w:lvlText w:val="%8."/>
      <w:lvlJc w:val="left"/>
      <w:pPr>
        <w:ind w:left="5760" w:hanging="360"/>
      </w:pPr>
    </w:lvl>
    <w:lvl w:ilvl="8" w:tplc="2369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3">
    <w:multiLevelType w:val="hybridMultilevel"/>
    <w:lvl w:ilvl="0" w:tplc="81939524">
      <w:start w:val="1"/>
      <w:numFmt w:val="decimal"/>
      <w:lvlText w:val="%1."/>
      <w:lvlJc w:val="left"/>
      <w:pPr>
        <w:ind w:left="720" w:hanging="360"/>
      </w:pPr>
    </w:lvl>
    <w:lvl w:ilvl="1" w:tplc="81939524" w:tentative="1">
      <w:start w:val="1"/>
      <w:numFmt w:val="lowerLetter"/>
      <w:lvlText w:val="%2."/>
      <w:lvlJc w:val="left"/>
      <w:pPr>
        <w:ind w:left="1440" w:hanging="360"/>
      </w:pPr>
    </w:lvl>
    <w:lvl w:ilvl="2" w:tplc="81939524" w:tentative="1">
      <w:start w:val="1"/>
      <w:numFmt w:val="lowerRoman"/>
      <w:lvlText w:val="%3."/>
      <w:lvlJc w:val="right"/>
      <w:pPr>
        <w:ind w:left="2160" w:hanging="180"/>
      </w:pPr>
    </w:lvl>
    <w:lvl w:ilvl="3" w:tplc="81939524" w:tentative="1">
      <w:start w:val="1"/>
      <w:numFmt w:val="decimal"/>
      <w:lvlText w:val="%4."/>
      <w:lvlJc w:val="left"/>
      <w:pPr>
        <w:ind w:left="2880" w:hanging="360"/>
      </w:pPr>
    </w:lvl>
    <w:lvl w:ilvl="4" w:tplc="81939524" w:tentative="1">
      <w:start w:val="1"/>
      <w:numFmt w:val="lowerLetter"/>
      <w:lvlText w:val="%5."/>
      <w:lvlJc w:val="left"/>
      <w:pPr>
        <w:ind w:left="3600" w:hanging="360"/>
      </w:pPr>
    </w:lvl>
    <w:lvl w:ilvl="5" w:tplc="81939524" w:tentative="1">
      <w:start w:val="1"/>
      <w:numFmt w:val="lowerRoman"/>
      <w:lvlText w:val="%6."/>
      <w:lvlJc w:val="right"/>
      <w:pPr>
        <w:ind w:left="4320" w:hanging="180"/>
      </w:pPr>
    </w:lvl>
    <w:lvl w:ilvl="6" w:tplc="81939524" w:tentative="1">
      <w:start w:val="1"/>
      <w:numFmt w:val="decimal"/>
      <w:lvlText w:val="%7."/>
      <w:lvlJc w:val="left"/>
      <w:pPr>
        <w:ind w:left="5040" w:hanging="360"/>
      </w:pPr>
    </w:lvl>
    <w:lvl w:ilvl="7" w:tplc="81939524" w:tentative="1">
      <w:start w:val="1"/>
      <w:numFmt w:val="lowerLetter"/>
      <w:lvlText w:val="%8."/>
      <w:lvlJc w:val="left"/>
      <w:pPr>
        <w:ind w:left="5760" w:hanging="360"/>
      </w:pPr>
    </w:lvl>
    <w:lvl w:ilvl="8" w:tplc="8193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2">
    <w:multiLevelType w:val="hybridMultilevel"/>
    <w:lvl w:ilvl="0" w:tplc="41075296">
      <w:start w:val="1"/>
      <w:numFmt w:val="decimal"/>
      <w:lvlText w:val="%1."/>
      <w:lvlJc w:val="left"/>
      <w:pPr>
        <w:ind w:left="720" w:hanging="360"/>
      </w:pPr>
    </w:lvl>
    <w:lvl w:ilvl="1" w:tplc="41075296" w:tentative="1">
      <w:start w:val="1"/>
      <w:numFmt w:val="lowerLetter"/>
      <w:lvlText w:val="%2."/>
      <w:lvlJc w:val="left"/>
      <w:pPr>
        <w:ind w:left="1440" w:hanging="360"/>
      </w:pPr>
    </w:lvl>
    <w:lvl w:ilvl="2" w:tplc="41075296" w:tentative="1">
      <w:start w:val="1"/>
      <w:numFmt w:val="lowerRoman"/>
      <w:lvlText w:val="%3."/>
      <w:lvlJc w:val="right"/>
      <w:pPr>
        <w:ind w:left="2160" w:hanging="180"/>
      </w:pPr>
    </w:lvl>
    <w:lvl w:ilvl="3" w:tplc="41075296" w:tentative="1">
      <w:start w:val="1"/>
      <w:numFmt w:val="decimal"/>
      <w:lvlText w:val="%4."/>
      <w:lvlJc w:val="left"/>
      <w:pPr>
        <w:ind w:left="2880" w:hanging="360"/>
      </w:pPr>
    </w:lvl>
    <w:lvl w:ilvl="4" w:tplc="41075296" w:tentative="1">
      <w:start w:val="1"/>
      <w:numFmt w:val="lowerLetter"/>
      <w:lvlText w:val="%5."/>
      <w:lvlJc w:val="left"/>
      <w:pPr>
        <w:ind w:left="3600" w:hanging="360"/>
      </w:pPr>
    </w:lvl>
    <w:lvl w:ilvl="5" w:tplc="41075296" w:tentative="1">
      <w:start w:val="1"/>
      <w:numFmt w:val="lowerRoman"/>
      <w:lvlText w:val="%6."/>
      <w:lvlJc w:val="right"/>
      <w:pPr>
        <w:ind w:left="4320" w:hanging="180"/>
      </w:pPr>
    </w:lvl>
    <w:lvl w:ilvl="6" w:tplc="41075296" w:tentative="1">
      <w:start w:val="1"/>
      <w:numFmt w:val="decimal"/>
      <w:lvlText w:val="%7."/>
      <w:lvlJc w:val="left"/>
      <w:pPr>
        <w:ind w:left="5040" w:hanging="360"/>
      </w:pPr>
    </w:lvl>
    <w:lvl w:ilvl="7" w:tplc="41075296" w:tentative="1">
      <w:start w:val="1"/>
      <w:numFmt w:val="lowerLetter"/>
      <w:lvlText w:val="%8."/>
      <w:lvlJc w:val="left"/>
      <w:pPr>
        <w:ind w:left="5760" w:hanging="360"/>
      </w:pPr>
    </w:lvl>
    <w:lvl w:ilvl="8" w:tplc="4107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1">
    <w:multiLevelType w:val="hybridMultilevel"/>
    <w:lvl w:ilvl="0" w:tplc="84226021">
      <w:start w:val="1"/>
      <w:numFmt w:val="decimal"/>
      <w:lvlText w:val="%1."/>
      <w:lvlJc w:val="left"/>
      <w:pPr>
        <w:ind w:left="720" w:hanging="360"/>
      </w:pPr>
    </w:lvl>
    <w:lvl w:ilvl="1" w:tplc="84226021" w:tentative="1">
      <w:start w:val="1"/>
      <w:numFmt w:val="lowerLetter"/>
      <w:lvlText w:val="%2."/>
      <w:lvlJc w:val="left"/>
      <w:pPr>
        <w:ind w:left="1440" w:hanging="360"/>
      </w:pPr>
    </w:lvl>
    <w:lvl w:ilvl="2" w:tplc="84226021" w:tentative="1">
      <w:start w:val="1"/>
      <w:numFmt w:val="lowerRoman"/>
      <w:lvlText w:val="%3."/>
      <w:lvlJc w:val="right"/>
      <w:pPr>
        <w:ind w:left="2160" w:hanging="180"/>
      </w:pPr>
    </w:lvl>
    <w:lvl w:ilvl="3" w:tplc="84226021" w:tentative="1">
      <w:start w:val="1"/>
      <w:numFmt w:val="decimal"/>
      <w:lvlText w:val="%4."/>
      <w:lvlJc w:val="left"/>
      <w:pPr>
        <w:ind w:left="2880" w:hanging="360"/>
      </w:pPr>
    </w:lvl>
    <w:lvl w:ilvl="4" w:tplc="84226021" w:tentative="1">
      <w:start w:val="1"/>
      <w:numFmt w:val="lowerLetter"/>
      <w:lvlText w:val="%5."/>
      <w:lvlJc w:val="left"/>
      <w:pPr>
        <w:ind w:left="3600" w:hanging="360"/>
      </w:pPr>
    </w:lvl>
    <w:lvl w:ilvl="5" w:tplc="84226021" w:tentative="1">
      <w:start w:val="1"/>
      <w:numFmt w:val="lowerRoman"/>
      <w:lvlText w:val="%6."/>
      <w:lvlJc w:val="right"/>
      <w:pPr>
        <w:ind w:left="4320" w:hanging="180"/>
      </w:pPr>
    </w:lvl>
    <w:lvl w:ilvl="6" w:tplc="84226021" w:tentative="1">
      <w:start w:val="1"/>
      <w:numFmt w:val="decimal"/>
      <w:lvlText w:val="%7."/>
      <w:lvlJc w:val="left"/>
      <w:pPr>
        <w:ind w:left="5040" w:hanging="360"/>
      </w:pPr>
    </w:lvl>
    <w:lvl w:ilvl="7" w:tplc="84226021" w:tentative="1">
      <w:start w:val="1"/>
      <w:numFmt w:val="lowerLetter"/>
      <w:lvlText w:val="%8."/>
      <w:lvlJc w:val="left"/>
      <w:pPr>
        <w:ind w:left="5760" w:hanging="360"/>
      </w:pPr>
    </w:lvl>
    <w:lvl w:ilvl="8" w:tplc="8422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0">
    <w:multiLevelType w:val="hybridMultilevel"/>
    <w:lvl w:ilvl="0" w:tplc="26503403">
      <w:start w:val="1"/>
      <w:numFmt w:val="decimal"/>
      <w:lvlText w:val="%1."/>
      <w:lvlJc w:val="left"/>
      <w:pPr>
        <w:ind w:left="720" w:hanging="360"/>
      </w:pPr>
    </w:lvl>
    <w:lvl w:ilvl="1" w:tplc="26503403" w:tentative="1">
      <w:start w:val="1"/>
      <w:numFmt w:val="lowerLetter"/>
      <w:lvlText w:val="%2."/>
      <w:lvlJc w:val="left"/>
      <w:pPr>
        <w:ind w:left="1440" w:hanging="360"/>
      </w:pPr>
    </w:lvl>
    <w:lvl w:ilvl="2" w:tplc="26503403" w:tentative="1">
      <w:start w:val="1"/>
      <w:numFmt w:val="lowerRoman"/>
      <w:lvlText w:val="%3."/>
      <w:lvlJc w:val="right"/>
      <w:pPr>
        <w:ind w:left="2160" w:hanging="180"/>
      </w:pPr>
    </w:lvl>
    <w:lvl w:ilvl="3" w:tplc="26503403" w:tentative="1">
      <w:start w:val="1"/>
      <w:numFmt w:val="decimal"/>
      <w:lvlText w:val="%4."/>
      <w:lvlJc w:val="left"/>
      <w:pPr>
        <w:ind w:left="2880" w:hanging="360"/>
      </w:pPr>
    </w:lvl>
    <w:lvl w:ilvl="4" w:tplc="26503403" w:tentative="1">
      <w:start w:val="1"/>
      <w:numFmt w:val="lowerLetter"/>
      <w:lvlText w:val="%5."/>
      <w:lvlJc w:val="left"/>
      <w:pPr>
        <w:ind w:left="3600" w:hanging="360"/>
      </w:pPr>
    </w:lvl>
    <w:lvl w:ilvl="5" w:tplc="26503403" w:tentative="1">
      <w:start w:val="1"/>
      <w:numFmt w:val="lowerRoman"/>
      <w:lvlText w:val="%6."/>
      <w:lvlJc w:val="right"/>
      <w:pPr>
        <w:ind w:left="4320" w:hanging="180"/>
      </w:pPr>
    </w:lvl>
    <w:lvl w:ilvl="6" w:tplc="26503403" w:tentative="1">
      <w:start w:val="1"/>
      <w:numFmt w:val="decimal"/>
      <w:lvlText w:val="%7."/>
      <w:lvlJc w:val="left"/>
      <w:pPr>
        <w:ind w:left="5040" w:hanging="360"/>
      </w:pPr>
    </w:lvl>
    <w:lvl w:ilvl="7" w:tplc="26503403" w:tentative="1">
      <w:start w:val="1"/>
      <w:numFmt w:val="lowerLetter"/>
      <w:lvlText w:val="%8."/>
      <w:lvlJc w:val="left"/>
      <w:pPr>
        <w:ind w:left="5760" w:hanging="360"/>
      </w:pPr>
    </w:lvl>
    <w:lvl w:ilvl="8" w:tplc="2650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9">
    <w:multiLevelType w:val="hybridMultilevel"/>
    <w:lvl w:ilvl="0" w:tplc="41434019">
      <w:start w:val="1"/>
      <w:numFmt w:val="decimal"/>
      <w:lvlText w:val="%1."/>
      <w:lvlJc w:val="left"/>
      <w:pPr>
        <w:ind w:left="720" w:hanging="360"/>
      </w:pPr>
    </w:lvl>
    <w:lvl w:ilvl="1" w:tplc="41434019" w:tentative="1">
      <w:start w:val="1"/>
      <w:numFmt w:val="lowerLetter"/>
      <w:lvlText w:val="%2."/>
      <w:lvlJc w:val="left"/>
      <w:pPr>
        <w:ind w:left="1440" w:hanging="360"/>
      </w:pPr>
    </w:lvl>
    <w:lvl w:ilvl="2" w:tplc="41434019" w:tentative="1">
      <w:start w:val="1"/>
      <w:numFmt w:val="lowerRoman"/>
      <w:lvlText w:val="%3."/>
      <w:lvlJc w:val="right"/>
      <w:pPr>
        <w:ind w:left="2160" w:hanging="180"/>
      </w:pPr>
    </w:lvl>
    <w:lvl w:ilvl="3" w:tplc="41434019" w:tentative="1">
      <w:start w:val="1"/>
      <w:numFmt w:val="decimal"/>
      <w:lvlText w:val="%4."/>
      <w:lvlJc w:val="left"/>
      <w:pPr>
        <w:ind w:left="2880" w:hanging="360"/>
      </w:pPr>
    </w:lvl>
    <w:lvl w:ilvl="4" w:tplc="41434019" w:tentative="1">
      <w:start w:val="1"/>
      <w:numFmt w:val="lowerLetter"/>
      <w:lvlText w:val="%5."/>
      <w:lvlJc w:val="left"/>
      <w:pPr>
        <w:ind w:left="3600" w:hanging="360"/>
      </w:pPr>
    </w:lvl>
    <w:lvl w:ilvl="5" w:tplc="41434019" w:tentative="1">
      <w:start w:val="1"/>
      <w:numFmt w:val="lowerRoman"/>
      <w:lvlText w:val="%6."/>
      <w:lvlJc w:val="right"/>
      <w:pPr>
        <w:ind w:left="4320" w:hanging="180"/>
      </w:pPr>
    </w:lvl>
    <w:lvl w:ilvl="6" w:tplc="41434019" w:tentative="1">
      <w:start w:val="1"/>
      <w:numFmt w:val="decimal"/>
      <w:lvlText w:val="%7."/>
      <w:lvlJc w:val="left"/>
      <w:pPr>
        <w:ind w:left="5040" w:hanging="360"/>
      </w:pPr>
    </w:lvl>
    <w:lvl w:ilvl="7" w:tplc="41434019" w:tentative="1">
      <w:start w:val="1"/>
      <w:numFmt w:val="lowerLetter"/>
      <w:lvlText w:val="%8."/>
      <w:lvlJc w:val="left"/>
      <w:pPr>
        <w:ind w:left="5760" w:hanging="360"/>
      </w:pPr>
    </w:lvl>
    <w:lvl w:ilvl="8" w:tplc="4143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8">
    <w:multiLevelType w:val="hybridMultilevel"/>
    <w:lvl w:ilvl="0" w:tplc="71669482">
      <w:start w:val="1"/>
      <w:numFmt w:val="decimal"/>
      <w:lvlText w:val="%1."/>
      <w:lvlJc w:val="left"/>
      <w:pPr>
        <w:ind w:left="720" w:hanging="360"/>
      </w:pPr>
    </w:lvl>
    <w:lvl w:ilvl="1" w:tplc="71669482" w:tentative="1">
      <w:start w:val="1"/>
      <w:numFmt w:val="lowerLetter"/>
      <w:lvlText w:val="%2."/>
      <w:lvlJc w:val="left"/>
      <w:pPr>
        <w:ind w:left="1440" w:hanging="360"/>
      </w:pPr>
    </w:lvl>
    <w:lvl w:ilvl="2" w:tplc="71669482" w:tentative="1">
      <w:start w:val="1"/>
      <w:numFmt w:val="lowerRoman"/>
      <w:lvlText w:val="%3."/>
      <w:lvlJc w:val="right"/>
      <w:pPr>
        <w:ind w:left="2160" w:hanging="180"/>
      </w:pPr>
    </w:lvl>
    <w:lvl w:ilvl="3" w:tplc="71669482" w:tentative="1">
      <w:start w:val="1"/>
      <w:numFmt w:val="decimal"/>
      <w:lvlText w:val="%4."/>
      <w:lvlJc w:val="left"/>
      <w:pPr>
        <w:ind w:left="2880" w:hanging="360"/>
      </w:pPr>
    </w:lvl>
    <w:lvl w:ilvl="4" w:tplc="71669482" w:tentative="1">
      <w:start w:val="1"/>
      <w:numFmt w:val="lowerLetter"/>
      <w:lvlText w:val="%5."/>
      <w:lvlJc w:val="left"/>
      <w:pPr>
        <w:ind w:left="3600" w:hanging="360"/>
      </w:pPr>
    </w:lvl>
    <w:lvl w:ilvl="5" w:tplc="71669482" w:tentative="1">
      <w:start w:val="1"/>
      <w:numFmt w:val="lowerRoman"/>
      <w:lvlText w:val="%6."/>
      <w:lvlJc w:val="right"/>
      <w:pPr>
        <w:ind w:left="4320" w:hanging="180"/>
      </w:pPr>
    </w:lvl>
    <w:lvl w:ilvl="6" w:tplc="71669482" w:tentative="1">
      <w:start w:val="1"/>
      <w:numFmt w:val="decimal"/>
      <w:lvlText w:val="%7."/>
      <w:lvlJc w:val="left"/>
      <w:pPr>
        <w:ind w:left="5040" w:hanging="360"/>
      </w:pPr>
    </w:lvl>
    <w:lvl w:ilvl="7" w:tplc="71669482" w:tentative="1">
      <w:start w:val="1"/>
      <w:numFmt w:val="lowerLetter"/>
      <w:lvlText w:val="%8."/>
      <w:lvlJc w:val="left"/>
      <w:pPr>
        <w:ind w:left="5760" w:hanging="360"/>
      </w:pPr>
    </w:lvl>
    <w:lvl w:ilvl="8" w:tplc="7166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7">
    <w:multiLevelType w:val="hybridMultilevel"/>
    <w:lvl w:ilvl="0" w:tplc="11716918">
      <w:start w:val="1"/>
      <w:numFmt w:val="decimal"/>
      <w:lvlText w:val="%1."/>
      <w:lvlJc w:val="left"/>
      <w:pPr>
        <w:ind w:left="720" w:hanging="360"/>
      </w:pPr>
    </w:lvl>
    <w:lvl w:ilvl="1" w:tplc="11716918" w:tentative="1">
      <w:start w:val="1"/>
      <w:numFmt w:val="lowerLetter"/>
      <w:lvlText w:val="%2."/>
      <w:lvlJc w:val="left"/>
      <w:pPr>
        <w:ind w:left="1440" w:hanging="360"/>
      </w:pPr>
    </w:lvl>
    <w:lvl w:ilvl="2" w:tplc="11716918" w:tentative="1">
      <w:start w:val="1"/>
      <w:numFmt w:val="lowerRoman"/>
      <w:lvlText w:val="%3."/>
      <w:lvlJc w:val="right"/>
      <w:pPr>
        <w:ind w:left="2160" w:hanging="180"/>
      </w:pPr>
    </w:lvl>
    <w:lvl w:ilvl="3" w:tplc="11716918" w:tentative="1">
      <w:start w:val="1"/>
      <w:numFmt w:val="decimal"/>
      <w:lvlText w:val="%4."/>
      <w:lvlJc w:val="left"/>
      <w:pPr>
        <w:ind w:left="2880" w:hanging="360"/>
      </w:pPr>
    </w:lvl>
    <w:lvl w:ilvl="4" w:tplc="11716918" w:tentative="1">
      <w:start w:val="1"/>
      <w:numFmt w:val="lowerLetter"/>
      <w:lvlText w:val="%5."/>
      <w:lvlJc w:val="left"/>
      <w:pPr>
        <w:ind w:left="3600" w:hanging="360"/>
      </w:pPr>
    </w:lvl>
    <w:lvl w:ilvl="5" w:tplc="11716918" w:tentative="1">
      <w:start w:val="1"/>
      <w:numFmt w:val="lowerRoman"/>
      <w:lvlText w:val="%6."/>
      <w:lvlJc w:val="right"/>
      <w:pPr>
        <w:ind w:left="4320" w:hanging="180"/>
      </w:pPr>
    </w:lvl>
    <w:lvl w:ilvl="6" w:tplc="11716918" w:tentative="1">
      <w:start w:val="1"/>
      <w:numFmt w:val="decimal"/>
      <w:lvlText w:val="%7."/>
      <w:lvlJc w:val="left"/>
      <w:pPr>
        <w:ind w:left="5040" w:hanging="360"/>
      </w:pPr>
    </w:lvl>
    <w:lvl w:ilvl="7" w:tplc="11716918" w:tentative="1">
      <w:start w:val="1"/>
      <w:numFmt w:val="lowerLetter"/>
      <w:lvlText w:val="%8."/>
      <w:lvlJc w:val="left"/>
      <w:pPr>
        <w:ind w:left="5760" w:hanging="360"/>
      </w:pPr>
    </w:lvl>
    <w:lvl w:ilvl="8" w:tplc="1171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6">
    <w:multiLevelType w:val="hybridMultilevel"/>
    <w:lvl w:ilvl="0" w:tplc="48947246">
      <w:start w:val="1"/>
      <w:numFmt w:val="decimal"/>
      <w:lvlText w:val="%1."/>
      <w:lvlJc w:val="left"/>
      <w:pPr>
        <w:ind w:left="720" w:hanging="360"/>
      </w:pPr>
    </w:lvl>
    <w:lvl w:ilvl="1" w:tplc="48947246" w:tentative="1">
      <w:start w:val="1"/>
      <w:numFmt w:val="lowerLetter"/>
      <w:lvlText w:val="%2."/>
      <w:lvlJc w:val="left"/>
      <w:pPr>
        <w:ind w:left="1440" w:hanging="360"/>
      </w:pPr>
    </w:lvl>
    <w:lvl w:ilvl="2" w:tplc="48947246" w:tentative="1">
      <w:start w:val="1"/>
      <w:numFmt w:val="lowerRoman"/>
      <w:lvlText w:val="%3."/>
      <w:lvlJc w:val="right"/>
      <w:pPr>
        <w:ind w:left="2160" w:hanging="180"/>
      </w:pPr>
    </w:lvl>
    <w:lvl w:ilvl="3" w:tplc="48947246" w:tentative="1">
      <w:start w:val="1"/>
      <w:numFmt w:val="decimal"/>
      <w:lvlText w:val="%4."/>
      <w:lvlJc w:val="left"/>
      <w:pPr>
        <w:ind w:left="2880" w:hanging="360"/>
      </w:pPr>
    </w:lvl>
    <w:lvl w:ilvl="4" w:tplc="48947246" w:tentative="1">
      <w:start w:val="1"/>
      <w:numFmt w:val="lowerLetter"/>
      <w:lvlText w:val="%5."/>
      <w:lvlJc w:val="left"/>
      <w:pPr>
        <w:ind w:left="3600" w:hanging="360"/>
      </w:pPr>
    </w:lvl>
    <w:lvl w:ilvl="5" w:tplc="48947246" w:tentative="1">
      <w:start w:val="1"/>
      <w:numFmt w:val="lowerRoman"/>
      <w:lvlText w:val="%6."/>
      <w:lvlJc w:val="right"/>
      <w:pPr>
        <w:ind w:left="4320" w:hanging="180"/>
      </w:pPr>
    </w:lvl>
    <w:lvl w:ilvl="6" w:tplc="48947246" w:tentative="1">
      <w:start w:val="1"/>
      <w:numFmt w:val="decimal"/>
      <w:lvlText w:val="%7."/>
      <w:lvlJc w:val="left"/>
      <w:pPr>
        <w:ind w:left="5040" w:hanging="360"/>
      </w:pPr>
    </w:lvl>
    <w:lvl w:ilvl="7" w:tplc="48947246" w:tentative="1">
      <w:start w:val="1"/>
      <w:numFmt w:val="lowerLetter"/>
      <w:lvlText w:val="%8."/>
      <w:lvlJc w:val="left"/>
      <w:pPr>
        <w:ind w:left="5760" w:hanging="360"/>
      </w:pPr>
    </w:lvl>
    <w:lvl w:ilvl="8" w:tplc="4894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5">
    <w:multiLevelType w:val="hybridMultilevel"/>
    <w:lvl w:ilvl="0" w:tplc="26020197">
      <w:start w:val="1"/>
      <w:numFmt w:val="decimal"/>
      <w:lvlText w:val="%1."/>
      <w:lvlJc w:val="left"/>
      <w:pPr>
        <w:ind w:left="720" w:hanging="360"/>
      </w:pPr>
    </w:lvl>
    <w:lvl w:ilvl="1" w:tplc="26020197" w:tentative="1">
      <w:start w:val="1"/>
      <w:numFmt w:val="lowerLetter"/>
      <w:lvlText w:val="%2."/>
      <w:lvlJc w:val="left"/>
      <w:pPr>
        <w:ind w:left="1440" w:hanging="360"/>
      </w:pPr>
    </w:lvl>
    <w:lvl w:ilvl="2" w:tplc="26020197" w:tentative="1">
      <w:start w:val="1"/>
      <w:numFmt w:val="lowerRoman"/>
      <w:lvlText w:val="%3."/>
      <w:lvlJc w:val="right"/>
      <w:pPr>
        <w:ind w:left="2160" w:hanging="180"/>
      </w:pPr>
    </w:lvl>
    <w:lvl w:ilvl="3" w:tplc="26020197" w:tentative="1">
      <w:start w:val="1"/>
      <w:numFmt w:val="decimal"/>
      <w:lvlText w:val="%4."/>
      <w:lvlJc w:val="left"/>
      <w:pPr>
        <w:ind w:left="2880" w:hanging="360"/>
      </w:pPr>
    </w:lvl>
    <w:lvl w:ilvl="4" w:tplc="26020197" w:tentative="1">
      <w:start w:val="1"/>
      <w:numFmt w:val="lowerLetter"/>
      <w:lvlText w:val="%5."/>
      <w:lvlJc w:val="left"/>
      <w:pPr>
        <w:ind w:left="3600" w:hanging="360"/>
      </w:pPr>
    </w:lvl>
    <w:lvl w:ilvl="5" w:tplc="26020197" w:tentative="1">
      <w:start w:val="1"/>
      <w:numFmt w:val="lowerRoman"/>
      <w:lvlText w:val="%6."/>
      <w:lvlJc w:val="right"/>
      <w:pPr>
        <w:ind w:left="4320" w:hanging="180"/>
      </w:pPr>
    </w:lvl>
    <w:lvl w:ilvl="6" w:tplc="26020197" w:tentative="1">
      <w:start w:val="1"/>
      <w:numFmt w:val="decimal"/>
      <w:lvlText w:val="%7."/>
      <w:lvlJc w:val="left"/>
      <w:pPr>
        <w:ind w:left="5040" w:hanging="360"/>
      </w:pPr>
    </w:lvl>
    <w:lvl w:ilvl="7" w:tplc="26020197" w:tentative="1">
      <w:start w:val="1"/>
      <w:numFmt w:val="lowerLetter"/>
      <w:lvlText w:val="%8."/>
      <w:lvlJc w:val="left"/>
      <w:pPr>
        <w:ind w:left="5760" w:hanging="360"/>
      </w:pPr>
    </w:lvl>
    <w:lvl w:ilvl="8" w:tplc="2602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4">
    <w:multiLevelType w:val="hybridMultilevel"/>
    <w:lvl w:ilvl="0" w:tplc="98655609">
      <w:start w:val="1"/>
      <w:numFmt w:val="decimal"/>
      <w:lvlText w:val="%1."/>
      <w:lvlJc w:val="left"/>
      <w:pPr>
        <w:ind w:left="720" w:hanging="360"/>
      </w:pPr>
    </w:lvl>
    <w:lvl w:ilvl="1" w:tplc="98655609" w:tentative="1">
      <w:start w:val="1"/>
      <w:numFmt w:val="lowerLetter"/>
      <w:lvlText w:val="%2."/>
      <w:lvlJc w:val="left"/>
      <w:pPr>
        <w:ind w:left="1440" w:hanging="360"/>
      </w:pPr>
    </w:lvl>
    <w:lvl w:ilvl="2" w:tplc="98655609" w:tentative="1">
      <w:start w:val="1"/>
      <w:numFmt w:val="lowerRoman"/>
      <w:lvlText w:val="%3."/>
      <w:lvlJc w:val="right"/>
      <w:pPr>
        <w:ind w:left="2160" w:hanging="180"/>
      </w:pPr>
    </w:lvl>
    <w:lvl w:ilvl="3" w:tplc="98655609" w:tentative="1">
      <w:start w:val="1"/>
      <w:numFmt w:val="decimal"/>
      <w:lvlText w:val="%4."/>
      <w:lvlJc w:val="left"/>
      <w:pPr>
        <w:ind w:left="2880" w:hanging="360"/>
      </w:pPr>
    </w:lvl>
    <w:lvl w:ilvl="4" w:tplc="98655609" w:tentative="1">
      <w:start w:val="1"/>
      <w:numFmt w:val="lowerLetter"/>
      <w:lvlText w:val="%5."/>
      <w:lvlJc w:val="left"/>
      <w:pPr>
        <w:ind w:left="3600" w:hanging="360"/>
      </w:pPr>
    </w:lvl>
    <w:lvl w:ilvl="5" w:tplc="98655609" w:tentative="1">
      <w:start w:val="1"/>
      <w:numFmt w:val="lowerRoman"/>
      <w:lvlText w:val="%6."/>
      <w:lvlJc w:val="right"/>
      <w:pPr>
        <w:ind w:left="4320" w:hanging="180"/>
      </w:pPr>
    </w:lvl>
    <w:lvl w:ilvl="6" w:tplc="98655609" w:tentative="1">
      <w:start w:val="1"/>
      <w:numFmt w:val="decimal"/>
      <w:lvlText w:val="%7."/>
      <w:lvlJc w:val="left"/>
      <w:pPr>
        <w:ind w:left="5040" w:hanging="360"/>
      </w:pPr>
    </w:lvl>
    <w:lvl w:ilvl="7" w:tplc="98655609" w:tentative="1">
      <w:start w:val="1"/>
      <w:numFmt w:val="lowerLetter"/>
      <w:lvlText w:val="%8."/>
      <w:lvlJc w:val="left"/>
      <w:pPr>
        <w:ind w:left="5760" w:hanging="360"/>
      </w:pPr>
    </w:lvl>
    <w:lvl w:ilvl="8" w:tplc="9865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912124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543">
    <w:abstractNumId w:val="25543"/>
  </w:num>
  <w:num w:numId="25544">
    <w:abstractNumId w:val="25544"/>
  </w:num>
  <w:num w:numId="25545">
    <w:abstractNumId w:val="25545"/>
  </w:num>
  <w:num w:numId="25546">
    <w:abstractNumId w:val="25546"/>
  </w:num>
  <w:num w:numId="25547">
    <w:abstractNumId w:val="25547"/>
  </w:num>
  <w:num w:numId="25548">
    <w:abstractNumId w:val="25548"/>
  </w:num>
  <w:num w:numId="25549">
    <w:abstractNumId w:val="25549"/>
  </w:num>
  <w:num w:numId="25550">
    <w:abstractNumId w:val="25550"/>
  </w:num>
  <w:num w:numId="25551">
    <w:abstractNumId w:val="25551"/>
  </w:num>
  <w:num w:numId="25552">
    <w:abstractNumId w:val="25552"/>
  </w:num>
  <w:num w:numId="25553">
    <w:abstractNumId w:val="25553"/>
  </w:num>
  <w:num w:numId="25554">
    <w:abstractNumId w:val="25554"/>
  </w:num>
  <w:num w:numId="25555">
    <w:abstractNumId w:val="25555"/>
  </w:num>
  <w:num w:numId="25556">
    <w:abstractNumId w:val="25556"/>
  </w:num>
  <w:num w:numId="25557">
    <w:abstractNumId w:val="25557"/>
  </w:num>
  <w:num w:numId="25558">
    <w:abstractNumId w:val="25558"/>
  </w:num>
  <w:num w:numId="25559">
    <w:abstractNumId w:val="25559"/>
  </w:num>
  <w:num w:numId="25560">
    <w:abstractNumId w:val="25560"/>
  </w:num>
  <w:num w:numId="25561">
    <w:abstractNumId w:val="25561"/>
  </w:num>
  <w:num w:numId="25562">
    <w:abstractNumId w:val="25562"/>
  </w:num>
  <w:num w:numId="25563">
    <w:abstractNumId w:val="25563"/>
  </w:num>
  <w:num w:numId="25564">
    <w:abstractNumId w:val="25564"/>
  </w:num>
  <w:num w:numId="25565">
    <w:abstractNumId w:val="25565"/>
  </w:num>
  <w:num w:numId="25566">
    <w:abstractNumId w:val="25566"/>
  </w:num>
  <w:num w:numId="25567">
    <w:abstractNumId w:val="25567"/>
  </w:num>
  <w:num w:numId="25568">
    <w:abstractNumId w:val="25568"/>
  </w:num>
  <w:num w:numId="25569">
    <w:abstractNumId w:val="25569"/>
  </w:num>
  <w:num w:numId="25570">
    <w:abstractNumId w:val="25570"/>
  </w:num>
  <w:num w:numId="25571">
    <w:abstractNumId w:val="25571"/>
  </w:num>
  <w:num w:numId="25572">
    <w:abstractNumId w:val="25572"/>
  </w:num>
  <w:num w:numId="25573">
    <w:abstractNumId w:val="25573"/>
  </w:num>
  <w:num w:numId="25574">
    <w:abstractNumId w:val="25574"/>
  </w:num>
  <w:num w:numId="25575">
    <w:abstractNumId w:val="25575"/>
  </w:num>
  <w:num w:numId="25576">
    <w:abstractNumId w:val="25576"/>
  </w:num>
  <w:num w:numId="25577">
    <w:abstractNumId w:val="25577"/>
  </w:num>
  <w:num w:numId="25578">
    <w:abstractNumId w:val="25578"/>
  </w:num>
  <w:num w:numId="25579">
    <w:abstractNumId w:val="25579"/>
  </w:num>
  <w:num w:numId="25580">
    <w:abstractNumId w:val="25580"/>
  </w:num>
  <w:num w:numId="25581">
    <w:abstractNumId w:val="25581"/>
  </w:num>
  <w:num w:numId="25582">
    <w:abstractNumId w:val="25582"/>
  </w:num>
  <w:num w:numId="25583">
    <w:abstractNumId w:val="25583"/>
  </w:num>
  <w:num w:numId="25584">
    <w:abstractNumId w:val="25584"/>
  </w:num>
  <w:num w:numId="25585">
    <w:abstractNumId w:val="25585"/>
  </w:num>
  <w:num w:numId="25586">
    <w:abstractNumId w:val="25586"/>
  </w:num>
  <w:num w:numId="25587">
    <w:abstractNumId w:val="25587"/>
  </w:num>
  <w:num w:numId="25588">
    <w:abstractNumId w:val="25588"/>
  </w:num>
  <w:num w:numId="25589">
    <w:abstractNumId w:val="25589"/>
  </w:num>
  <w:num w:numId="25590">
    <w:abstractNumId w:val="25590"/>
  </w:num>
  <w:num w:numId="25591">
    <w:abstractNumId w:val="25591"/>
  </w:num>
  <w:num w:numId="25592">
    <w:abstractNumId w:val="25592"/>
  </w:num>
  <w:num w:numId="25593">
    <w:abstractNumId w:val="25593"/>
  </w:num>
  <w:num w:numId="25594">
    <w:abstractNumId w:val="25594"/>
  </w:num>
  <w:num w:numId="25595">
    <w:abstractNumId w:val="25595"/>
  </w:num>
  <w:num w:numId="25596">
    <w:abstractNumId w:val="25596"/>
  </w:num>
  <w:num w:numId="25597">
    <w:abstractNumId w:val="25597"/>
  </w:num>
  <w:num w:numId="25598">
    <w:abstractNumId w:val="25598"/>
  </w:num>
  <w:num w:numId="25599">
    <w:abstractNumId w:val="25599"/>
  </w:num>
  <w:num w:numId="25600">
    <w:abstractNumId w:val="25600"/>
  </w:num>
  <w:num w:numId="25601">
    <w:abstractNumId w:val="25601"/>
  </w:num>
  <w:num w:numId="25602">
    <w:abstractNumId w:val="25602"/>
  </w:num>
  <w:num w:numId="25603">
    <w:abstractNumId w:val="25603"/>
  </w:num>
  <w:num w:numId="25604">
    <w:abstractNumId w:val="25604"/>
  </w:num>
  <w:num w:numId="25605">
    <w:abstractNumId w:val="25605"/>
  </w:num>
  <w:num w:numId="25606">
    <w:abstractNumId w:val="25606"/>
  </w:num>
  <w:num w:numId="25607">
    <w:abstractNumId w:val="25607"/>
  </w:num>
  <w:num w:numId="25608">
    <w:abstractNumId w:val="25608"/>
  </w:num>
  <w:num w:numId="25609">
    <w:abstractNumId w:val="25609"/>
  </w:num>
  <w:num w:numId="25610">
    <w:abstractNumId w:val="25610"/>
  </w:num>
  <w:num w:numId="25611">
    <w:abstractNumId w:val="25611"/>
  </w:num>
  <w:num w:numId="25612">
    <w:abstractNumId w:val="25612"/>
  </w:num>
  <w:num w:numId="25613">
    <w:abstractNumId w:val="25613"/>
  </w:num>
  <w:num w:numId="25614">
    <w:abstractNumId w:val="25614"/>
  </w:num>
  <w:num w:numId="25615">
    <w:abstractNumId w:val="25615"/>
  </w:num>
  <w:num w:numId="25616">
    <w:abstractNumId w:val="25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7905663" Type="http://schemas.openxmlformats.org/officeDocument/2006/relationships/comments" Target="comments.xml"/><Relationship Id="rId948899691" Type="http://schemas.microsoft.com/office/2011/relationships/commentsExtended" Target="commentsExtended.xml"/><Relationship Id="rId19531154" Type="http://schemas.openxmlformats.org/officeDocument/2006/relationships/image" Target="media/imgrId19531154.jpg"/><Relationship Id="rId838460f893e53580e" Type="http://schemas.openxmlformats.org/officeDocument/2006/relationships/hyperlink" Target="https://iservice.lombardini.it/jsp/Template2/manuale.jsp?id=198&amp;parent=1000" TargetMode="External"/><Relationship Id="rId100560f893e53600e" Type="http://schemas.openxmlformats.org/officeDocument/2006/relationships/hyperlink" Target="https://iservice.lombardini.it/jsp/Template2/manuale.jsp?id=103&amp;parent=1000&amp;txts=2.9.8" TargetMode="External"/><Relationship Id="rId844060f893e5363f6" Type="http://schemas.openxmlformats.org/officeDocument/2006/relationships/hyperlink" Target="https://iservice.lombardini.it/jsp/Template2/manuale.jsp?id=112&amp;parent=1000&amp;txts=2.9.8" TargetMode="External"/><Relationship Id="rId265860f893e536b6b" Type="http://schemas.openxmlformats.org/officeDocument/2006/relationships/hyperlink" Target="https://iservice.lombardini.it/jsp/Template2/manuale.jsp?id=822&amp;parent=1000" TargetMode="External"/><Relationship Id="rId967660f893e5756f8" Type="http://schemas.openxmlformats.org/officeDocument/2006/relationships/hyperlink" Target="https://iservice.lombardini.it/jsp/Template2/manuale.jsp?id=103&amp;parent=1088" TargetMode="External"/><Relationship Id="rId719760f893e59b30d" Type="http://schemas.openxmlformats.org/officeDocument/2006/relationships/hyperlink" Target="https://iservice.lombardini.it/jsp/Template2/manuale.jsp?id=199&amp;parent=1000" TargetMode="External"/><Relationship Id="rId298360f893e5ae2ea" Type="http://schemas.openxmlformats.org/officeDocument/2006/relationships/hyperlink" Target="https://iservice.lombardini.it/jsp/Template2/manuale.jsp?id=103&amp;parent=1000&amp;txts=2.9.8" TargetMode="External"/><Relationship Id="rId517760f893e5d5b6e" Type="http://schemas.openxmlformats.org/officeDocument/2006/relationships/hyperlink" Target="https://iservice.lombardini.it/jsp/Template2/manuale.jsp?id=103&amp;parent=1000" TargetMode="External"/><Relationship Id="rId802760f893e60de36" Type="http://schemas.openxmlformats.org/officeDocument/2006/relationships/hyperlink" Target="https://www.youtube.com/embed/QQZtx2i75AY?rel=0" TargetMode="External"/><Relationship Id="rId779960f893e6c240c" Type="http://schemas.openxmlformats.org/officeDocument/2006/relationships/hyperlink" Target="https://www.youtube.com/embed/ArOgFV739EU?rel=0" TargetMode="External"/><Relationship Id="rId600760f893e6cf02a" Type="http://schemas.openxmlformats.org/officeDocument/2006/relationships/hyperlink" Target="https://iservice.lombardini.it/jsp/Template2/manuale.jsp?id=199&amp;parent=1000" TargetMode="External"/><Relationship Id="rId881960f893e6dc9a1" Type="http://schemas.openxmlformats.org/officeDocument/2006/relationships/hyperlink" Target="https://iservice.lombardini.it/jsp/Template2/manuale.jsp?id=198&amp;parent=1000" TargetMode="External"/><Relationship Id="rId128560f893e6dd375" Type="http://schemas.openxmlformats.org/officeDocument/2006/relationships/hyperlink" Target="https://iservice.lombardini.it/jsp/Template2/manuale.jsp?id=822&amp;parent=1000" TargetMode="External"/><Relationship Id="rId558160f893e6dd5fd" Type="http://schemas.openxmlformats.org/officeDocument/2006/relationships/hyperlink" Target="https://iservice.lombardini.it/jsp/Template2/manuale.jsp?id=103&amp;parent=1000&amp;txts=2.9.8" TargetMode="External"/><Relationship Id="rId786160f893e6dd834" Type="http://schemas.openxmlformats.org/officeDocument/2006/relationships/hyperlink" Target="https://iservice.lombardini.it/jsp/Template2/manuale.jsp?id=112&amp;parent=1000&amp;txts=2.9.8" TargetMode="External"/><Relationship Id="rId927560f893e739d94" Type="http://schemas.openxmlformats.org/officeDocument/2006/relationships/hyperlink" Target="https://iservice.lombardini.it/jsp/Template2/manuale.jsp?id=136&amp;parent=1000" TargetMode="External"/><Relationship Id="rId417760f893e73a0ee" Type="http://schemas.openxmlformats.org/officeDocument/2006/relationships/hyperlink" Target="https://iservice.lombardini.it/jsp/Template2/manuale.jsp?id=822&amp;parent=1000" TargetMode="External"/><Relationship Id="rId193060f893e73a377" Type="http://schemas.openxmlformats.org/officeDocument/2006/relationships/hyperlink" Target="https://iservice.lombardini.it/jsp/Template2/manuale.jsp?id=140&amp;parent=1000" TargetMode="External"/><Relationship Id="rId566060f893e73a88e" Type="http://schemas.openxmlformats.org/officeDocument/2006/relationships/hyperlink" Target="https://iservice.lombardini.it/jsp/Template2/manuale.jsp?id=822&amp;parent=1000" TargetMode="External"/><Relationship Id="rId123660f893e75f6a3" Type="http://schemas.openxmlformats.org/officeDocument/2006/relationships/hyperlink" Target="https://iservice.lombardini.it/jsp/Template2/manuale.jsp?id=822&amp;parent=1000" TargetMode="External"/><Relationship Id="rId795360f893e7870a4" Type="http://schemas.openxmlformats.org/officeDocument/2006/relationships/hyperlink" Target="https://iservice.lombardini.it/jsp/Template2/manuale.jsp?id=112&amp;parent=1000" TargetMode="External"/><Relationship Id="rId505060f893e7872c7" Type="http://schemas.openxmlformats.org/officeDocument/2006/relationships/hyperlink" Target="https://iservice.lombardini.it/jsp/Template2/manuale.jsp?id=103&amp;parent=1000&amp;txts=2.9.8" TargetMode="External"/><Relationship Id="rId555360f893e787d71" Type="http://schemas.openxmlformats.org/officeDocument/2006/relationships/hyperlink" Target="https://iservice.lombardini.it/jsp/Template2/manuale.jsp?id=822&amp;parent=1000" TargetMode="External"/><Relationship Id="rId532060f893e78833d" Type="http://schemas.openxmlformats.org/officeDocument/2006/relationships/hyperlink" Target="https://iservice.lombardini.it/jsp/Template2/manuale.jsp?id=822&amp;parent=1000" TargetMode="External"/><Relationship Id="rId555160f893e7af944" Type="http://schemas.openxmlformats.org/officeDocument/2006/relationships/hyperlink" Target="https://www.youtube.com/embed/UaZgKyWrP48?rel=0" TargetMode="External"/><Relationship Id="rId954860f893e7beb46" Type="http://schemas.openxmlformats.org/officeDocument/2006/relationships/hyperlink" Target="https://iservice.lombardini.it/jsp/Template2/manuale.jsp?id=112&amp;parent=1000" TargetMode="External"/><Relationship Id="rId615560f893e7befab" Type="http://schemas.openxmlformats.org/officeDocument/2006/relationships/hyperlink" Target="https://iservice.lombardini.it/jsp/Template2/manuale.jsp?id=822&amp;parent=1000" TargetMode="External"/><Relationship Id="rId473460f893e890aa7" Type="http://schemas.openxmlformats.org/officeDocument/2006/relationships/hyperlink" Target="https://iservice.lombardini.it/jsp/Template2/manuale.jsp?id=822&amp;parent=1000" TargetMode="External"/><Relationship Id="rId621060f893e8a4a7b" Type="http://schemas.openxmlformats.org/officeDocument/2006/relationships/hyperlink" Target="https://iservice.lombardini.it/jsp/Template2/manuale.jsp?id=822&amp;parent=1000" TargetMode="External"/><Relationship Id="rId731060f893e8a4fbc" Type="http://schemas.openxmlformats.org/officeDocument/2006/relationships/hyperlink" Target="https://iservice.lombardini.it/jsp/Template2/manuale.jsp?id=822&amp;parent=1000" TargetMode="External"/><Relationship Id="rId656860f893e8b5887" Type="http://schemas.openxmlformats.org/officeDocument/2006/relationships/hyperlink" Target="https://www.youtube.com/embed/o3h6Say9sc4?rel=0" TargetMode="External"/><Relationship Id="rId347460f893e8c8cc2" Type="http://schemas.openxmlformats.org/officeDocument/2006/relationships/hyperlink" Target="https://iservice.lombardini.it/jsp/Template2/manuale.jsp?id=198&amp;parent=1000" TargetMode="External"/><Relationship Id="rId414260f893e8c8f13" Type="http://schemas.openxmlformats.org/officeDocument/2006/relationships/hyperlink" Target="https://iservice.lombardini.it/jsp/Template2/manuale.jsp?id=112&amp;parent=1088" TargetMode="External"/><Relationship Id="rId423960f893e8c9322" Type="http://schemas.openxmlformats.org/officeDocument/2006/relationships/hyperlink" Target="https://iservice.lombardini.it/jsp/Template2/manuale.jsp?id=120&amp;parent=1000" TargetMode="External"/><Relationship Id="rId418160f893e905439" Type="http://schemas.openxmlformats.org/officeDocument/2006/relationships/hyperlink" Target="https://iservice.lombardini.it/jsp/Template2/manuale.jsp?id=822&amp;parent=1000" TargetMode="External"/><Relationship Id="rId407260f893e917eb3" Type="http://schemas.openxmlformats.org/officeDocument/2006/relationships/hyperlink" Target="https://www.youtube.com/embed/xGWUnc-V1YY?rel=0" TargetMode="External"/><Relationship Id="rId314360f893e9188b0" Type="http://schemas.openxmlformats.org/officeDocument/2006/relationships/hyperlink" Target="https://iservice.lombardini.it/jsp/Template2/manuale.jsp?id=822&amp;parent=1000" TargetMode="External"/><Relationship Id="rId682460f893e945aa3" Type="http://schemas.openxmlformats.org/officeDocument/2006/relationships/hyperlink" Target="https://iservice.lombardini.it/jsp/Template2/manuale.jsp?id=822&amp;parent=1000" TargetMode="External"/><Relationship Id="rId198760f893e945c6a" Type="http://schemas.openxmlformats.org/officeDocument/2006/relationships/hyperlink" Target="https://iservice.lombardini.it/jsp/Template2/manuale.jsp?id=175&amp;parent=1000" TargetMode="External"/><Relationship Id="rId917660f893e958c65" Type="http://schemas.openxmlformats.org/officeDocument/2006/relationships/hyperlink" Target="https://www.youtube.com/embed/XSTfzyJa-9Q?rel=0" TargetMode="External"/><Relationship Id="rId667260f893e968232" Type="http://schemas.openxmlformats.org/officeDocument/2006/relationships/hyperlink" Target="https://iservice.lombardini.it/jsp/Template2/manuale.jsp?id=198&amp;parent=1000" TargetMode="External"/><Relationship Id="rId259460f893e9685f7" Type="http://schemas.openxmlformats.org/officeDocument/2006/relationships/hyperlink" Target="https://iservice.lombardini.it/jsp/Template2/manuale.jsp?id=120&amp;parent=1000" TargetMode="External"/><Relationship Id="rId599060f893e97c0c1" Type="http://schemas.openxmlformats.org/officeDocument/2006/relationships/hyperlink" Target="https://www.youtube.com/embed/lZlk78GFzsg?rel=0" TargetMode="External"/><Relationship Id="rId388860f893e98e075" Type="http://schemas.openxmlformats.org/officeDocument/2006/relationships/hyperlink" Target="https://iservice.lombardini.it/jsp/Template2/manuale.jsp?id=112&amp;parent=1000&amp;txts=2.9.8" TargetMode="External"/><Relationship Id="rId821160f893e99ea50" Type="http://schemas.openxmlformats.org/officeDocument/2006/relationships/hyperlink" Target="https://iservice.lombardini.it/jsp/Template2/manuale.jsp?id=175&amp;parent=1000" TargetMode="External"/><Relationship Id="rId783960f893e9b03f7" Type="http://schemas.openxmlformats.org/officeDocument/2006/relationships/hyperlink" Target="https://www.youtube.com/embed/KGHm0dnsQdc?rel=0" TargetMode="External"/><Relationship Id="rId346360f893e9b10fa" Type="http://schemas.openxmlformats.org/officeDocument/2006/relationships/hyperlink" Target="https://iservice.lombardini.it/jsp/Template2/manuale.jsp?id=120&amp;parent=1000" TargetMode="External"/><Relationship Id="rId539260f893e9c1409" Type="http://schemas.openxmlformats.org/officeDocument/2006/relationships/hyperlink" Target="https://iservice.lombardini.it/jsp/Template2/manuale.jsp?id=283&amp;parent=1136" TargetMode="External"/><Relationship Id="rId546960f893e9c1554" Type="http://schemas.openxmlformats.org/officeDocument/2006/relationships/hyperlink" Target="https://iservice.lombardini.it/jsp/Template2/manuale.jsp?id=178&amp;parent=1000" TargetMode="External"/><Relationship Id="rId538960f893ea0e608" Type="http://schemas.openxmlformats.org/officeDocument/2006/relationships/hyperlink" Target="https://www.youtube.com/embed/_QESHZf50PU?rel=0" TargetMode="External"/><Relationship Id="rId196260f893ea1d838" Type="http://schemas.openxmlformats.org/officeDocument/2006/relationships/hyperlink" Target="https://iservice.lombardini.it/jsp/Template2/manuale.jsp?id=178&amp;parent=1000" TargetMode="External"/><Relationship Id="rId802660f893ea1dab9" Type="http://schemas.openxmlformats.org/officeDocument/2006/relationships/hyperlink" Target="https://iservice.lombardini.it/jsp/Template2/manuale.jsp?id=112&amp;parent=1088" TargetMode="External"/><Relationship Id="rId364060f893ea5f060" Type="http://schemas.openxmlformats.org/officeDocument/2006/relationships/hyperlink" Target="https://www.youtube.com/embed/GbvNS15R9SQ?rel=0" TargetMode="External"/><Relationship Id="rId194460f893ea6fbce" Type="http://schemas.openxmlformats.org/officeDocument/2006/relationships/hyperlink" Target="https://iservice.lombardini.it/jsp/Template2/manuale.jsp?id=198&amp;parent=1000" TargetMode="External"/><Relationship Id="rId670160f893ea6fefb" Type="http://schemas.openxmlformats.org/officeDocument/2006/relationships/hyperlink" Target="https://iservice.lombardini.it/jsp/Template2/manuale.jsp?id=127&amp;parent=1000" TargetMode="External"/><Relationship Id="rId176960f893ea80730" Type="http://schemas.openxmlformats.org/officeDocument/2006/relationships/hyperlink" Target="https://iservice.lombardini.it/jsp/Template2/manuale.jsp?id=822&amp;parent=1000" TargetMode="External"/><Relationship Id="rId449860f893eacfe26" Type="http://schemas.openxmlformats.org/officeDocument/2006/relationships/hyperlink" Target="https://iservice.lombardini.it/jsp/Template2/manuale.jsp?id=129&amp;parent=1000" TargetMode="External"/><Relationship Id="rId542260f893ead00b6" Type="http://schemas.openxmlformats.org/officeDocument/2006/relationships/hyperlink" Target="https://iservice.lombardini.it/jsp/Template2/manuale.jsp?id=127&amp;parent=1000" TargetMode="External"/><Relationship Id="rId732960f893eb00fe7" Type="http://schemas.openxmlformats.org/officeDocument/2006/relationships/hyperlink" Target="https://iservice.lombardini.it/jsp/Template2/manuale.jsp?id=198&amp;parent=1000" TargetMode="External"/><Relationship Id="rId402860f893eb01632" Type="http://schemas.openxmlformats.org/officeDocument/2006/relationships/hyperlink" Target="https://iservice.lombardini.it/jsp/Template2/manuale.jsp?id=127&amp;parent=1000" TargetMode="External"/><Relationship Id="rId816860f893eb01979" Type="http://schemas.openxmlformats.org/officeDocument/2006/relationships/hyperlink" Target="https://iservice.lombardini.it/jsp/Template2/manuale.jsp?id=128&amp;parent=1000" TargetMode="External"/><Relationship Id="rId536360f893eb21e0e" Type="http://schemas.openxmlformats.org/officeDocument/2006/relationships/hyperlink" Target="https://iservice.lombardini.it/jsp/Template2/manuale.jsp?id=121&amp;parent=1000" TargetMode="External"/><Relationship Id="rId791560f893eb220e3" Type="http://schemas.openxmlformats.org/officeDocument/2006/relationships/hyperlink" Target="https://iservice.lombardini.it/jsp/Template2/manuale.jsp?id=822&amp;parent=1000" TargetMode="External"/><Relationship Id="rId156460f893eb376f7" Type="http://schemas.openxmlformats.org/officeDocument/2006/relationships/hyperlink" Target="https://iservice.lombardini.it/jsp/Template2/manuale.jsp?id=822&amp;parent=1000" TargetMode="External"/><Relationship Id="rId308360f893eb5f986" Type="http://schemas.openxmlformats.org/officeDocument/2006/relationships/hyperlink" Target="https://iservice.lombardini.it/jsp/Template2/manuale.jsp?id=157&amp;parent=1000" TargetMode="External"/><Relationship Id="rId908360f893eb60cd6" Type="http://schemas.openxmlformats.org/officeDocument/2006/relationships/hyperlink" Target="https://iservice.lombardini.it/jsp/Template2/manuale.jsp?id=104&amp;parent=1000" TargetMode="External"/><Relationship Id="rId194060f893eb618e3" Type="http://schemas.openxmlformats.org/officeDocument/2006/relationships/hyperlink" Target="https://iservice.lombardini.it/jsp/Template2/manuale.jsp?id=822&amp;parent=1000" TargetMode="External"/><Relationship Id="rId459660f893ebb7e16" Type="http://schemas.openxmlformats.org/officeDocument/2006/relationships/hyperlink" Target="https://iservice.lombardini.it/jsp/Template2/manuale.jsp?id=822&amp;parent=1000" TargetMode="External"/><Relationship Id="rId392460f893ebe2059" Type="http://schemas.openxmlformats.org/officeDocument/2006/relationships/hyperlink" Target="https://iservice.lombardini.it/jsp/Template2/manuale.jsp?id=822&amp;parent=1000" TargetMode="External"/><Relationship Id="rId632160f893ec01fc0" Type="http://schemas.openxmlformats.org/officeDocument/2006/relationships/hyperlink" Target="https://iservice.lombardini.it/jsp/Template2/manuale.jsp?id=822&amp;parent=1000" TargetMode="External"/><Relationship Id="rId252960f893ec0231f" Type="http://schemas.openxmlformats.org/officeDocument/2006/relationships/hyperlink" Target="https://iservice.lombardini.it/jsp/Template2/manuale.jsp?id=128&amp;parent=1000" TargetMode="External"/><Relationship Id="rId236860f893ec03340" Type="http://schemas.openxmlformats.org/officeDocument/2006/relationships/hyperlink" Target="https://iservice.lombardini.it/jsp/Template2/manuale.jsp?id=822&amp;parent=1000" TargetMode="External"/><Relationship Id="rId640360f893ec034e0" Type="http://schemas.openxmlformats.org/officeDocument/2006/relationships/hyperlink" Target="https://iservice.lombardini.it/jsp/Template2/manuale.jsp?id=128&amp;parent=1000" TargetMode="External"/><Relationship Id="rId198260f893ec1968b" Type="http://schemas.openxmlformats.org/officeDocument/2006/relationships/hyperlink" Target="https://iservice.lombardini.it/jsp/Template2/manuale.jsp?id=168&amp;parent=1000" TargetMode="External"/><Relationship Id="rId448460f893ec1a5e6" Type="http://schemas.openxmlformats.org/officeDocument/2006/relationships/hyperlink" Target="https://iservice.lombardini.it/jsp/Template2/manuale.jsp?id=127&amp;parent=1088" TargetMode="External"/><Relationship Id="rId204160f893ec41bc7" Type="http://schemas.openxmlformats.org/officeDocument/2006/relationships/hyperlink" Target="https://iservice.lombardini.it/jsp/Template2/manuale.jsp?id=198&amp;parent=1000" TargetMode="External"/><Relationship Id="rId588260f893ec7e383" Type="http://schemas.openxmlformats.org/officeDocument/2006/relationships/hyperlink" Target="https://iservice.lombardini.it/jsp/Template2/manuale.jsp?id=198&amp;parent=1000" TargetMode="External"/><Relationship Id="rId102760f893ed0806b" Type="http://schemas.openxmlformats.org/officeDocument/2006/relationships/hyperlink" Target="https://iservice.lombardini.it/jsp/Template2/manuale.jsp?id=198&amp;parent=1000" TargetMode="External"/><Relationship Id="rId287960f893ed082df" Type="http://schemas.openxmlformats.org/officeDocument/2006/relationships/hyperlink" Target="https://iservice.lombardini.it/jsp/Template2/manuale.jsp?id=120&amp;parent=1000" TargetMode="External"/><Relationship Id="rId997460f893ed083de" Type="http://schemas.openxmlformats.org/officeDocument/2006/relationships/hyperlink" Target="https://iservice.lombardini.it/jsp/Template2/manuale.jsp?id=121&amp;parent=1000" TargetMode="External"/><Relationship Id="rId636960f893edc3da5" Type="http://schemas.openxmlformats.org/officeDocument/2006/relationships/hyperlink" Target="https://iservice.lombardini.it/jsp/Template2/manuale.jsp?id=198&amp;parent=1000" TargetMode="External"/><Relationship Id="rId992460f893e534e31" Type="http://schemas.openxmlformats.org/officeDocument/2006/relationships/image" Target="media/imgrId992460f893e534e31.jpg"/><Relationship Id="rId825160f893e54ee06" Type="http://schemas.openxmlformats.org/officeDocument/2006/relationships/image" Target="media/imgrId825160f893e54ee06.jpg"/><Relationship Id="rId198460f893e564f12" Type="http://schemas.openxmlformats.org/officeDocument/2006/relationships/image" Target="media/imgrId198460f893e564f12.jpg"/><Relationship Id="rId730460f893e57527b" Type="http://schemas.openxmlformats.org/officeDocument/2006/relationships/image" Target="media/imgrId730460f893e57527b.jpg"/><Relationship Id="rId727160f893e58780a" Type="http://schemas.openxmlformats.org/officeDocument/2006/relationships/image" Target="media/imgrId727160f893e58780a.jpg"/><Relationship Id="rId521760f893e59af5c" Type="http://schemas.openxmlformats.org/officeDocument/2006/relationships/image" Target="media/imgrId521760f893e59af5c.jpg"/><Relationship Id="rId587760f893e5ad933" Type="http://schemas.openxmlformats.org/officeDocument/2006/relationships/image" Target="media/imgrId587760f893e5ad933.jpg"/><Relationship Id="rId850360f893e5c707b" Type="http://schemas.openxmlformats.org/officeDocument/2006/relationships/image" Target="media/imgrId850360f893e5c707b.jpg"/><Relationship Id="rId267560f893e5d4a40" Type="http://schemas.openxmlformats.org/officeDocument/2006/relationships/image" Target="media/imgrId267560f893e5d4a40.jpg"/><Relationship Id="rId824460f893e5ec1cc" Type="http://schemas.openxmlformats.org/officeDocument/2006/relationships/image" Target="media/imgrId824460f893e5ec1cc.jpg"/><Relationship Id="rId223860f893e60d90a" Type="http://schemas.openxmlformats.org/officeDocument/2006/relationships/image" Target="media/imgrId223860f893e60d90a.jpg"/><Relationship Id="rId953660f893e620c84" Type="http://schemas.openxmlformats.org/officeDocument/2006/relationships/image" Target="media/imgrId953660f893e620c84.jpg"/><Relationship Id="rId353260f893e637666" Type="http://schemas.openxmlformats.org/officeDocument/2006/relationships/image" Target="media/imgrId353260f893e637666.jpg"/><Relationship Id="rId798960f893e647a8e" Type="http://schemas.openxmlformats.org/officeDocument/2006/relationships/image" Target="media/imgrId798960f893e647a8e.jpg"/><Relationship Id="rId423360f893e65c5ad" Type="http://schemas.openxmlformats.org/officeDocument/2006/relationships/image" Target="media/imgrId423360f893e65c5ad.jpg"/><Relationship Id="rId359160f893e66ae01" Type="http://schemas.openxmlformats.org/officeDocument/2006/relationships/image" Target="media/imgrId359160f893e66ae01.jpg"/><Relationship Id="rId729660f893e67f945" Type="http://schemas.openxmlformats.org/officeDocument/2006/relationships/image" Target="media/imgrId729660f893e67f945.jpg"/><Relationship Id="rId634160f893e6968e3" Type="http://schemas.openxmlformats.org/officeDocument/2006/relationships/image" Target="media/imgrId634160f893e6968e3.jpg"/><Relationship Id="rId515060f893e6a8707" Type="http://schemas.openxmlformats.org/officeDocument/2006/relationships/image" Target="media/imgrId515060f893e6a8707.jpg"/><Relationship Id="rId177160f893e6c21d2" Type="http://schemas.openxmlformats.org/officeDocument/2006/relationships/image" Target="media/imgrId177160f893e6c21d2.png"/><Relationship Id="rId790960f893e6cece4" Type="http://schemas.openxmlformats.org/officeDocument/2006/relationships/image" Target="media/imgrId790960f893e6cece4.jpg"/><Relationship Id="rId529860f893e6dc225" Type="http://schemas.openxmlformats.org/officeDocument/2006/relationships/image" Target="media/imgrId529860f893e6dc225.jpg"/><Relationship Id="rId464560f893e6f31c8" Type="http://schemas.openxmlformats.org/officeDocument/2006/relationships/image" Target="media/imgrId464560f893e6f31c8.jpg"/><Relationship Id="rId790460f893e711541" Type="http://schemas.openxmlformats.org/officeDocument/2006/relationships/image" Target="media/imgrId790460f893e711541.jpg"/><Relationship Id="rId377860f893e7257a7" Type="http://schemas.openxmlformats.org/officeDocument/2006/relationships/image" Target="media/imgrId377860f893e7257a7.jpg"/><Relationship Id="rId480560f893e7393b3" Type="http://schemas.openxmlformats.org/officeDocument/2006/relationships/image" Target="media/imgrId480560f893e7393b3.jpg"/><Relationship Id="rId970960f893e74ae38" Type="http://schemas.openxmlformats.org/officeDocument/2006/relationships/image" Target="media/imgrId970960f893e74ae38.jpg"/><Relationship Id="rId532260f893e75ef77" Type="http://schemas.openxmlformats.org/officeDocument/2006/relationships/image" Target="media/imgrId532260f893e75ef77.jpg"/><Relationship Id="rId229760f893e773a60" Type="http://schemas.openxmlformats.org/officeDocument/2006/relationships/image" Target="media/imgrId229760f893e773a60.jpg"/><Relationship Id="rId243160f893e7867e9" Type="http://schemas.openxmlformats.org/officeDocument/2006/relationships/image" Target="media/imgrId243160f893e7867e9.jpg"/><Relationship Id="rId801960f893e79dc6a" Type="http://schemas.openxmlformats.org/officeDocument/2006/relationships/image" Target="media/imgrId801960f893e79dc6a.jpg"/><Relationship Id="rId241760f893e7af186" Type="http://schemas.openxmlformats.org/officeDocument/2006/relationships/image" Target="media/imgrId241760f893e7af186.jpg"/><Relationship Id="rId594260f893e7be5b9" Type="http://schemas.openxmlformats.org/officeDocument/2006/relationships/image" Target="media/imgrId594260f893e7be5b9.jpg"/><Relationship Id="rId208060f893e7d04f5" Type="http://schemas.openxmlformats.org/officeDocument/2006/relationships/image" Target="media/imgrId208060f893e7d04f5.jpg"/><Relationship Id="rId773160f893e7e6700" Type="http://schemas.openxmlformats.org/officeDocument/2006/relationships/image" Target="media/imgrId773160f893e7e6700.jpg"/><Relationship Id="rId154060f893e804e67" Type="http://schemas.openxmlformats.org/officeDocument/2006/relationships/image" Target="media/imgrId154060f893e804e67.jpg"/><Relationship Id="rId379960f893e817d32" Type="http://schemas.openxmlformats.org/officeDocument/2006/relationships/image" Target="media/imgrId379960f893e817d32.jpg"/><Relationship Id="rId681860f893e8398fa" Type="http://schemas.openxmlformats.org/officeDocument/2006/relationships/image" Target="media/imgrId681860f893e8398fa.jpg"/><Relationship Id="rId781160f893e84ec14" Type="http://schemas.openxmlformats.org/officeDocument/2006/relationships/image" Target="media/imgrId781160f893e84ec14.jpg"/><Relationship Id="rId920360f893e86327e" Type="http://schemas.openxmlformats.org/officeDocument/2006/relationships/image" Target="media/imgrId920360f893e86327e.jpg"/><Relationship Id="rId452660f893e874033" Type="http://schemas.openxmlformats.org/officeDocument/2006/relationships/image" Target="media/imgrId452660f893e874033.jpg"/><Relationship Id="rId252360f893e890173" Type="http://schemas.openxmlformats.org/officeDocument/2006/relationships/image" Target="media/imgrId252360f893e890173.jpg"/><Relationship Id="rId664960f893e8a3b47" Type="http://schemas.openxmlformats.org/officeDocument/2006/relationships/image" Target="media/imgrId664960f893e8a3b47.jpg"/><Relationship Id="rId288460f893e8b53b5" Type="http://schemas.openxmlformats.org/officeDocument/2006/relationships/image" Target="media/imgrId288460f893e8b53b5.jpg"/><Relationship Id="rId330860f893e8c856d" Type="http://schemas.openxmlformats.org/officeDocument/2006/relationships/image" Target="media/imgrId330860f893e8c856d.jpg"/><Relationship Id="rId953860f893e8e1a92" Type="http://schemas.openxmlformats.org/officeDocument/2006/relationships/image" Target="media/imgrId953860f893e8e1a92.jpg"/><Relationship Id="rId198560f893e9048c0" Type="http://schemas.openxmlformats.org/officeDocument/2006/relationships/image" Target="media/imgrId198560f893e9048c0.jpg"/><Relationship Id="rId633560f893e917900" Type="http://schemas.openxmlformats.org/officeDocument/2006/relationships/image" Target="media/imgrId633560f893e917900.jpg"/><Relationship Id="rId153760f893e930061" Type="http://schemas.openxmlformats.org/officeDocument/2006/relationships/image" Target="media/imgrId153760f893e930061.jpg"/><Relationship Id="rId615560f893e945043" Type="http://schemas.openxmlformats.org/officeDocument/2006/relationships/image" Target="media/imgrId615560f893e945043.jpg"/><Relationship Id="rId259660f893e958798" Type="http://schemas.openxmlformats.org/officeDocument/2006/relationships/image" Target="media/imgrId259660f893e958798.jpg"/><Relationship Id="rId726560f893e967b62" Type="http://schemas.openxmlformats.org/officeDocument/2006/relationships/image" Target="media/imgrId726560f893e967b62.jpg"/><Relationship Id="rId909360f893e97ba7b" Type="http://schemas.openxmlformats.org/officeDocument/2006/relationships/image" Target="media/imgrId909360f893e97ba7b.jpg"/><Relationship Id="rId317560f893e98d802" Type="http://schemas.openxmlformats.org/officeDocument/2006/relationships/image" Target="media/imgrId317560f893e98d802.jpg"/><Relationship Id="rId704260f893e99e4b2" Type="http://schemas.openxmlformats.org/officeDocument/2006/relationships/image" Target="media/imgrId704260f893e99e4b2.jpg"/><Relationship Id="rId777260f893e9afe6a" Type="http://schemas.openxmlformats.org/officeDocument/2006/relationships/image" Target="media/imgrId777260f893e9afe6a.jpg"/><Relationship Id="rId107060f893e9c0f88" Type="http://schemas.openxmlformats.org/officeDocument/2006/relationships/image" Target="media/imgrId107060f893e9c0f88.jpg"/><Relationship Id="rId148460f893e9da741" Type="http://schemas.openxmlformats.org/officeDocument/2006/relationships/image" Target="media/imgrId148460f893e9da741.jpg"/><Relationship Id="rId291760f893e9eecbf" Type="http://schemas.openxmlformats.org/officeDocument/2006/relationships/image" Target="media/imgrId291760f893e9eecbf.jpg"/><Relationship Id="rId343660f893ea0e11e" Type="http://schemas.openxmlformats.org/officeDocument/2006/relationships/image" Target="media/imgrId343660f893ea0e11e.jpg"/><Relationship Id="rId318360f893ea1cd1d" Type="http://schemas.openxmlformats.org/officeDocument/2006/relationships/image" Target="media/imgrId318360f893ea1cd1d.jpg"/><Relationship Id="rId440960f893ea34b67" Type="http://schemas.openxmlformats.org/officeDocument/2006/relationships/image" Target="media/imgrId440960f893ea34b67.jpg"/><Relationship Id="rId212160f893ea49f38" Type="http://schemas.openxmlformats.org/officeDocument/2006/relationships/image" Target="media/imgrId212160f893ea49f38.jpg"/><Relationship Id="rId138660f893ea5e88c" Type="http://schemas.openxmlformats.org/officeDocument/2006/relationships/image" Target="media/imgrId138660f893ea5e88c.jpg"/><Relationship Id="rId185660f893ea6f7e7" Type="http://schemas.openxmlformats.org/officeDocument/2006/relationships/image" Target="media/imgrId185660f893ea6f7e7.jpg"/><Relationship Id="rId643460f893ea80364" Type="http://schemas.openxmlformats.org/officeDocument/2006/relationships/image" Target="media/imgrId643460f893ea80364.jpg"/><Relationship Id="rId382060f893ea95adc" Type="http://schemas.openxmlformats.org/officeDocument/2006/relationships/image" Target="media/imgrId382060f893ea95adc.jpg"/><Relationship Id="rId429860f893eaa8b0f" Type="http://schemas.openxmlformats.org/officeDocument/2006/relationships/image" Target="media/imgrId429860f893eaa8b0f.jpg"/><Relationship Id="rId528960f893eaba51e" Type="http://schemas.openxmlformats.org/officeDocument/2006/relationships/image" Target="media/imgrId528960f893eaba51e.jpg"/><Relationship Id="rId613160f893eace236" Type="http://schemas.openxmlformats.org/officeDocument/2006/relationships/image" Target="media/imgrId613160f893eace236.jpg"/><Relationship Id="rId347060f893eae3b53" Type="http://schemas.openxmlformats.org/officeDocument/2006/relationships/image" Target="media/imgrId347060f893eae3b53.jpg"/><Relationship Id="rId563960f893eb00825" Type="http://schemas.openxmlformats.org/officeDocument/2006/relationships/image" Target="media/imgrId563960f893eb00825.jpg"/><Relationship Id="rId447260f893eb13e89" Type="http://schemas.openxmlformats.org/officeDocument/2006/relationships/image" Target="media/imgrId447260f893eb13e89.jpg"/><Relationship Id="rId976460f893eb21a7f" Type="http://schemas.openxmlformats.org/officeDocument/2006/relationships/image" Target="media/imgrId976460f893eb21a7f.jpg"/><Relationship Id="rId777060f893eb37122" Type="http://schemas.openxmlformats.org/officeDocument/2006/relationships/image" Target="media/imgrId777060f893eb37122.jpg"/><Relationship Id="rId100960f893eb4d26c" Type="http://schemas.openxmlformats.org/officeDocument/2006/relationships/image" Target="media/imgrId100960f893eb4d26c.jpg"/><Relationship Id="rId671460f893eb5e583" Type="http://schemas.openxmlformats.org/officeDocument/2006/relationships/image" Target="media/imgrId671460f893eb5e583.jpg"/><Relationship Id="rId635460f893eb76ae1" Type="http://schemas.openxmlformats.org/officeDocument/2006/relationships/image" Target="media/imgrId635460f893eb76ae1.jpg"/><Relationship Id="rId750760f893eb91b00" Type="http://schemas.openxmlformats.org/officeDocument/2006/relationships/image" Target="media/imgrId750760f893eb91b00.jpg"/><Relationship Id="rId556260f893eb9ea15" Type="http://schemas.openxmlformats.org/officeDocument/2006/relationships/image" Target="media/imgrId556260f893eb9ea15.jpg"/><Relationship Id="rId741360f893ebb781f" Type="http://schemas.openxmlformats.org/officeDocument/2006/relationships/image" Target="media/imgrId741360f893ebb781f.jpg"/><Relationship Id="rId957260f893ebcc084" Type="http://schemas.openxmlformats.org/officeDocument/2006/relationships/image" Target="media/imgrId957260f893ebcc084.jpg"/><Relationship Id="rId800460f893ebe154f" Type="http://schemas.openxmlformats.org/officeDocument/2006/relationships/image" Target="media/imgrId800460f893ebe154f.jpg"/><Relationship Id="rId536260f893ec01692" Type="http://schemas.openxmlformats.org/officeDocument/2006/relationships/image" Target="media/imgrId536260f893ec01692.jpg"/><Relationship Id="rId639460f893ec1895e" Type="http://schemas.openxmlformats.org/officeDocument/2006/relationships/image" Target="media/imgrId639460f893ec1895e.jpg"/><Relationship Id="rId167960f893ec30b64" Type="http://schemas.openxmlformats.org/officeDocument/2006/relationships/image" Target="media/imgrId167960f893ec30b64.jpg"/><Relationship Id="rId872660f893ec40ead" Type="http://schemas.openxmlformats.org/officeDocument/2006/relationships/image" Target="media/imgrId872660f893ec40ead.jpg"/><Relationship Id="rId159160f893ec5611e" Type="http://schemas.openxmlformats.org/officeDocument/2006/relationships/image" Target="media/imgrId159160f893ec5611e.jpg"/><Relationship Id="rId346960f893ec6cdcc" Type="http://schemas.openxmlformats.org/officeDocument/2006/relationships/image" Target="media/imgrId346960f893ec6cdcc.jpg"/><Relationship Id="rId729960f893ec7de0e" Type="http://schemas.openxmlformats.org/officeDocument/2006/relationships/image" Target="media/imgrId729960f893ec7de0e.jpg"/><Relationship Id="rId934760f893ec952ea" Type="http://schemas.openxmlformats.org/officeDocument/2006/relationships/image" Target="media/imgrId934760f893ec952ea.jpg"/><Relationship Id="rId893760f893ecac0b9" Type="http://schemas.openxmlformats.org/officeDocument/2006/relationships/image" Target="media/imgrId893760f893ecac0b9.jpg"/><Relationship Id="rId324060f893ecbc79f" Type="http://schemas.openxmlformats.org/officeDocument/2006/relationships/image" Target="media/imgrId324060f893ecbc79f.jpg"/><Relationship Id="rId861460f893ecd4010" Type="http://schemas.openxmlformats.org/officeDocument/2006/relationships/image" Target="media/imgrId861460f893ecd4010.jpg"/><Relationship Id="rId728660f893ecec752" Type="http://schemas.openxmlformats.org/officeDocument/2006/relationships/image" Target="media/imgrId728660f893ecec752.jpg"/><Relationship Id="rId879560f893ed07731" Type="http://schemas.openxmlformats.org/officeDocument/2006/relationships/image" Target="media/imgrId879560f893ed07731.jpg"/><Relationship Id="rId230060f893ed1d145" Type="http://schemas.openxmlformats.org/officeDocument/2006/relationships/image" Target="media/imgrId230060f893ed1d145.jpg"/><Relationship Id="rId129160f893ed2f01c" Type="http://schemas.openxmlformats.org/officeDocument/2006/relationships/image" Target="media/imgrId129160f893ed2f01c.jpg"/><Relationship Id="rId274660f893ed4405c" Type="http://schemas.openxmlformats.org/officeDocument/2006/relationships/image" Target="media/imgrId274660f893ed4405c.jpg"/><Relationship Id="rId828860f893ed580ed" Type="http://schemas.openxmlformats.org/officeDocument/2006/relationships/image" Target="media/imgrId828860f893ed580ed.jpg"/><Relationship Id="rId824860f893ed69f46" Type="http://schemas.openxmlformats.org/officeDocument/2006/relationships/image" Target="media/imgrId824860f893ed69f46.jpg"/><Relationship Id="rId561260f893ed7e68a" Type="http://schemas.openxmlformats.org/officeDocument/2006/relationships/image" Target="media/imgrId561260f893ed7e68a.jpg"/><Relationship Id="rId212960f893ed8d28d" Type="http://schemas.openxmlformats.org/officeDocument/2006/relationships/image" Target="media/imgrId212960f893ed8d28d.jpg"/><Relationship Id="rId362060f893ed9e952" Type="http://schemas.openxmlformats.org/officeDocument/2006/relationships/image" Target="media/imgrId362060f893ed9e952.jpg"/><Relationship Id="rId675860f893edb3081" Type="http://schemas.openxmlformats.org/officeDocument/2006/relationships/image" Target="media/imgrId675860f893edb3081.jpg"/><Relationship Id="rId821860f893edc375d" Type="http://schemas.openxmlformats.org/officeDocument/2006/relationships/image" Target="media/imgrId821860f893edc375d.jpg"/><Relationship Id="rId216560f893edd1fec" Type="http://schemas.openxmlformats.org/officeDocument/2006/relationships/image" Target="media/imgrId216560f893edd1fec.jpg"/><Relationship Id="rId172660f893ede6fde" Type="http://schemas.openxmlformats.org/officeDocument/2006/relationships/image" Target="media/imgrId172660f893ede6fde.jpg"/><Relationship Id="rId628060f893ee0bf6d" Type="http://schemas.openxmlformats.org/officeDocument/2006/relationships/image" Target="media/imgrId628060f893ee0bf6d.jpg"/><Relationship Id="rId226460f893ee1b4fe" Type="http://schemas.openxmlformats.org/officeDocument/2006/relationships/image" Target="media/imgrId226460f893ee1b4fe.jpg"/><Relationship Id="rId264660f893ee2e291" Type="http://schemas.openxmlformats.org/officeDocument/2006/relationships/image" Target="media/imgrId264660f893ee2e291.png"/><Relationship Id="rId645760f893ee41133" Type="http://schemas.openxmlformats.org/officeDocument/2006/relationships/image" Target="media/imgrId645760f893ee41133.png"/><Relationship Id="rId256360f893ee53c66" Type="http://schemas.openxmlformats.org/officeDocument/2006/relationships/image" Target="media/imgrId256360f893ee53c66.jpg"/><Relationship Id="rId490360f893ee69168" Type="http://schemas.openxmlformats.org/officeDocument/2006/relationships/image" Target="media/imgrId490360f893ee69168.jpg"/><Relationship Id="rId903060f893ee7a83f" Type="http://schemas.openxmlformats.org/officeDocument/2006/relationships/image" Target="media/imgrId903060f893ee7a83f.jpg"/><Relationship Id="rId714960f893ee8d0a1" Type="http://schemas.openxmlformats.org/officeDocument/2006/relationships/image" Target="media/imgrId714960f893ee8d0a1.jpg"/><Relationship Id="rId705760f893eea1ecc" Type="http://schemas.openxmlformats.org/officeDocument/2006/relationships/image" Target="media/imgrId705760f893eea1ecc.jpg"/><Relationship Id="rId952760f893eeb8f7f" Type="http://schemas.openxmlformats.org/officeDocument/2006/relationships/image" Target="media/imgrId952760f893eeb8f7f.jpg"/><Relationship Id="rId295960f893eece1cb" Type="http://schemas.openxmlformats.org/officeDocument/2006/relationships/image" Target="media/imgrId295960f893eece1cb.jpg"/><Relationship Id="rId206860f893eedde48" Type="http://schemas.openxmlformats.org/officeDocument/2006/relationships/image" Target="media/imgrId206860f893eedde4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31154" Type="http://schemas.openxmlformats.org/officeDocument/2006/relationships/image" Target="media/imgrId195311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