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6480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3838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794234" w:name="ctxt"/>
    <w:bookmarkEnd w:id="73794234"/>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49160f894d06a00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6260f894d06b16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50774491" name="name592960f894d09d01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18760f894d09d01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42885499" w:name="__mcenew"/>
            <w:bookmarkEnd w:id="42885499"/>
            <w:r>
              <w:rPr>
                <w:position w:val="-379"/>
              </w:rPr>
              <w:drawing>
                <wp:inline distT="0" distB="0" distL="0" distR="0">
                  <wp:extent cx="4168800" cy="4780800"/>
                  <wp:effectExtent b="0" l="0" r="0" t="0"/>
                  <wp:docPr id="99699053" name="name553460f894d0bb9d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15860f894d0bb9c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06470" name="name304360f894d0d26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9260f894d0d2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3118" name="name173460f894d0e52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560f894d0e52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6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55180" name="name966660f894d1008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260f894d1008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36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62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62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6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64920" name="name508160f894d1162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960f894d1162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2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62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33847" name="name700860f894d1298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6760f894d1298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2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62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36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36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36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62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62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62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362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62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0114808" name="name530960f894d13ea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6260f894d13ea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56363" name="name697460f894d1606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660f894d160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205896" name="name638060f894d17898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29360f894d17898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1312301" name="name624660f894d19447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8860f894d19447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71037" name="name454860f894d1a2c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860f894d1a2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03060f894d1a358d" w:history="1">
              <w:r>
                <w:rPr>
                  <w:rStyle w:val="DefaultParagraphFontPHPDOCX"/>
                  <w:b/>
                  <w:bCs/>
                  <w:color w:val="0000FF"/>
                  <w:position w:val="-2"/>
                  <w:sz w:val="20"/>
                  <w:szCs w:val="20"/>
                  <w:u w:val="none"/>
                </w:rPr>
                <w:t xml:space="preserve">Par. 2.17.1.</w:t>
              </w:r>
            </w:hyperlink>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491255" name="name799560f894d1b98c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48460f894d1b98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6293249" name="name928260f894d1cd14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39660f894d1cd1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61451" name="name147560f894d1e2c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460f894d1e2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21460f894d1e4482" w:history="1">
              <w:r>
                <w:rPr>
                  <w:rStyle w:val="DefaultParagraphFontPHPDOCX"/>
                  <w:b/>
                  <w:bCs/>
                  <w:color w:val="0000FF"/>
                  <w:position w:val="-2"/>
                  <w:sz w:val="20"/>
                  <w:szCs w:val="20"/>
                  <w:u w:val="none"/>
                </w:rPr>
                <w:t xml:space="preserve">(ST_01).</w:t>
              </w:r>
            </w:hyperlink>
          </w:p>
          <w:p>
            <w:pPr>
              <w:numPr>
                <w:ilvl w:val="0"/>
                <w:numId w:val="136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2127473" name="name246260f894d20651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84460f894d20651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15673" name="name753960f894d21a3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760f894d21a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3296085" name="name207260f894d2320b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35060f894d2320b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2764442" name="name562560f894d2534c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51860f894d2534c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362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429592" name="name435460f894d26933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99260f894d2693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199160f894d269f2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00960f894d26a43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10324" name="name865860f894d27e2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260f894d27e2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327109" name="name107760f894d29689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16160f894d2968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4294537" name="name220360f894d2aa07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07360f894d2aa0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5142054" name="name984160f894d2bd0c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0560f894d2bd0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8974735" name="name329360f894d2d63c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73660f894d2d63c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3796992" name="name791960f894d2ebfe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04960f894d2ebfe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83460f894d2ecc6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7853692" name="name823060f894d31744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96160f894d31744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2493177" name="name330060f894d32f26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1060f894d32f25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8060840" name="name736360f894d35234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38360f894d35233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50392204" name="name244260f894d36efe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76160f894d36efe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0685832" name="name380760f894d38d7b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93760f894d38d78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9797653" name="name895360f894d3ab92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71860f894d3ab9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0989112" name="name120360f894d3c58e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18560f894d3c58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5294437" name="name765060f894d3ddeb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51860f894d3ddea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28037" name="name424660f894d403a7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96260f894d403a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32264" name="name517660f894d4169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760f894d4169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See </w:t>
            </w:r>
            <w:hyperlink r:id="rId116060f894d416e3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6170338" name="name374360f894d43c17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72660f894d43c17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11154" name="name452760f894d450b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0f894d450b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2375418" name="name694260f894d46fd4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63860f894d46fd4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2391498" name="name152360f894d48528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14960f894d48527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5130368" name="name863160f894d49ce8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0660f894d49ce7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8027" name="name473360f894d4afd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160f894d4af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7459368" name="name503460f894d4ddd7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79160f894d4ddd7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9327127" name="name839860f894d50609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0860f894d50609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7790472" name="name931360f894d51617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1760f894d51616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4859831" name="name136160f894d52592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22160f894d52592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23075" name="name817160f894d539f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0460f894d539f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7984956" name="name868360f894d55995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65060f894d55994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9322" name="name674060f894d5701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660f894d5701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9164790" name="name828060f894d585f4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14060f894d585f4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1871" name="name955760f894d59f5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860f894d59f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1644369" name="name570860f894d5b9ce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50560f894d5b9cc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7482990" w:name="result_box"/>
            <w:bookmarkEnd w:id="1748299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62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6001955" name="name124060f894d5d738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19660f894d5d738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8724072" name="name670160f894d5edaa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24460f894d5edaa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051149" name="name714460f894d6160f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59660f894d6160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1119277" name="name943260f894d62b3f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43160f894d62b3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18060f894d62c9c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5368401" name="name873860f894d64369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57760f894d64369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0676689" name="name912760f894d6571f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42260f894d6571f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295785" name="name144660f894d66734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0460f894d667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84916" name="name138660f894d67efc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30060f894d67ef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83351" name="name615060f894d6959b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76360f894d6959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0924058" name="name461860f894d6a8f8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20860f894d6a8f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676317" name="name376060f894d6bf1e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80460f894d6bf1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9545285" name="name274460f894d6d525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71760f894d6d524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82016" name="name174560f894d6e8ee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68560f894d6e8e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7803725" name="name998960f894d70a77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0960f894d70a77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3854922" name="name907160f894d71d4c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32960f894d71d4c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5907643" name="name628460f894d72f6d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7660f894d72f6c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6296865" name="name475360f894d74453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0460f894d74453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58678" name="name307960f894d75429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93060f894d75429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96260f894d7552b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786815" name="name291160f894d76aad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94560f894d76aa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93860f894d76c63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764176" name="name121260f894d7807b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56760f894d7807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64966890" name="name705960f894d7a1c3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73260f894d7a1c3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8110323" name="name553360f894d7bb7f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43660f894d7bb7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813712" name="name803860f894d7d508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4760f894d7d50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289108" name="name909660f894d80490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34560f894d8048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6041" name="name250960f894d8141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460f894d8141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9701300" name="name490960f894d82abc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01260f894d82ab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642284" name="name583360f894d84471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31260f894d8447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05193" name="name736660f894d852b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360f894d852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Refer to </w:t>
            </w:r>
            <w:hyperlink r:id="rId173560f894d852ded"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8136639" name="name857260f894d8661f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14360f894d8661e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092730" name="name362860f894d87bf8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08460f894d87bf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41992" name="name847260f894d88e8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760f894d88e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Refer to </w:t>
            </w:r>
            <w:hyperlink r:id="rId233060f894d88f076"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829971" name="name883060f894d8a234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43060f894d8a23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851355" name="name267360f894d8b6ce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73760f894d8b6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788890" name="name428360f894d8d1ae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01260f894d8d1ad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3669776" name="name932460f894d8f1bb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58860f894d8f1bb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879958" name="name471860f894d91497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04060f894d9149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6700946" name="name664860f894d93a92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36060f894d93a91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474252" name="name384460f894d94ed7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71760f894d94ed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392229" name="name357060f894d963ca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75760f894d963c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5757156" name="name829360f894d9771f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35060f894d9771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324544" name="name345060f894d98a3c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26660f894d98a3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56881" name="name204160f894d99eb1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82860f894d99eb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862233" name="name825760f894d9b79d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59460f894d9b79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60111" name="name225560f894d9c7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360f894d9c7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Refer to </w:t>
            </w:r>
            <w:hyperlink r:id="rId701360f894d9c839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58445" name="name980760f894d9db21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25660f894d9db2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776542" name="name356260f894da07f4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33660f894da07f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3974470" name="name601460f894da1ea8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09060f894da1ea8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2765163" name="name935260f894da35d6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6760f894da35d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8232611" name="name582160f894da4ac6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63460f894da4ac5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6425353" name="name644260f894da5d80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30460f894da5d80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940599" name="name963060f894da73e1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40760f894da73e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3098592" name="name424160f894da8a0b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02060f894da8a0b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5256733" name="name739460f894daa763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85360f894daa763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9898359" name="name249860f894dabbdb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42360f894dabbdb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8393" name="name724360f894daca0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860f894daca0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86780469" name="name545660f894dae33fe"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761460f894dae33f8"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8314469" name="name355360f894db0a67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37460f894db0a66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54421438" name="name805660f894db239b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8460f894db239b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37558842" name="name667660f894db3c5b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12660f894db3c5a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2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45560f894db3e1b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2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347957" name="name705960f894db5392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56760f894db539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766966" name="name997260f894db693f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6960f894db693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473961" name="name893460f894db7f87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47760f894db7f8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08862" name="name828160f894db94e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060f894db94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Refer to </w:t>
            </w:r>
            <w:hyperlink r:id="rId301260f894db9536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2304337" name="name588160f894dbab5e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0260f894dbab5e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347298" name="name777160f894dbc2ab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62860f894dbc2a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260454" name="name783360f894dbdfc9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0860f894dbdfc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581567" name="name786660f894dc0420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55260f894dc042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99060f894dc06aa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17460f894dc06d3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362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62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62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62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62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62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321941" name="name509860f894dc1a14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33160f894dc1a1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1356881" name="name985760f894dc2cab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6560f894dc2ca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08548" name="name955460f894dc3e2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260f894dc3e2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22960f894dc3e85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252079" name="name251460f894dc55b7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70060f894dc55b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362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62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3940648" name="name492660f894dc6799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21060f894dc679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362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62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62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069702" name="name669960f894dc7d78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52660f894dc7d7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362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6853502" name="name802760f894dc90c3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81960f894dc90c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363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211649" name="name720160f894dcb5e6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0160f894dcb5e5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21171" name="name336960f894dccb1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760f894dccb1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30">
    <w:multiLevelType w:val="hybridMultilevel"/>
    <w:lvl w:ilvl="0" w:tplc="25765748">
      <w:start w:val="1"/>
      <w:numFmt w:val="decimal"/>
      <w:lvlText w:val="%1."/>
      <w:lvlJc w:val="left"/>
      <w:pPr>
        <w:ind w:left="720" w:hanging="360"/>
      </w:pPr>
    </w:lvl>
    <w:lvl w:ilvl="1" w:tplc="25765748" w:tentative="1">
      <w:start w:val="1"/>
      <w:numFmt w:val="lowerLetter"/>
      <w:lvlText w:val="%2."/>
      <w:lvlJc w:val="left"/>
      <w:pPr>
        <w:ind w:left="1440" w:hanging="360"/>
      </w:pPr>
    </w:lvl>
    <w:lvl w:ilvl="2" w:tplc="25765748" w:tentative="1">
      <w:start w:val="1"/>
      <w:numFmt w:val="lowerRoman"/>
      <w:lvlText w:val="%3."/>
      <w:lvlJc w:val="right"/>
      <w:pPr>
        <w:ind w:left="2160" w:hanging="180"/>
      </w:pPr>
    </w:lvl>
    <w:lvl w:ilvl="3" w:tplc="25765748" w:tentative="1">
      <w:start w:val="1"/>
      <w:numFmt w:val="decimal"/>
      <w:lvlText w:val="%4."/>
      <w:lvlJc w:val="left"/>
      <w:pPr>
        <w:ind w:left="2880" w:hanging="360"/>
      </w:pPr>
    </w:lvl>
    <w:lvl w:ilvl="4" w:tplc="25765748" w:tentative="1">
      <w:start w:val="1"/>
      <w:numFmt w:val="lowerLetter"/>
      <w:lvlText w:val="%5."/>
      <w:lvlJc w:val="left"/>
      <w:pPr>
        <w:ind w:left="3600" w:hanging="360"/>
      </w:pPr>
    </w:lvl>
    <w:lvl w:ilvl="5" w:tplc="25765748" w:tentative="1">
      <w:start w:val="1"/>
      <w:numFmt w:val="lowerRoman"/>
      <w:lvlText w:val="%6."/>
      <w:lvlJc w:val="right"/>
      <w:pPr>
        <w:ind w:left="4320" w:hanging="180"/>
      </w:pPr>
    </w:lvl>
    <w:lvl w:ilvl="6" w:tplc="25765748" w:tentative="1">
      <w:start w:val="1"/>
      <w:numFmt w:val="decimal"/>
      <w:lvlText w:val="%7."/>
      <w:lvlJc w:val="left"/>
      <w:pPr>
        <w:ind w:left="5040" w:hanging="360"/>
      </w:pPr>
    </w:lvl>
    <w:lvl w:ilvl="7" w:tplc="25765748" w:tentative="1">
      <w:start w:val="1"/>
      <w:numFmt w:val="lowerLetter"/>
      <w:lvlText w:val="%8."/>
      <w:lvlJc w:val="left"/>
      <w:pPr>
        <w:ind w:left="5760" w:hanging="360"/>
      </w:pPr>
    </w:lvl>
    <w:lvl w:ilvl="8" w:tplc="25765748" w:tentative="1">
      <w:start w:val="1"/>
      <w:numFmt w:val="lowerRoman"/>
      <w:lvlText w:val="%9."/>
      <w:lvlJc w:val="right"/>
      <w:pPr>
        <w:ind w:left="6480" w:hanging="180"/>
      </w:pPr>
    </w:lvl>
  </w:abstractNum>
  <w:abstractNum w:abstractNumId="13629">
    <w:multiLevelType w:val="hybridMultilevel"/>
    <w:lvl w:ilvl="0" w:tplc="43161878">
      <w:start w:val="1"/>
      <w:numFmt w:val="decimal"/>
      <w:lvlText w:val="%1."/>
      <w:lvlJc w:val="left"/>
      <w:pPr>
        <w:ind w:left="720" w:hanging="360"/>
      </w:pPr>
    </w:lvl>
    <w:lvl w:ilvl="1" w:tplc="43161878" w:tentative="1">
      <w:start w:val="1"/>
      <w:numFmt w:val="lowerLetter"/>
      <w:lvlText w:val="%2."/>
      <w:lvlJc w:val="left"/>
      <w:pPr>
        <w:ind w:left="1440" w:hanging="360"/>
      </w:pPr>
    </w:lvl>
    <w:lvl w:ilvl="2" w:tplc="43161878" w:tentative="1">
      <w:start w:val="1"/>
      <w:numFmt w:val="lowerRoman"/>
      <w:lvlText w:val="%3."/>
      <w:lvlJc w:val="right"/>
      <w:pPr>
        <w:ind w:left="2160" w:hanging="180"/>
      </w:pPr>
    </w:lvl>
    <w:lvl w:ilvl="3" w:tplc="43161878" w:tentative="1">
      <w:start w:val="1"/>
      <w:numFmt w:val="decimal"/>
      <w:lvlText w:val="%4."/>
      <w:lvlJc w:val="left"/>
      <w:pPr>
        <w:ind w:left="2880" w:hanging="360"/>
      </w:pPr>
    </w:lvl>
    <w:lvl w:ilvl="4" w:tplc="43161878" w:tentative="1">
      <w:start w:val="1"/>
      <w:numFmt w:val="lowerLetter"/>
      <w:lvlText w:val="%5."/>
      <w:lvlJc w:val="left"/>
      <w:pPr>
        <w:ind w:left="3600" w:hanging="360"/>
      </w:pPr>
    </w:lvl>
    <w:lvl w:ilvl="5" w:tplc="43161878" w:tentative="1">
      <w:start w:val="1"/>
      <w:numFmt w:val="lowerRoman"/>
      <w:lvlText w:val="%6."/>
      <w:lvlJc w:val="right"/>
      <w:pPr>
        <w:ind w:left="4320" w:hanging="180"/>
      </w:pPr>
    </w:lvl>
    <w:lvl w:ilvl="6" w:tplc="43161878" w:tentative="1">
      <w:start w:val="1"/>
      <w:numFmt w:val="decimal"/>
      <w:lvlText w:val="%7."/>
      <w:lvlJc w:val="left"/>
      <w:pPr>
        <w:ind w:left="5040" w:hanging="360"/>
      </w:pPr>
    </w:lvl>
    <w:lvl w:ilvl="7" w:tplc="43161878" w:tentative="1">
      <w:start w:val="1"/>
      <w:numFmt w:val="lowerLetter"/>
      <w:lvlText w:val="%8."/>
      <w:lvlJc w:val="left"/>
      <w:pPr>
        <w:ind w:left="5760" w:hanging="360"/>
      </w:pPr>
    </w:lvl>
    <w:lvl w:ilvl="8" w:tplc="43161878" w:tentative="1">
      <w:start w:val="1"/>
      <w:numFmt w:val="lowerRoman"/>
      <w:lvlText w:val="%9."/>
      <w:lvlJc w:val="right"/>
      <w:pPr>
        <w:ind w:left="6480" w:hanging="180"/>
      </w:pPr>
    </w:lvl>
  </w:abstractNum>
  <w:abstractNum w:abstractNumId="13628">
    <w:multiLevelType w:val="hybridMultilevel"/>
    <w:lvl w:ilvl="0" w:tplc="88295814">
      <w:start w:val="1"/>
      <w:numFmt w:val="decimal"/>
      <w:lvlText w:val="%1."/>
      <w:lvlJc w:val="left"/>
      <w:pPr>
        <w:ind w:left="720" w:hanging="360"/>
      </w:pPr>
    </w:lvl>
    <w:lvl w:ilvl="1" w:tplc="88295814" w:tentative="1">
      <w:start w:val="1"/>
      <w:numFmt w:val="lowerLetter"/>
      <w:lvlText w:val="%2."/>
      <w:lvlJc w:val="left"/>
      <w:pPr>
        <w:ind w:left="1440" w:hanging="360"/>
      </w:pPr>
    </w:lvl>
    <w:lvl w:ilvl="2" w:tplc="88295814" w:tentative="1">
      <w:start w:val="1"/>
      <w:numFmt w:val="lowerRoman"/>
      <w:lvlText w:val="%3."/>
      <w:lvlJc w:val="right"/>
      <w:pPr>
        <w:ind w:left="2160" w:hanging="180"/>
      </w:pPr>
    </w:lvl>
    <w:lvl w:ilvl="3" w:tplc="88295814" w:tentative="1">
      <w:start w:val="1"/>
      <w:numFmt w:val="decimal"/>
      <w:lvlText w:val="%4."/>
      <w:lvlJc w:val="left"/>
      <w:pPr>
        <w:ind w:left="2880" w:hanging="360"/>
      </w:pPr>
    </w:lvl>
    <w:lvl w:ilvl="4" w:tplc="88295814" w:tentative="1">
      <w:start w:val="1"/>
      <w:numFmt w:val="lowerLetter"/>
      <w:lvlText w:val="%5."/>
      <w:lvlJc w:val="left"/>
      <w:pPr>
        <w:ind w:left="3600" w:hanging="360"/>
      </w:pPr>
    </w:lvl>
    <w:lvl w:ilvl="5" w:tplc="88295814" w:tentative="1">
      <w:start w:val="1"/>
      <w:numFmt w:val="lowerRoman"/>
      <w:lvlText w:val="%6."/>
      <w:lvlJc w:val="right"/>
      <w:pPr>
        <w:ind w:left="4320" w:hanging="180"/>
      </w:pPr>
    </w:lvl>
    <w:lvl w:ilvl="6" w:tplc="88295814" w:tentative="1">
      <w:start w:val="1"/>
      <w:numFmt w:val="decimal"/>
      <w:lvlText w:val="%7."/>
      <w:lvlJc w:val="left"/>
      <w:pPr>
        <w:ind w:left="5040" w:hanging="360"/>
      </w:pPr>
    </w:lvl>
    <w:lvl w:ilvl="7" w:tplc="88295814" w:tentative="1">
      <w:start w:val="1"/>
      <w:numFmt w:val="lowerLetter"/>
      <w:lvlText w:val="%8."/>
      <w:lvlJc w:val="left"/>
      <w:pPr>
        <w:ind w:left="5760" w:hanging="360"/>
      </w:pPr>
    </w:lvl>
    <w:lvl w:ilvl="8" w:tplc="88295814" w:tentative="1">
      <w:start w:val="1"/>
      <w:numFmt w:val="lowerRoman"/>
      <w:lvlText w:val="%9."/>
      <w:lvlJc w:val="right"/>
      <w:pPr>
        <w:ind w:left="6480" w:hanging="180"/>
      </w:pPr>
    </w:lvl>
  </w:abstractNum>
  <w:abstractNum w:abstractNumId="13627">
    <w:multiLevelType w:val="hybridMultilevel"/>
    <w:lvl w:ilvl="0" w:tplc="43549985">
      <w:start w:val="1"/>
      <w:numFmt w:val="decimal"/>
      <w:lvlText w:val="%1."/>
      <w:lvlJc w:val="left"/>
      <w:pPr>
        <w:ind w:left="720" w:hanging="360"/>
      </w:pPr>
    </w:lvl>
    <w:lvl w:ilvl="1" w:tplc="43549985" w:tentative="1">
      <w:start w:val="1"/>
      <w:numFmt w:val="lowerLetter"/>
      <w:lvlText w:val="%2."/>
      <w:lvlJc w:val="left"/>
      <w:pPr>
        <w:ind w:left="1440" w:hanging="360"/>
      </w:pPr>
    </w:lvl>
    <w:lvl w:ilvl="2" w:tplc="43549985" w:tentative="1">
      <w:start w:val="1"/>
      <w:numFmt w:val="lowerRoman"/>
      <w:lvlText w:val="%3."/>
      <w:lvlJc w:val="right"/>
      <w:pPr>
        <w:ind w:left="2160" w:hanging="180"/>
      </w:pPr>
    </w:lvl>
    <w:lvl w:ilvl="3" w:tplc="43549985" w:tentative="1">
      <w:start w:val="1"/>
      <w:numFmt w:val="decimal"/>
      <w:lvlText w:val="%4."/>
      <w:lvlJc w:val="left"/>
      <w:pPr>
        <w:ind w:left="2880" w:hanging="360"/>
      </w:pPr>
    </w:lvl>
    <w:lvl w:ilvl="4" w:tplc="43549985" w:tentative="1">
      <w:start w:val="1"/>
      <w:numFmt w:val="lowerLetter"/>
      <w:lvlText w:val="%5."/>
      <w:lvlJc w:val="left"/>
      <w:pPr>
        <w:ind w:left="3600" w:hanging="360"/>
      </w:pPr>
    </w:lvl>
    <w:lvl w:ilvl="5" w:tplc="43549985" w:tentative="1">
      <w:start w:val="1"/>
      <w:numFmt w:val="lowerRoman"/>
      <w:lvlText w:val="%6."/>
      <w:lvlJc w:val="right"/>
      <w:pPr>
        <w:ind w:left="4320" w:hanging="180"/>
      </w:pPr>
    </w:lvl>
    <w:lvl w:ilvl="6" w:tplc="43549985" w:tentative="1">
      <w:start w:val="1"/>
      <w:numFmt w:val="decimal"/>
      <w:lvlText w:val="%7."/>
      <w:lvlJc w:val="left"/>
      <w:pPr>
        <w:ind w:left="5040" w:hanging="360"/>
      </w:pPr>
    </w:lvl>
    <w:lvl w:ilvl="7" w:tplc="43549985" w:tentative="1">
      <w:start w:val="1"/>
      <w:numFmt w:val="lowerLetter"/>
      <w:lvlText w:val="%8."/>
      <w:lvlJc w:val="left"/>
      <w:pPr>
        <w:ind w:left="5760" w:hanging="360"/>
      </w:pPr>
    </w:lvl>
    <w:lvl w:ilvl="8" w:tplc="43549985" w:tentative="1">
      <w:start w:val="1"/>
      <w:numFmt w:val="lowerRoman"/>
      <w:lvlText w:val="%9."/>
      <w:lvlJc w:val="right"/>
      <w:pPr>
        <w:ind w:left="6480" w:hanging="180"/>
      </w:pPr>
    </w:lvl>
  </w:abstractNum>
  <w:abstractNum w:abstractNumId="13626">
    <w:multiLevelType w:val="hybridMultilevel"/>
    <w:lvl w:ilvl="0" w:tplc="88503964">
      <w:start w:val="1"/>
      <w:numFmt w:val="decimal"/>
      <w:lvlText w:val="%1."/>
      <w:lvlJc w:val="left"/>
      <w:pPr>
        <w:ind w:left="720" w:hanging="360"/>
      </w:pPr>
    </w:lvl>
    <w:lvl w:ilvl="1" w:tplc="88503964" w:tentative="1">
      <w:start w:val="1"/>
      <w:numFmt w:val="lowerLetter"/>
      <w:lvlText w:val="%2."/>
      <w:lvlJc w:val="left"/>
      <w:pPr>
        <w:ind w:left="1440" w:hanging="360"/>
      </w:pPr>
    </w:lvl>
    <w:lvl w:ilvl="2" w:tplc="88503964" w:tentative="1">
      <w:start w:val="1"/>
      <w:numFmt w:val="lowerRoman"/>
      <w:lvlText w:val="%3."/>
      <w:lvlJc w:val="right"/>
      <w:pPr>
        <w:ind w:left="2160" w:hanging="180"/>
      </w:pPr>
    </w:lvl>
    <w:lvl w:ilvl="3" w:tplc="88503964" w:tentative="1">
      <w:start w:val="1"/>
      <w:numFmt w:val="decimal"/>
      <w:lvlText w:val="%4."/>
      <w:lvlJc w:val="left"/>
      <w:pPr>
        <w:ind w:left="2880" w:hanging="360"/>
      </w:pPr>
    </w:lvl>
    <w:lvl w:ilvl="4" w:tplc="88503964" w:tentative="1">
      <w:start w:val="1"/>
      <w:numFmt w:val="lowerLetter"/>
      <w:lvlText w:val="%5."/>
      <w:lvlJc w:val="left"/>
      <w:pPr>
        <w:ind w:left="3600" w:hanging="360"/>
      </w:pPr>
    </w:lvl>
    <w:lvl w:ilvl="5" w:tplc="88503964" w:tentative="1">
      <w:start w:val="1"/>
      <w:numFmt w:val="lowerRoman"/>
      <w:lvlText w:val="%6."/>
      <w:lvlJc w:val="right"/>
      <w:pPr>
        <w:ind w:left="4320" w:hanging="180"/>
      </w:pPr>
    </w:lvl>
    <w:lvl w:ilvl="6" w:tplc="88503964" w:tentative="1">
      <w:start w:val="1"/>
      <w:numFmt w:val="decimal"/>
      <w:lvlText w:val="%7."/>
      <w:lvlJc w:val="left"/>
      <w:pPr>
        <w:ind w:left="5040" w:hanging="360"/>
      </w:pPr>
    </w:lvl>
    <w:lvl w:ilvl="7" w:tplc="88503964" w:tentative="1">
      <w:start w:val="1"/>
      <w:numFmt w:val="lowerLetter"/>
      <w:lvlText w:val="%8."/>
      <w:lvlJc w:val="left"/>
      <w:pPr>
        <w:ind w:left="5760" w:hanging="360"/>
      </w:pPr>
    </w:lvl>
    <w:lvl w:ilvl="8" w:tplc="88503964" w:tentative="1">
      <w:start w:val="1"/>
      <w:numFmt w:val="lowerRoman"/>
      <w:lvlText w:val="%9."/>
      <w:lvlJc w:val="right"/>
      <w:pPr>
        <w:ind w:left="6480" w:hanging="180"/>
      </w:pPr>
    </w:lvl>
  </w:abstractNum>
  <w:abstractNum w:abstractNumId="13625">
    <w:multiLevelType w:val="hybridMultilevel"/>
    <w:lvl w:ilvl="0" w:tplc="75530129">
      <w:start w:val="1"/>
      <w:numFmt w:val="decimal"/>
      <w:lvlText w:val="%1."/>
      <w:lvlJc w:val="left"/>
      <w:pPr>
        <w:ind w:left="720" w:hanging="360"/>
      </w:pPr>
    </w:lvl>
    <w:lvl w:ilvl="1" w:tplc="75530129" w:tentative="1">
      <w:start w:val="1"/>
      <w:numFmt w:val="lowerLetter"/>
      <w:lvlText w:val="%2."/>
      <w:lvlJc w:val="left"/>
      <w:pPr>
        <w:ind w:left="1440" w:hanging="360"/>
      </w:pPr>
    </w:lvl>
    <w:lvl w:ilvl="2" w:tplc="75530129" w:tentative="1">
      <w:start w:val="1"/>
      <w:numFmt w:val="lowerRoman"/>
      <w:lvlText w:val="%3."/>
      <w:lvlJc w:val="right"/>
      <w:pPr>
        <w:ind w:left="2160" w:hanging="180"/>
      </w:pPr>
    </w:lvl>
    <w:lvl w:ilvl="3" w:tplc="75530129" w:tentative="1">
      <w:start w:val="1"/>
      <w:numFmt w:val="decimal"/>
      <w:lvlText w:val="%4."/>
      <w:lvlJc w:val="left"/>
      <w:pPr>
        <w:ind w:left="2880" w:hanging="360"/>
      </w:pPr>
    </w:lvl>
    <w:lvl w:ilvl="4" w:tplc="75530129" w:tentative="1">
      <w:start w:val="1"/>
      <w:numFmt w:val="lowerLetter"/>
      <w:lvlText w:val="%5."/>
      <w:lvlJc w:val="left"/>
      <w:pPr>
        <w:ind w:left="3600" w:hanging="360"/>
      </w:pPr>
    </w:lvl>
    <w:lvl w:ilvl="5" w:tplc="75530129" w:tentative="1">
      <w:start w:val="1"/>
      <w:numFmt w:val="lowerRoman"/>
      <w:lvlText w:val="%6."/>
      <w:lvlJc w:val="right"/>
      <w:pPr>
        <w:ind w:left="4320" w:hanging="180"/>
      </w:pPr>
    </w:lvl>
    <w:lvl w:ilvl="6" w:tplc="75530129" w:tentative="1">
      <w:start w:val="1"/>
      <w:numFmt w:val="decimal"/>
      <w:lvlText w:val="%7."/>
      <w:lvlJc w:val="left"/>
      <w:pPr>
        <w:ind w:left="5040" w:hanging="360"/>
      </w:pPr>
    </w:lvl>
    <w:lvl w:ilvl="7" w:tplc="75530129" w:tentative="1">
      <w:start w:val="1"/>
      <w:numFmt w:val="lowerLetter"/>
      <w:lvlText w:val="%8."/>
      <w:lvlJc w:val="left"/>
      <w:pPr>
        <w:ind w:left="5760" w:hanging="360"/>
      </w:pPr>
    </w:lvl>
    <w:lvl w:ilvl="8" w:tplc="75530129" w:tentative="1">
      <w:start w:val="1"/>
      <w:numFmt w:val="lowerRoman"/>
      <w:lvlText w:val="%9."/>
      <w:lvlJc w:val="right"/>
      <w:pPr>
        <w:ind w:left="6480" w:hanging="180"/>
      </w:pPr>
    </w:lvl>
  </w:abstractNum>
  <w:abstractNum w:abstractNumId="13624">
    <w:multiLevelType w:val="hybridMultilevel"/>
    <w:lvl w:ilvl="0" w:tplc="76128097">
      <w:start w:val="1"/>
      <w:numFmt w:val="decimal"/>
      <w:lvlText w:val="%1."/>
      <w:lvlJc w:val="left"/>
      <w:pPr>
        <w:ind w:left="720" w:hanging="360"/>
      </w:pPr>
    </w:lvl>
    <w:lvl w:ilvl="1" w:tplc="76128097" w:tentative="1">
      <w:start w:val="1"/>
      <w:numFmt w:val="lowerLetter"/>
      <w:lvlText w:val="%2."/>
      <w:lvlJc w:val="left"/>
      <w:pPr>
        <w:ind w:left="1440" w:hanging="360"/>
      </w:pPr>
    </w:lvl>
    <w:lvl w:ilvl="2" w:tplc="76128097" w:tentative="1">
      <w:start w:val="1"/>
      <w:numFmt w:val="lowerRoman"/>
      <w:lvlText w:val="%3."/>
      <w:lvlJc w:val="right"/>
      <w:pPr>
        <w:ind w:left="2160" w:hanging="180"/>
      </w:pPr>
    </w:lvl>
    <w:lvl w:ilvl="3" w:tplc="76128097" w:tentative="1">
      <w:start w:val="1"/>
      <w:numFmt w:val="decimal"/>
      <w:lvlText w:val="%4."/>
      <w:lvlJc w:val="left"/>
      <w:pPr>
        <w:ind w:left="2880" w:hanging="360"/>
      </w:pPr>
    </w:lvl>
    <w:lvl w:ilvl="4" w:tplc="76128097" w:tentative="1">
      <w:start w:val="1"/>
      <w:numFmt w:val="lowerLetter"/>
      <w:lvlText w:val="%5."/>
      <w:lvlJc w:val="left"/>
      <w:pPr>
        <w:ind w:left="3600" w:hanging="360"/>
      </w:pPr>
    </w:lvl>
    <w:lvl w:ilvl="5" w:tplc="76128097" w:tentative="1">
      <w:start w:val="1"/>
      <w:numFmt w:val="lowerRoman"/>
      <w:lvlText w:val="%6."/>
      <w:lvlJc w:val="right"/>
      <w:pPr>
        <w:ind w:left="4320" w:hanging="180"/>
      </w:pPr>
    </w:lvl>
    <w:lvl w:ilvl="6" w:tplc="76128097" w:tentative="1">
      <w:start w:val="1"/>
      <w:numFmt w:val="decimal"/>
      <w:lvlText w:val="%7."/>
      <w:lvlJc w:val="left"/>
      <w:pPr>
        <w:ind w:left="5040" w:hanging="360"/>
      </w:pPr>
    </w:lvl>
    <w:lvl w:ilvl="7" w:tplc="76128097" w:tentative="1">
      <w:start w:val="1"/>
      <w:numFmt w:val="lowerLetter"/>
      <w:lvlText w:val="%8."/>
      <w:lvlJc w:val="left"/>
      <w:pPr>
        <w:ind w:left="5760" w:hanging="360"/>
      </w:pPr>
    </w:lvl>
    <w:lvl w:ilvl="8" w:tplc="76128097" w:tentative="1">
      <w:start w:val="1"/>
      <w:numFmt w:val="lowerRoman"/>
      <w:lvlText w:val="%9."/>
      <w:lvlJc w:val="right"/>
      <w:pPr>
        <w:ind w:left="6480" w:hanging="180"/>
      </w:pPr>
    </w:lvl>
  </w:abstractNum>
  <w:abstractNum w:abstractNumId="13623">
    <w:multiLevelType w:val="hybridMultilevel"/>
    <w:lvl w:ilvl="0" w:tplc="61836511">
      <w:start w:val="1"/>
      <w:numFmt w:val="decimal"/>
      <w:lvlText w:val="%1."/>
      <w:lvlJc w:val="left"/>
      <w:pPr>
        <w:ind w:left="720" w:hanging="360"/>
      </w:pPr>
    </w:lvl>
    <w:lvl w:ilvl="1" w:tplc="61836511" w:tentative="1">
      <w:start w:val="1"/>
      <w:numFmt w:val="lowerLetter"/>
      <w:lvlText w:val="%2."/>
      <w:lvlJc w:val="left"/>
      <w:pPr>
        <w:ind w:left="1440" w:hanging="360"/>
      </w:pPr>
    </w:lvl>
    <w:lvl w:ilvl="2" w:tplc="61836511" w:tentative="1">
      <w:start w:val="1"/>
      <w:numFmt w:val="lowerRoman"/>
      <w:lvlText w:val="%3."/>
      <w:lvlJc w:val="right"/>
      <w:pPr>
        <w:ind w:left="2160" w:hanging="180"/>
      </w:pPr>
    </w:lvl>
    <w:lvl w:ilvl="3" w:tplc="61836511" w:tentative="1">
      <w:start w:val="1"/>
      <w:numFmt w:val="decimal"/>
      <w:lvlText w:val="%4."/>
      <w:lvlJc w:val="left"/>
      <w:pPr>
        <w:ind w:left="2880" w:hanging="360"/>
      </w:pPr>
    </w:lvl>
    <w:lvl w:ilvl="4" w:tplc="61836511" w:tentative="1">
      <w:start w:val="1"/>
      <w:numFmt w:val="lowerLetter"/>
      <w:lvlText w:val="%5."/>
      <w:lvlJc w:val="left"/>
      <w:pPr>
        <w:ind w:left="3600" w:hanging="360"/>
      </w:pPr>
    </w:lvl>
    <w:lvl w:ilvl="5" w:tplc="61836511" w:tentative="1">
      <w:start w:val="1"/>
      <w:numFmt w:val="lowerRoman"/>
      <w:lvlText w:val="%6."/>
      <w:lvlJc w:val="right"/>
      <w:pPr>
        <w:ind w:left="4320" w:hanging="180"/>
      </w:pPr>
    </w:lvl>
    <w:lvl w:ilvl="6" w:tplc="61836511" w:tentative="1">
      <w:start w:val="1"/>
      <w:numFmt w:val="decimal"/>
      <w:lvlText w:val="%7."/>
      <w:lvlJc w:val="left"/>
      <w:pPr>
        <w:ind w:left="5040" w:hanging="360"/>
      </w:pPr>
    </w:lvl>
    <w:lvl w:ilvl="7" w:tplc="61836511" w:tentative="1">
      <w:start w:val="1"/>
      <w:numFmt w:val="lowerLetter"/>
      <w:lvlText w:val="%8."/>
      <w:lvlJc w:val="left"/>
      <w:pPr>
        <w:ind w:left="5760" w:hanging="360"/>
      </w:pPr>
    </w:lvl>
    <w:lvl w:ilvl="8" w:tplc="61836511" w:tentative="1">
      <w:start w:val="1"/>
      <w:numFmt w:val="lowerRoman"/>
      <w:lvlText w:val="%9."/>
      <w:lvlJc w:val="right"/>
      <w:pPr>
        <w:ind w:left="6480" w:hanging="180"/>
      </w:pPr>
    </w:lvl>
  </w:abstractNum>
  <w:abstractNum w:abstractNumId="13622">
    <w:multiLevelType w:val="hybridMultilevel"/>
    <w:lvl w:ilvl="0" w:tplc="825875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22">
    <w:abstractNumId w:val="13622"/>
  </w:num>
  <w:num w:numId="13623">
    <w:abstractNumId w:val="13623"/>
  </w:num>
  <w:num w:numId="13624">
    <w:abstractNumId w:val="13624"/>
  </w:num>
  <w:num w:numId="13625">
    <w:abstractNumId w:val="13625"/>
  </w:num>
  <w:num w:numId="13626">
    <w:abstractNumId w:val="13626"/>
  </w:num>
  <w:num w:numId="13627">
    <w:abstractNumId w:val="13627"/>
  </w:num>
  <w:num w:numId="13628">
    <w:abstractNumId w:val="13628"/>
  </w:num>
  <w:num w:numId="13629">
    <w:abstractNumId w:val="13629"/>
  </w:num>
  <w:num w:numId="13630">
    <w:abstractNumId w:val="136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1287119" Type="http://schemas.openxmlformats.org/officeDocument/2006/relationships/comments" Target="comments.xml"/><Relationship Id="rId933576993" Type="http://schemas.microsoft.com/office/2011/relationships/commentsExtended" Target="commentsExtended.xml"/><Relationship Id="rId73383863" Type="http://schemas.openxmlformats.org/officeDocument/2006/relationships/image" Target="media/imgrId73383863.jpg"/><Relationship Id="rId249160f894d06a001" Type="http://schemas.openxmlformats.org/officeDocument/2006/relationships/hyperlink" Target="https://iservice.lombardini.it/jsp/Template2/manuale.jsp?id=55&amp;parent=1000" TargetMode="External"/><Relationship Id="rId856260f894d06b163" Type="http://schemas.openxmlformats.org/officeDocument/2006/relationships/hyperlink" Target="https://iservice.lombardini.it/jsp/Template2/manuale.jsp?id=195&amp;parent=1000" TargetMode="External"/><Relationship Id="rId603060f894d1a358d" Type="http://schemas.openxmlformats.org/officeDocument/2006/relationships/hyperlink" Target="https://iservice.lombardini.it/jsp/Template2/manuale.jsp?id=112&amp;parent=1000" TargetMode="External"/><Relationship Id="rId821460f894d1e4482" Type="http://schemas.openxmlformats.org/officeDocument/2006/relationships/hyperlink" Target="https://iservice.lombardini.it/jsp/Template2/manuale.jsp?id=822&amp;parent=1000" TargetMode="External"/><Relationship Id="rId199160f894d269f21" Type="http://schemas.openxmlformats.org/officeDocument/2006/relationships/hyperlink" Target="https://iservice.lombardini.it/jsp/Template2/manuale.jsp?id=822&amp;parent=1000" TargetMode="External"/><Relationship Id="rId100960f894d26a431" Type="http://schemas.openxmlformats.org/officeDocument/2006/relationships/hyperlink" Target="https://iservice.lombardini.it/jsp/Template2/manuale.jsp?id=822&amp;parent=1000" TargetMode="External"/><Relationship Id="rId883460f894d2ecc67" Type="http://schemas.openxmlformats.org/officeDocument/2006/relationships/hyperlink" Target="https://www.youtube.com/embed/Ig3XosQ8h0s?rel=0" TargetMode="External"/><Relationship Id="rId116060f894d416e38" Type="http://schemas.openxmlformats.org/officeDocument/2006/relationships/hyperlink" Target="https://iservice.lombardini.it/jsp/Template2/manuale.jsp?id=113&amp;parent=1000" TargetMode="External"/><Relationship Id="rId118060f894d62c9c2" Type="http://schemas.openxmlformats.org/officeDocument/2006/relationships/hyperlink" Target="https://www.youtube.com/embed/6-0TbYG2EkY?rel=0" TargetMode="External"/><Relationship Id="rId296260f894d7552b7" Type="http://schemas.openxmlformats.org/officeDocument/2006/relationships/hyperlink" Target="https://iservice.lombardini.it/jsp/Template2/manuale.jsp?id=171&amp;parent=1000" TargetMode="External"/><Relationship Id="rId293860f894d76c63d" Type="http://schemas.openxmlformats.org/officeDocument/2006/relationships/hyperlink" Target="https://iservice.lombardini.it/jsp/Template2/manuale.jsp?id=171&amp;parent=1000" TargetMode="External"/><Relationship Id="rId173560f894d852ded" Type="http://schemas.openxmlformats.org/officeDocument/2006/relationships/hyperlink" Target="https://iservice.lombardini.it/jsp/Template2/manuale.jsp?id=103&amp;parent=1000" TargetMode="External"/><Relationship Id="rId233060f894d88f076" Type="http://schemas.openxmlformats.org/officeDocument/2006/relationships/hyperlink" Target="https://iservice.lombardini.it/jsp/Template2/manuale.jsp?id=103&amp;parent=1000" TargetMode="External"/><Relationship Id="rId701360f894d9c8395" Type="http://schemas.openxmlformats.org/officeDocument/2006/relationships/hyperlink" Target="https://iservice.lombardini.it/jsp/Template2/manuale.jsp?id=103&amp;parent=1000" TargetMode="External"/><Relationship Id="rId345560f894db3e1bd" Type="http://schemas.openxmlformats.org/officeDocument/2006/relationships/hyperlink" Target="https://iservice.lombardini.it/jsp/Template2/manuale.jsp?id=55&amp;parent=1000" TargetMode="External"/><Relationship Id="rId301260f894db9536d" Type="http://schemas.openxmlformats.org/officeDocument/2006/relationships/hyperlink" Target="https://iservice.lombardini.it/jsp/Template2/manuale.jsp?id=113&amp;parent=1000" TargetMode="External"/><Relationship Id="rId299060f894dc06aa3" Type="http://schemas.openxmlformats.org/officeDocument/2006/relationships/hyperlink" Target="https://iservice.lombardini.it/jsp/Template2/manuale.jsp?id=55&amp;parent=1000" TargetMode="External"/><Relationship Id="rId617460f894dc06d31" Type="http://schemas.openxmlformats.org/officeDocument/2006/relationships/hyperlink" Target="https://iservice.lombardini.it/jsp/Template2/manuale.jsp?id=102&amp;parent=1000" TargetMode="External"/><Relationship Id="rId222960f894dc3e853" Type="http://schemas.openxmlformats.org/officeDocument/2006/relationships/hyperlink" Target="https://iservice.lombardini.it/jsp/Template2/manuale.jsp?id=112&amp;parent=1000" TargetMode="External"/><Relationship Id="rId518760f894d09d011" Type="http://schemas.openxmlformats.org/officeDocument/2006/relationships/image" Target="media/imgrId518760f894d09d011.jpg"/><Relationship Id="rId315860f894d0bb9ca" Type="http://schemas.openxmlformats.org/officeDocument/2006/relationships/image" Target="media/imgrId315860f894d0bb9ca.jpg"/><Relationship Id="rId729260f894d0d2648" Type="http://schemas.openxmlformats.org/officeDocument/2006/relationships/image" Target="media/imgrId729260f894d0d2648.jpg"/><Relationship Id="rId483560f894d0e527d" Type="http://schemas.openxmlformats.org/officeDocument/2006/relationships/image" Target="media/imgrId483560f894d0e527d.jpg"/><Relationship Id="rId321260f894d100846" Type="http://schemas.openxmlformats.org/officeDocument/2006/relationships/image" Target="media/imgrId321260f894d100846.jpg"/><Relationship Id="rId420960f894d116244" Type="http://schemas.openxmlformats.org/officeDocument/2006/relationships/image" Target="media/imgrId420960f894d116244.jpg"/><Relationship Id="rId966760f894d1298a3" Type="http://schemas.openxmlformats.org/officeDocument/2006/relationships/image" Target="media/imgrId966760f894d1298a3.jpg"/><Relationship Id="rId136260f894d13ea8c" Type="http://schemas.openxmlformats.org/officeDocument/2006/relationships/image" Target="media/imgrId136260f894d13ea8c.png"/><Relationship Id="rId458660f894d16066c" Type="http://schemas.openxmlformats.org/officeDocument/2006/relationships/image" Target="media/imgrId458660f894d16066c.jpg"/><Relationship Id="rId629360f894d178985" Type="http://schemas.openxmlformats.org/officeDocument/2006/relationships/image" Target="media/imgrId629360f894d178985.jpg"/><Relationship Id="rId508860f894d194475" Type="http://schemas.openxmlformats.org/officeDocument/2006/relationships/image" Target="media/imgrId508860f894d194475.jpg"/><Relationship Id="rId963860f894d1a2c43" Type="http://schemas.openxmlformats.org/officeDocument/2006/relationships/image" Target="media/imgrId963860f894d1a2c43.jpg"/><Relationship Id="rId248460f894d1b98c1" Type="http://schemas.openxmlformats.org/officeDocument/2006/relationships/image" Target="media/imgrId248460f894d1b98c1.jpg"/><Relationship Id="rId639660f894d1cd13c" Type="http://schemas.openxmlformats.org/officeDocument/2006/relationships/image" Target="media/imgrId639660f894d1cd13c.jpg"/><Relationship Id="rId431460f894d1e2cc2" Type="http://schemas.openxmlformats.org/officeDocument/2006/relationships/image" Target="media/imgrId431460f894d1e2cc2.jpg"/><Relationship Id="rId384460f894d206518" Type="http://schemas.openxmlformats.org/officeDocument/2006/relationships/image" Target="media/imgrId384460f894d206518.jpg"/><Relationship Id="rId121760f894d21a30e" Type="http://schemas.openxmlformats.org/officeDocument/2006/relationships/image" Target="media/imgrId121760f894d21a30e.jpg"/><Relationship Id="rId835060f894d2320b8" Type="http://schemas.openxmlformats.org/officeDocument/2006/relationships/image" Target="media/imgrId835060f894d2320b8.jpg"/><Relationship Id="rId351860f894d2534c4" Type="http://schemas.openxmlformats.org/officeDocument/2006/relationships/image" Target="media/imgrId351860f894d2534c4.jpg"/><Relationship Id="rId899260f894d269334" Type="http://schemas.openxmlformats.org/officeDocument/2006/relationships/image" Target="media/imgrId899260f894d269334.jpg"/><Relationship Id="rId854260f894d27e248" Type="http://schemas.openxmlformats.org/officeDocument/2006/relationships/image" Target="media/imgrId854260f894d27e248.jpg"/><Relationship Id="rId616160f894d296895" Type="http://schemas.openxmlformats.org/officeDocument/2006/relationships/image" Target="media/imgrId616160f894d296895.jpg"/><Relationship Id="rId307360f894d2aa071" Type="http://schemas.openxmlformats.org/officeDocument/2006/relationships/image" Target="media/imgrId307360f894d2aa071.jpg"/><Relationship Id="rId730560f894d2bd0a6" Type="http://schemas.openxmlformats.org/officeDocument/2006/relationships/image" Target="media/imgrId730560f894d2bd0a6.jpg"/><Relationship Id="rId173660f894d2d63c5" Type="http://schemas.openxmlformats.org/officeDocument/2006/relationships/image" Target="media/imgrId173660f894d2d63c5.jpg"/><Relationship Id="rId604960f894d2ebfe2" Type="http://schemas.openxmlformats.org/officeDocument/2006/relationships/image" Target="media/imgrId604960f894d2ebfe2.jpg"/><Relationship Id="rId596160f894d317447" Type="http://schemas.openxmlformats.org/officeDocument/2006/relationships/image" Target="media/imgrId596160f894d317447.jpg"/><Relationship Id="rId931060f894d32f25d" Type="http://schemas.openxmlformats.org/officeDocument/2006/relationships/image" Target="media/imgrId931060f894d32f25d.jpg"/><Relationship Id="rId338360f894d35233a" Type="http://schemas.openxmlformats.org/officeDocument/2006/relationships/image" Target="media/imgrId338360f894d35233a.jpg"/><Relationship Id="rId376160f894d36efe7" Type="http://schemas.openxmlformats.org/officeDocument/2006/relationships/image" Target="media/imgrId376160f894d36efe7.jpg"/><Relationship Id="rId993760f894d38d787" Type="http://schemas.openxmlformats.org/officeDocument/2006/relationships/image" Target="media/imgrId993760f894d38d787.jpg"/><Relationship Id="rId571860f894d3ab920" Type="http://schemas.openxmlformats.org/officeDocument/2006/relationships/image" Target="media/imgrId571860f894d3ab920.jpg"/><Relationship Id="rId318560f894d3c58e4" Type="http://schemas.openxmlformats.org/officeDocument/2006/relationships/image" Target="media/imgrId318560f894d3c58e4.png"/><Relationship Id="rId651860f894d3ddeab" Type="http://schemas.openxmlformats.org/officeDocument/2006/relationships/image" Target="media/imgrId651860f894d3ddeab.jpg"/><Relationship Id="rId596260f894d403a67" Type="http://schemas.openxmlformats.org/officeDocument/2006/relationships/image" Target="media/imgrId596260f894d403a67.jpg"/><Relationship Id="rId764760f894d416996" Type="http://schemas.openxmlformats.org/officeDocument/2006/relationships/image" Target="media/imgrId764760f894d416996.jpg"/><Relationship Id="rId272660f894d43c174" Type="http://schemas.openxmlformats.org/officeDocument/2006/relationships/image" Target="media/imgrId272660f894d43c174.png"/><Relationship Id="rId819160f894d450bcd" Type="http://schemas.openxmlformats.org/officeDocument/2006/relationships/image" Target="media/imgrId819160f894d450bcd.jpg"/><Relationship Id="rId163860f894d46fd44" Type="http://schemas.openxmlformats.org/officeDocument/2006/relationships/image" Target="media/imgrId163860f894d46fd44.png"/><Relationship Id="rId714960f894d485279" Type="http://schemas.openxmlformats.org/officeDocument/2006/relationships/image" Target="media/imgrId714960f894d485279.jpg"/><Relationship Id="rId140660f894d49ce7a" Type="http://schemas.openxmlformats.org/officeDocument/2006/relationships/image" Target="media/imgrId140660f894d49ce7a.jpg"/><Relationship Id="rId761160f894d4afd66" Type="http://schemas.openxmlformats.org/officeDocument/2006/relationships/image" Target="media/imgrId761160f894d4afd66.jpg"/><Relationship Id="rId279160f894d4ddd76" Type="http://schemas.openxmlformats.org/officeDocument/2006/relationships/image" Target="media/imgrId279160f894d4ddd76.png"/><Relationship Id="rId220860f894d506093" Type="http://schemas.openxmlformats.org/officeDocument/2006/relationships/image" Target="media/imgrId220860f894d506093.png"/><Relationship Id="rId801760f894d51616d" Type="http://schemas.openxmlformats.org/officeDocument/2006/relationships/image" Target="media/imgrId801760f894d51616d.png"/><Relationship Id="rId322160f894d525921" Type="http://schemas.openxmlformats.org/officeDocument/2006/relationships/image" Target="media/imgrId322160f894d525921.png"/><Relationship Id="rId380460f894d539f1f" Type="http://schemas.openxmlformats.org/officeDocument/2006/relationships/image" Target="media/imgrId380460f894d539f1f.jpg"/><Relationship Id="rId165060f894d55994f" Type="http://schemas.openxmlformats.org/officeDocument/2006/relationships/image" Target="media/imgrId165060f894d55994f.png"/><Relationship Id="rId909660f894d57014a" Type="http://schemas.openxmlformats.org/officeDocument/2006/relationships/image" Target="media/imgrId909660f894d57014a.jpg"/><Relationship Id="rId714060f894d585f43" Type="http://schemas.openxmlformats.org/officeDocument/2006/relationships/image" Target="media/imgrId714060f894d585f43.png"/><Relationship Id="rId713860f894d59f5b0" Type="http://schemas.openxmlformats.org/officeDocument/2006/relationships/image" Target="media/imgrId713860f894d59f5b0.jpg"/><Relationship Id="rId550560f894d5b9cc0" Type="http://schemas.openxmlformats.org/officeDocument/2006/relationships/image" Target="media/imgrId550560f894d5b9cc0.jpg"/><Relationship Id="rId919660f894d5d7386" Type="http://schemas.openxmlformats.org/officeDocument/2006/relationships/image" Target="media/imgrId919660f894d5d7386.png"/><Relationship Id="rId324460f894d5edaa4" Type="http://schemas.openxmlformats.org/officeDocument/2006/relationships/image" Target="media/imgrId324460f894d5edaa4.png"/><Relationship Id="rId459660f894d6160e8" Type="http://schemas.openxmlformats.org/officeDocument/2006/relationships/image" Target="media/imgrId459660f894d6160e8.jpg"/><Relationship Id="rId543160f894d62b3ec" Type="http://schemas.openxmlformats.org/officeDocument/2006/relationships/image" Target="media/imgrId543160f894d62b3ec.jpg"/><Relationship Id="rId557760f894d643697" Type="http://schemas.openxmlformats.org/officeDocument/2006/relationships/image" Target="media/imgrId557760f894d643697.jpg"/><Relationship Id="rId442260f894d6571f7" Type="http://schemas.openxmlformats.org/officeDocument/2006/relationships/image" Target="media/imgrId442260f894d6571f7.jpg"/><Relationship Id="rId740460f894d667342" Type="http://schemas.openxmlformats.org/officeDocument/2006/relationships/image" Target="media/imgrId740460f894d667342.jpg"/><Relationship Id="rId230060f894d67efba" Type="http://schemas.openxmlformats.org/officeDocument/2006/relationships/image" Target="media/imgrId230060f894d67efba.jpg"/><Relationship Id="rId976360f894d6959b5" Type="http://schemas.openxmlformats.org/officeDocument/2006/relationships/image" Target="media/imgrId976360f894d6959b5.jpg"/><Relationship Id="rId420860f894d6a8f7a" Type="http://schemas.openxmlformats.org/officeDocument/2006/relationships/image" Target="media/imgrId420860f894d6a8f7a.jpg"/><Relationship Id="rId880460f894d6bf1e4" Type="http://schemas.openxmlformats.org/officeDocument/2006/relationships/image" Target="media/imgrId880460f894d6bf1e4.jpg"/><Relationship Id="rId671760f894d6d5243" Type="http://schemas.openxmlformats.org/officeDocument/2006/relationships/image" Target="media/imgrId671760f894d6d5243.jpg"/><Relationship Id="rId568560f894d6e8eba" Type="http://schemas.openxmlformats.org/officeDocument/2006/relationships/image" Target="media/imgrId568560f894d6e8eba.jpg"/><Relationship Id="rId870960f894d70a772" Type="http://schemas.openxmlformats.org/officeDocument/2006/relationships/image" Target="media/imgrId870960f894d70a772.jpg"/><Relationship Id="rId332960f894d71d4c0" Type="http://schemas.openxmlformats.org/officeDocument/2006/relationships/image" Target="media/imgrId332960f894d71d4c0.jpg"/><Relationship Id="rId777660f894d72f6cd" Type="http://schemas.openxmlformats.org/officeDocument/2006/relationships/image" Target="media/imgrId777660f894d72f6cd.jpg"/><Relationship Id="rId790460f894d744537" Type="http://schemas.openxmlformats.org/officeDocument/2006/relationships/image" Target="media/imgrId790460f894d744537.jpg"/><Relationship Id="rId293060f894d754298" Type="http://schemas.openxmlformats.org/officeDocument/2006/relationships/image" Target="media/imgrId293060f894d754298.jpg"/><Relationship Id="rId494560f894d76aab3" Type="http://schemas.openxmlformats.org/officeDocument/2006/relationships/image" Target="media/imgrId494560f894d76aab3.jpg"/><Relationship Id="rId456760f894d7807a0" Type="http://schemas.openxmlformats.org/officeDocument/2006/relationships/image" Target="media/imgrId456760f894d7807a0.jpg"/><Relationship Id="rId773260f894d7a1c30" Type="http://schemas.openxmlformats.org/officeDocument/2006/relationships/image" Target="media/imgrId773260f894d7a1c30.png"/><Relationship Id="rId743660f894d7bb7ee" Type="http://schemas.openxmlformats.org/officeDocument/2006/relationships/image" Target="media/imgrId743660f894d7bb7ee.png"/><Relationship Id="rId984760f894d7d506e" Type="http://schemas.openxmlformats.org/officeDocument/2006/relationships/image" Target="media/imgrId984760f894d7d506e.png"/><Relationship Id="rId834560f894d8048e1" Type="http://schemas.openxmlformats.org/officeDocument/2006/relationships/image" Target="media/imgrId834560f894d8048e1.png"/><Relationship Id="rId603460f894d81416a" Type="http://schemas.openxmlformats.org/officeDocument/2006/relationships/image" Target="media/imgrId603460f894d81416a.jpg"/><Relationship Id="rId201260f894d82aba8" Type="http://schemas.openxmlformats.org/officeDocument/2006/relationships/image" Target="media/imgrId201260f894d82aba8.png"/><Relationship Id="rId831260f894d84470b" Type="http://schemas.openxmlformats.org/officeDocument/2006/relationships/image" Target="media/imgrId831260f894d84470b.png"/><Relationship Id="rId999360f894d852b31" Type="http://schemas.openxmlformats.org/officeDocument/2006/relationships/image" Target="media/imgrId999360f894d852b31.jpg"/><Relationship Id="rId614360f894d8661ec" Type="http://schemas.openxmlformats.org/officeDocument/2006/relationships/image" Target="media/imgrId614360f894d8661ec.jpg"/><Relationship Id="rId808460f894d87bf77" Type="http://schemas.openxmlformats.org/officeDocument/2006/relationships/image" Target="media/imgrId808460f894d87bf77.jpg"/><Relationship Id="rId654760f894d88e83d" Type="http://schemas.openxmlformats.org/officeDocument/2006/relationships/image" Target="media/imgrId654760f894d88e83d.jpg"/><Relationship Id="rId743060f894d8a2343" Type="http://schemas.openxmlformats.org/officeDocument/2006/relationships/image" Target="media/imgrId743060f894d8a2343.jpg"/><Relationship Id="rId873760f894d8b6ce3" Type="http://schemas.openxmlformats.org/officeDocument/2006/relationships/image" Target="media/imgrId873760f894d8b6ce3.jpg"/><Relationship Id="rId901260f894d8d1adc" Type="http://schemas.openxmlformats.org/officeDocument/2006/relationships/image" Target="media/imgrId901260f894d8d1adc.jpg"/><Relationship Id="rId158860f894d8f1bb8" Type="http://schemas.openxmlformats.org/officeDocument/2006/relationships/image" Target="media/imgrId158860f894d8f1bb8.png"/><Relationship Id="rId904060f894d914974" Type="http://schemas.openxmlformats.org/officeDocument/2006/relationships/image" Target="media/imgrId904060f894d914974.png"/><Relationship Id="rId136060f894d93a91f" Type="http://schemas.openxmlformats.org/officeDocument/2006/relationships/image" Target="media/imgrId136060f894d93a91f.png"/><Relationship Id="rId271760f894d94ed6e" Type="http://schemas.openxmlformats.org/officeDocument/2006/relationships/image" Target="media/imgrId271760f894d94ed6e.jpg"/><Relationship Id="rId575760f894d963c98" Type="http://schemas.openxmlformats.org/officeDocument/2006/relationships/image" Target="media/imgrId575760f894d963c98.jpg"/><Relationship Id="rId235060f894d9771ee" Type="http://schemas.openxmlformats.org/officeDocument/2006/relationships/image" Target="media/imgrId235060f894d9771ee.jpg"/><Relationship Id="rId226660f894d98a3c0" Type="http://schemas.openxmlformats.org/officeDocument/2006/relationships/image" Target="media/imgrId226660f894d98a3c0.png"/><Relationship Id="rId782860f894d99eb13" Type="http://schemas.openxmlformats.org/officeDocument/2006/relationships/image" Target="media/imgrId782860f894d99eb13.jpg"/><Relationship Id="rId359460f894d9b79d4" Type="http://schemas.openxmlformats.org/officeDocument/2006/relationships/image" Target="media/imgrId359460f894d9b79d4.jpg"/><Relationship Id="rId462360f894d9c7eb7" Type="http://schemas.openxmlformats.org/officeDocument/2006/relationships/image" Target="media/imgrId462360f894d9c7eb7.jpg"/><Relationship Id="rId325660f894d9db211" Type="http://schemas.openxmlformats.org/officeDocument/2006/relationships/image" Target="media/imgrId325660f894d9db211.jpg"/><Relationship Id="rId933660f894da07f44" Type="http://schemas.openxmlformats.org/officeDocument/2006/relationships/image" Target="media/imgrId933660f894da07f44.png"/><Relationship Id="rId109060f894da1ea87" Type="http://schemas.openxmlformats.org/officeDocument/2006/relationships/image" Target="media/imgrId109060f894da1ea87.png"/><Relationship Id="rId436760f894da35d60" Type="http://schemas.openxmlformats.org/officeDocument/2006/relationships/image" Target="media/imgrId436760f894da35d60.png"/><Relationship Id="rId263460f894da4ac5e" Type="http://schemas.openxmlformats.org/officeDocument/2006/relationships/image" Target="media/imgrId263460f894da4ac5e.png"/><Relationship Id="rId430460f894da5d806" Type="http://schemas.openxmlformats.org/officeDocument/2006/relationships/image" Target="media/imgrId430460f894da5d806.png"/><Relationship Id="rId140760f894da73e0d" Type="http://schemas.openxmlformats.org/officeDocument/2006/relationships/image" Target="media/imgrId140760f894da73e0d.png"/><Relationship Id="rId802060f894da8a0b4" Type="http://schemas.openxmlformats.org/officeDocument/2006/relationships/image" Target="media/imgrId802060f894da8a0b4.jpg"/><Relationship Id="rId885360f894daa7631" Type="http://schemas.openxmlformats.org/officeDocument/2006/relationships/image" Target="media/imgrId885360f894daa7631.jpg"/><Relationship Id="rId242360f894dabbdb8" Type="http://schemas.openxmlformats.org/officeDocument/2006/relationships/image" Target="media/imgrId242360f894dabbdb8.jpg"/><Relationship Id="rId596860f894daca006" Type="http://schemas.openxmlformats.org/officeDocument/2006/relationships/image" Target="media/imgrId596860f894daca006.jpg"/><Relationship Id="rId761460f894dae33f8" Type="http://schemas.openxmlformats.org/officeDocument/2006/relationships/image" Target="media/imgrId761460f894dae33f8.png"/><Relationship Id="rId337460f894db0a66a" Type="http://schemas.openxmlformats.org/officeDocument/2006/relationships/image" Target="media/imgrId337460f894db0a66a.jpg"/><Relationship Id="rId938460f894db239b5" Type="http://schemas.openxmlformats.org/officeDocument/2006/relationships/image" Target="media/imgrId938460f894db239b5.jpg"/><Relationship Id="rId512660f894db3c5aa" Type="http://schemas.openxmlformats.org/officeDocument/2006/relationships/image" Target="media/imgrId512660f894db3c5aa.jpg"/><Relationship Id="rId556760f894db5391d" Type="http://schemas.openxmlformats.org/officeDocument/2006/relationships/image" Target="media/imgrId556760f894db5391d.jpg"/><Relationship Id="rId136960f894db693ed" Type="http://schemas.openxmlformats.org/officeDocument/2006/relationships/image" Target="media/imgrId136960f894db693ed.jpg"/><Relationship Id="rId347760f894db7f86c" Type="http://schemas.openxmlformats.org/officeDocument/2006/relationships/image" Target="media/imgrId347760f894db7f86c.jpg"/><Relationship Id="rId647060f894db94ea4" Type="http://schemas.openxmlformats.org/officeDocument/2006/relationships/image" Target="media/imgrId647060f894db94ea4.jpg"/><Relationship Id="rId670260f894dbab5e8" Type="http://schemas.openxmlformats.org/officeDocument/2006/relationships/image" Target="media/imgrId670260f894dbab5e8.jpg"/><Relationship Id="rId162860f894dbc2ab6" Type="http://schemas.openxmlformats.org/officeDocument/2006/relationships/image" Target="media/imgrId162860f894dbc2ab6.png"/><Relationship Id="rId790860f894dbdfc96" Type="http://schemas.openxmlformats.org/officeDocument/2006/relationships/image" Target="media/imgrId790860f894dbdfc96.png"/><Relationship Id="rId755260f894dc04206" Type="http://schemas.openxmlformats.org/officeDocument/2006/relationships/image" Target="media/imgrId755260f894dc04206.png"/><Relationship Id="rId533160f894dc1a13a" Type="http://schemas.openxmlformats.org/officeDocument/2006/relationships/image" Target="media/imgrId533160f894dc1a13a.jpg"/><Relationship Id="rId286560f894dc2cab7" Type="http://schemas.openxmlformats.org/officeDocument/2006/relationships/image" Target="media/imgrId286560f894dc2cab7.jpg"/><Relationship Id="rId449260f894dc3e232" Type="http://schemas.openxmlformats.org/officeDocument/2006/relationships/image" Target="media/imgrId449260f894dc3e232.jpg"/><Relationship Id="rId970060f894dc55b57" Type="http://schemas.openxmlformats.org/officeDocument/2006/relationships/image" Target="media/imgrId970060f894dc55b57.jpg"/><Relationship Id="rId121060f894dc6799c" Type="http://schemas.openxmlformats.org/officeDocument/2006/relationships/image" Target="media/imgrId121060f894dc6799c.jpg"/><Relationship Id="rId852660f894dc7d77f" Type="http://schemas.openxmlformats.org/officeDocument/2006/relationships/image" Target="media/imgrId852660f894dc7d77f.jpg"/><Relationship Id="rId381960f894dc90c33" Type="http://schemas.openxmlformats.org/officeDocument/2006/relationships/image" Target="media/imgrId381960f894dc90c33.jpg"/><Relationship Id="rId670160f894dcb5e59" Type="http://schemas.openxmlformats.org/officeDocument/2006/relationships/image" Target="media/imgrId670160f894dcb5e59.jpg"/><Relationship Id="rId104760f894dccb147" Type="http://schemas.openxmlformats.org/officeDocument/2006/relationships/image" Target="media/imgrId104760f894dccb14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383863" Type="http://schemas.openxmlformats.org/officeDocument/2006/relationships/image" Target="media/imgrId73383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