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53854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8425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3650350" w:name="ctxt"/>
    <w:bookmarkEnd w:id="23650350"/>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55334967" w:name="result_box"/>
          <w:bookmarkEnd w:id="55334967"/>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968360f95599871f0"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349460f9559988360"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74655421" name="name637060f95599bf56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59860f95599bf563"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85845515" name="name932360f95599d5028"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06460f95599d5024"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88853" name="name469060f95599e75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6560f95599e75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10173" name="name342960f9559a041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160f9559a041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39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3139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3139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3139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3139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93180" name="name603560f9559a179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6060f9559a179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39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3139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3139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3139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3139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39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3139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3139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24042" name="name593960f9559a296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760f9559a296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393"/>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31393"/>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36846" name="name165260f9559a388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7760f9559a387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393"/>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31393"/>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31393"/>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3139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3139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31393"/>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31393"/>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31393"/>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31393"/>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31393"/>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4545641" name="name116360f9559a517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6360f9559a517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81785" name="name894060f9559a724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160f9559a724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5523964" name="name518660f9559a8c25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07060f9559a8c25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21796017" name="name800960f9559aa087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84060f9559aa087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30126" name="name969960f9559ab2b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560f9559ab2b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932360f9559ab308c" w:history="1">
              <w:r>
                <w:rPr>
                  <w:rStyle w:val="DefaultParagraphFontPHPDOCX"/>
                  <w:b/>
                  <w:bCs/>
                  <w:color w:val="0000FF"/>
                  <w:position w:val="-2"/>
                  <w:sz w:val="20"/>
                  <w:szCs w:val="20"/>
                  <w:u w:val="none"/>
                </w:rPr>
                <w:t xml:space="preserve">Abs. 2.17.1</w:t>
              </w:r>
            </w:hyperlink>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14801" name="name174260f9559ac8e0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37660f9559ac8e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31685848" name="name673860f9559add4e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63460f9559add4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47308" name="name529060f9559aed6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760f9559aed6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876360f9559aee137"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17627389" name="name877460f9559b10e3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12560f9559b10e2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30332" name="name206960f9559b285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360f9559b285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8148748" name="name143860f9559b3d5f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83560f9559b3d5e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56075640" name="name972060f9559b565e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90460f9559b565e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31395"/>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31395"/>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31395"/>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31395"/>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31395"/>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36313" name="name300460f9559b6e85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70660f9559b6e8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04860f9559b6f4b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159960f9559b6f8e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99501" name="name140460f9559b808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260f9559b808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0931804" name="name374460f9559b90ea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39260f9559b90e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72552930" name="name390960f9559ba110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74160f9559ba10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33315493" name="name491260f9559bb639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50360f9559bb63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69774074" name="name290860f9559bd611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70960f9559bd610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14909027" name="name186560f9559beda3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97660f9559beda3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84560f9559bee3e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22521834" name="name724660f9559c1ce4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91560f9559c1ce3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17435764" name="name248860f9559c3d84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65360f9559c3d845"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5949631" name="name455560f9559c6a0d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84160f9559c6a0c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0757809" name="name704660f9559c8b21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90760f9559c8b21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5856809" name="name636660f9559cac09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79660f9559cac07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2314971" name="name304360f9559cc652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42060f9559cc65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3108695" name="name552060f9559ce7f1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12060f9559ce7f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4247684" name="name662160f9559d0c3d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01660f9559d0c3d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097876" name="name295360f9559d26b4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37160f9559d26b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92396" name="name271460f9559d3b0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360f9559d3b0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Konsultieren </w:t>
            </w:r>
            <w:hyperlink r:id="rId939660f9559d3ba5c"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7912262" name="name158860f9559d5b7a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62860f9559d5b79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43185" name="name888460f9559d6f2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360f9559d6f2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97515958" name="name144360f9559d8bdb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60160f9559d8bda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80958201" name="name734160f9559da581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68460f9559da581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64999878" name="name707760f9559dbb0d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62360f9559dbb0c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54927" name="name951960f9559dcea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160f9559dcea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8324465" name="name593060f9559e0c06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38660f9559e0c05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5241782" name="name937060f9559e23a3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92860f9559e23a1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733427" name="name771760f9559e37cd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1360f9559e37cc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313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2493870" name="name889060f9559e4d23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89360f9559e4d23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97934" name="name790960f9559e5dc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6060f9559e5dc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991793" name="name881060f9559e80d4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99860f9559e80d3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89940" name="name794160f9559e949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960f9559e949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80432854" name="name316660f9559ea80b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15060f9559ea80a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9724" name="name206260f9559ecb5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660f9559ecb5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94898837" name="name886460f9559ee9e5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80960f9559ee9e5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31393"/>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30751086" name="name938860f9559f12bc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85560f9559f12bb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71434990" name="name553760f9559f2491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95760f9559f2491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446062" name="name355060f9559f43f4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39260f9559f43f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77370114" name="name105760f9559f56bc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59860f9559f56b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02160f9559f5787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8963775" name="name551860f9559f74a4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73360f9559f74a1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2769693" name="name701660f9559f8427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88560f9559f8426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117788" name="name657160f9559f96c5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33960f9559f96c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7632764" name="name797460f9559fad92e"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97460f9559fad92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771548" name="name305760f9559fbecf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17460f9559fbec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7321549" name="name907760f9559fd0d7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64960f9559fd0d7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807434" name="name289360f9559fe482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28060f9559fe47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8255216" name="name962460f955a0047d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46860f955a0047d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362836" name="name794660f955a01716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94160f955a0171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9331090" name="name196960f955a02cd0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75760f955a02cd0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5588742" name="name364360f955a03ea6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85460f955a03ea5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3628721" name="name974560f955a04d03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11960f955a04d02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0182199" name="name117360f955a0659b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08660f955a0659b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1715100" name="name448560f955a082f6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38160f955a082f5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746560f955a08527d"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324896" name="name354960f955a093b2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12160f955a093b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351160f955a09507b"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825379" name="name371060f955a0aa0c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69660f955a0aa0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41517027" name="name591260f955a0bf1e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85960f955a0bf1d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3606582" name="name375560f955a0d352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67560f955a0d351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501598" name="name900760f955a0e9b1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5260f955a0e9b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443146" name="name173160f955a110de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32160f955a110d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45105" name="name377960f955a1231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060f955a1231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568576" name="name107960f955a14603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72160f955a1460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857179" name="name425360f955a15ad8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07560f955a15ad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06777" name="name927760f955a16f5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360f955a16f5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Vor dem Ausbau </w:t>
            </w:r>
            <w:hyperlink r:id="rId418260f955a16fd59"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4285990" name="name464960f955a1852e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72460f955a1852e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776614" name="name988160f955a19bfe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07160f955a19bf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21804" name="name175260f955a1ae5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660f955a1ae4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Vor dem Ausbau </w:t>
            </w:r>
            <w:hyperlink r:id="rId983360f955a1aef4c"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437435" name="name903760f955a1c055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00360f955a1c05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760014" name="name959360f955a1d20d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06360f955a1d20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6915083" name="name819460f955a1ee34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39260f955a1ee3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9572152" name="name862760f955a21189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66160f955a21188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6282259" name="name681060f955a23b42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97960f955a23b41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4324244" name="name336560f955a2548f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46460f955a2548f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752484" name="name739560f955a269ba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31860f955a269b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682476" name="name760560f955a2815b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11860f955a2815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2660507" name="name357860f955a29309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88060f955a2930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8169054" name="name405760f955a2a99e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97460f955a2a99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Merkmale:</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276861" name="name296860f955a2baf8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34060f955a2baf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Leistung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151866" name="name588460f955a2d2e6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97160f955a2d2e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36028" name="name136760f955a2e73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660f955a2e73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837360f955a2e79f8"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173499" name="name458760f955a304ce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82060f955a304c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7503519" name="name297260f955a32520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04160f955a3252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46082522" name="name656860f955a33a14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60160f955a33a13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94771001" name="name792560f955a3511a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58260f955a3511a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6082888" name="name941360f955a36a44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40260f955a36a44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34268437" name="name792160f955a38069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99560f955a38069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ETB-Ventil F wird während der Regenerationsstrategien des DPF-Filters von der ECU gesteuert.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98471" name="name680260f955a39428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51860f955a3942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3795388" name="name424960f955a3ab36f"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65460f955a3ab36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65266440" name="name565160f955a3c721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35060f955a3c720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58634646" name="name290260f955a3d953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49160f955a3d94f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Diagramm Winkel der Verteilereinstellung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44142" name="name445160f955a3eed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160f955a3eec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Zur Information sind in </w:t>
            </w:r>
            <w:r>
              <w:rPr>
                <w:b/>
                <w:bCs/>
                <w:color w:val="00274C"/>
                <w:position w:val="-2"/>
                <w:sz w:val="20"/>
                <w:szCs w:val="20"/>
                <w:u w:val="none"/>
              </w:rPr>
              <w:t xml:space="preserve">Tab. 2.41</w:t>
            </w:r>
            <w:r>
              <w:rPr>
                <w:color w:val="00274C"/>
                <w:position w:val="-2"/>
                <w:sz w:val="20"/>
                <w:szCs w:val="20"/>
                <w:u w:val="none"/>
              </w:rPr>
              <w:t xml:space="preserve">  die Einstellungswinkel des Verteilerdiagramms angeführt.</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Diese Werte können überprüft werden, indem die Kurbelwelle </w:t>
            </w:r>
            <w:r>
              <w:rPr>
                <w:b/>
                <w:bCs/>
                <w:color w:val="00274C"/>
                <w:position w:val="-2"/>
                <w:sz w:val="20"/>
                <w:szCs w:val="20"/>
                <w:u w:val="none"/>
              </w:rPr>
              <w:t xml:space="preserve">(Pos. 1 in Abb. 2.49)</w:t>
            </w:r>
            <w:r>
              <w:rPr>
                <w:color w:val="00274C"/>
                <w:position w:val="-2"/>
                <w:sz w:val="20"/>
                <w:szCs w:val="20"/>
                <w:u w:val="none"/>
              </w:rPr>
              <w:t xml:space="preserve"> durch Bewegung der Steuerstangen des Kipphebels </w:t>
            </w:r>
            <w:r>
              <w:rPr>
                <w:b/>
                <w:bCs/>
                <w:color w:val="00274C"/>
                <w:position w:val="-2"/>
                <w:sz w:val="20"/>
                <w:szCs w:val="20"/>
                <w:u w:val="none"/>
              </w:rPr>
              <w:t xml:space="preserve">(Pos. 4 in Abb. 2.49)</w:t>
            </w:r>
            <w:r>
              <w:rPr>
                <w:color w:val="00274C"/>
                <w:position w:val="-2"/>
                <w:sz w:val="20"/>
                <w:szCs w:val="20"/>
                <w:u w:val="none"/>
              </w:rPr>
              <w:t xml:space="preserve"> gedreht wird.</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durch Bewegung der Kipphebel/Ventile erfassten Werte sind eventuell nicht präzise, da die hydraulischen Stößel zusammengedrückt werden könnten, wodurch ein Spiel entsteht, das den tatsächlichen Wert verändert.</w:t>
            </w:r>
            <w:r>
              <w:rPr>
                <w:b/>
                <w:bCs/>
                <w:color w:val="00274C"/>
                <w:position w:val="-2"/>
                <w:sz w:val="20"/>
                <w:szCs w:val="20"/>
                <w:u w:val="none"/>
              </w:rPr>
              <w:br/>
              <w:b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ANSAUGUNG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AUSPUFF</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öffnet 20°</w:t>
                  </w:r>
                  <w:r>
                    <w:rPr>
                      <w:color w:val="00274C"/>
                      <w:position w:val="-2"/>
                      <w:sz w:val="20"/>
                      <w:szCs w:val="20"/>
                      <w:u w:val="none"/>
                      <w:shd w:val="clear" w:color="auto" w:fill="E1E2E0"/>
                    </w:rPr>
                    <w:br/>
                    <w:t xml:space="preserve">vor dem OT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öffnet 32°</w:t>
                  </w:r>
                  <w:r>
                    <w:rPr>
                      <w:color w:val="00274C"/>
                      <w:position w:val="-2"/>
                      <w:sz w:val="20"/>
                      <w:szCs w:val="20"/>
                      <w:u w:val="none"/>
                      <w:shd w:val="clear" w:color="auto" w:fill="E1E2E0"/>
                    </w:rPr>
                    <w:br/>
                    <w:t xml:space="preserve">vor dem UT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schließt 32°</w:t>
                  </w:r>
                  <w:r>
                    <w:rPr>
                      <w:color w:val="00274C"/>
                      <w:position w:val="-2"/>
                      <w:sz w:val="20"/>
                      <w:szCs w:val="20"/>
                      <w:u w:val="none"/>
                      <w:shd w:val="clear" w:color="auto" w:fill="E1E2E0"/>
                    </w:rPr>
                    <w:br/>
                    <w:t xml:space="preserve">nach dem 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schließt 16°</w:t>
                  </w:r>
                  <w:r>
                    <w:rPr>
                      <w:color w:val="00274C"/>
                      <w:position w:val="-2"/>
                      <w:sz w:val="20"/>
                      <w:szCs w:val="20"/>
                      <w:u w:val="none"/>
                      <w:shd w:val="clear" w:color="auto" w:fill="E1E2E0"/>
                    </w:rPr>
                    <w:br/>
                    <w:t xml:space="preserve">nach dem OT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öffnet 10°</w:t>
                  </w:r>
                  <w:r>
                    <w:rPr>
                      <w:color w:val="00274C"/>
                      <w:position w:val="-2"/>
                      <w:sz w:val="20"/>
                      <w:szCs w:val="20"/>
                      <w:u w:val="none"/>
                      <w:shd w:val="clear" w:color="auto" w:fill="E1E2E0"/>
                    </w:rPr>
                    <w:br/>
                    <w:t xml:space="preserve">vor dem OT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öffnet 20°</w:t>
                  </w:r>
                  <w:r>
                    <w:rPr>
                      <w:color w:val="00274C"/>
                      <w:position w:val="-2"/>
                      <w:sz w:val="20"/>
                      <w:szCs w:val="20"/>
                      <w:u w:val="none"/>
                      <w:shd w:val="clear" w:color="auto" w:fill="E1E2E0"/>
                    </w:rPr>
                    <w:br/>
                    <w:t xml:space="preserve">vor dem UT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schließt 14°</w:t>
                  </w:r>
                  <w:r>
                    <w:rPr>
                      <w:color w:val="00274C"/>
                      <w:position w:val="-2"/>
                      <w:sz w:val="20"/>
                      <w:szCs w:val="20"/>
                      <w:u w:val="none"/>
                      <w:shd w:val="clear" w:color="auto" w:fill="E1E2E0"/>
                    </w:rPr>
                    <w:br/>
                    <w:t xml:space="preserve">nach dem 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schließt 4°</w:t>
                  </w:r>
                  <w:r>
                    <w:rPr>
                      <w:color w:val="00274C"/>
                      <w:position w:val="-2"/>
                      <w:sz w:val="20"/>
                      <w:szCs w:val="20"/>
                      <w:u w:val="none"/>
                      <w:shd w:val="clear" w:color="auto" w:fill="E1E2E0"/>
                    </w:rPr>
                    <w:br/>
                    <w:t xml:space="preserve">nach dem OT</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72010845" name="name422460f955a412ab7" descr="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jpg"/>
                          <pic:cNvPicPr/>
                        </pic:nvPicPr>
                        <pic:blipFill>
                          <a:blip r:embed="rId275660f955a412ab0"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56806759" name="name966060f955a42c2b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51760f955a42c29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1008447" name="name740560f955a445ef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79560f955a445ee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2.16.5.1 Funktion des hydraulischen Stößels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1777676" name="name544060f955a45ffd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02060f955a45ffc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Schwierige Betriebssituationen: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31396"/>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342560f955a46250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1396"/>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20769" name="name794560f955a4787d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84860f955a4787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890733" name="name452460f955a48a4b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84960f955a48a4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733571" name="name734460f955a4a5e9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68260f955a4a5e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15242" name="name959660f955a4b79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460f955a4b79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Vor dem Ausbau </w:t>
            </w:r>
            <w:hyperlink r:id="rId184660f955a4b7e4e"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42229529" name="name295560f955a4cb77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46260f955a4cb75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415001" name="name730060f955a4e097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33760f955a4e09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Kräfte auf das Kabel oder den Metallbogen anwenden.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46722" name="name151760f955a5016d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81660f955a5016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196111" name="name731460f955a51284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90660f955a5128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Turbokompressor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Was zu tun ist:</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Schmieröl mit den in </w:t>
            </w:r>
            <w:hyperlink r:id="rId829260f955a51865f"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206460f955a518fe4"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Was zu unterlassen ist:</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31397"/>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31397"/>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31397"/>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31397"/>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31397"/>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975219" name="name783960f955a52db4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12060f955a52db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746832" name="name896860f955a53e1f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46860f955a53e1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60459" name="name445960f955a5518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660f955a5518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258260f955a552fe2"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0775964" name="name735460f955a565d2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4460f955a565d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Mar>
              <w:top w:w="150" w:type="dxa"/>
              <w:left w:w="150" w:type="dxa"/>
              <w:bottom w:w="150" w:type="dxa"/>
              <w:right w:w="150" w:type="dxa"/>
            </w:tcMar>
            <w:textDirection w:val="lrTb"/>
            <w:vAlign w:val="center"/>
          </w:tcPr>
          <w:p>
            <w:pPr>
              <w:numPr>
                <w:ilvl w:val="0"/>
                <w:numId w:val="31398"/>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31398"/>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2065313" name="name751660f955a57cd8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00360f955a57cd7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Mar>
              <w:top w:w="150" w:type="dxa"/>
              <w:left w:w="150" w:type="dxa"/>
              <w:bottom w:w="150" w:type="dxa"/>
              <w:right w:w="150" w:type="dxa"/>
            </w:tcMar>
            <w:textDirection w:val="lrTb"/>
            <w:vAlign w:val="center"/>
          </w:tcPr>
          <w:p>
            <w:pPr>
              <w:numPr>
                <w:ilvl w:val="0"/>
                <w:numId w:val="31399"/>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31399"/>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31399"/>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524245" name="name282960f955a592dd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15260f955a592d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Mar>
              <w:top w:w="150" w:type="dxa"/>
              <w:left w:w="150" w:type="dxa"/>
              <w:bottom w:w="150" w:type="dxa"/>
              <w:right w:w="150" w:type="dxa"/>
            </w:tcMar>
            <w:textDirection w:val="lrTb"/>
            <w:vAlign w:val="center"/>
          </w:tcPr>
          <w:p>
            <w:pPr>
              <w:numPr>
                <w:ilvl w:val="0"/>
                <w:numId w:val="31400"/>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210145" name="name713260f955a5aa83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28360f955a5aa83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Installationsanleitung</w:t>
            </w:r>
          </w:p>
          <w:p/>
          <w:p/>
          <w:p>
            <w:pPr>
              <w:numPr>
                <w:ilvl w:val="0"/>
                <w:numId w:val="31401"/>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0269236" name="name162060f955a5ba4b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42860f955a5ba4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42398" name="name530060f955a5c6a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960f955a5c6a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31393"/>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401">
    <w:multiLevelType w:val="hybridMultilevel"/>
    <w:lvl w:ilvl="0" w:tplc="11126996">
      <w:start w:val="1"/>
      <w:numFmt w:val="decimal"/>
      <w:lvlText w:val="%1."/>
      <w:lvlJc w:val="left"/>
      <w:pPr>
        <w:ind w:left="720" w:hanging="360"/>
      </w:pPr>
    </w:lvl>
    <w:lvl w:ilvl="1" w:tplc="11126996" w:tentative="1">
      <w:start w:val="1"/>
      <w:numFmt w:val="lowerLetter"/>
      <w:lvlText w:val="%2."/>
      <w:lvlJc w:val="left"/>
      <w:pPr>
        <w:ind w:left="1440" w:hanging="360"/>
      </w:pPr>
    </w:lvl>
    <w:lvl w:ilvl="2" w:tplc="11126996" w:tentative="1">
      <w:start w:val="1"/>
      <w:numFmt w:val="lowerRoman"/>
      <w:lvlText w:val="%3."/>
      <w:lvlJc w:val="right"/>
      <w:pPr>
        <w:ind w:left="2160" w:hanging="180"/>
      </w:pPr>
    </w:lvl>
    <w:lvl w:ilvl="3" w:tplc="11126996" w:tentative="1">
      <w:start w:val="1"/>
      <w:numFmt w:val="decimal"/>
      <w:lvlText w:val="%4."/>
      <w:lvlJc w:val="left"/>
      <w:pPr>
        <w:ind w:left="2880" w:hanging="360"/>
      </w:pPr>
    </w:lvl>
    <w:lvl w:ilvl="4" w:tplc="11126996" w:tentative="1">
      <w:start w:val="1"/>
      <w:numFmt w:val="lowerLetter"/>
      <w:lvlText w:val="%5."/>
      <w:lvlJc w:val="left"/>
      <w:pPr>
        <w:ind w:left="3600" w:hanging="360"/>
      </w:pPr>
    </w:lvl>
    <w:lvl w:ilvl="5" w:tplc="11126996" w:tentative="1">
      <w:start w:val="1"/>
      <w:numFmt w:val="lowerRoman"/>
      <w:lvlText w:val="%6."/>
      <w:lvlJc w:val="right"/>
      <w:pPr>
        <w:ind w:left="4320" w:hanging="180"/>
      </w:pPr>
    </w:lvl>
    <w:lvl w:ilvl="6" w:tplc="11126996" w:tentative="1">
      <w:start w:val="1"/>
      <w:numFmt w:val="decimal"/>
      <w:lvlText w:val="%7."/>
      <w:lvlJc w:val="left"/>
      <w:pPr>
        <w:ind w:left="5040" w:hanging="360"/>
      </w:pPr>
    </w:lvl>
    <w:lvl w:ilvl="7" w:tplc="11126996" w:tentative="1">
      <w:start w:val="1"/>
      <w:numFmt w:val="lowerLetter"/>
      <w:lvlText w:val="%8."/>
      <w:lvlJc w:val="left"/>
      <w:pPr>
        <w:ind w:left="5760" w:hanging="360"/>
      </w:pPr>
    </w:lvl>
    <w:lvl w:ilvl="8" w:tplc="11126996" w:tentative="1">
      <w:start w:val="1"/>
      <w:numFmt w:val="lowerRoman"/>
      <w:lvlText w:val="%9."/>
      <w:lvlJc w:val="right"/>
      <w:pPr>
        <w:ind w:left="6480" w:hanging="180"/>
      </w:pPr>
    </w:lvl>
  </w:abstractNum>
  <w:abstractNum w:abstractNumId="31400">
    <w:multiLevelType w:val="hybridMultilevel"/>
    <w:lvl w:ilvl="0" w:tplc="53012281">
      <w:start w:val="1"/>
      <w:numFmt w:val="decimal"/>
      <w:lvlText w:val="%1."/>
      <w:lvlJc w:val="left"/>
      <w:pPr>
        <w:ind w:left="720" w:hanging="360"/>
      </w:pPr>
    </w:lvl>
    <w:lvl w:ilvl="1" w:tplc="53012281" w:tentative="1">
      <w:start w:val="1"/>
      <w:numFmt w:val="lowerLetter"/>
      <w:lvlText w:val="%2."/>
      <w:lvlJc w:val="left"/>
      <w:pPr>
        <w:ind w:left="1440" w:hanging="360"/>
      </w:pPr>
    </w:lvl>
    <w:lvl w:ilvl="2" w:tplc="53012281" w:tentative="1">
      <w:start w:val="1"/>
      <w:numFmt w:val="lowerRoman"/>
      <w:lvlText w:val="%3."/>
      <w:lvlJc w:val="right"/>
      <w:pPr>
        <w:ind w:left="2160" w:hanging="180"/>
      </w:pPr>
    </w:lvl>
    <w:lvl w:ilvl="3" w:tplc="53012281" w:tentative="1">
      <w:start w:val="1"/>
      <w:numFmt w:val="decimal"/>
      <w:lvlText w:val="%4."/>
      <w:lvlJc w:val="left"/>
      <w:pPr>
        <w:ind w:left="2880" w:hanging="360"/>
      </w:pPr>
    </w:lvl>
    <w:lvl w:ilvl="4" w:tplc="53012281" w:tentative="1">
      <w:start w:val="1"/>
      <w:numFmt w:val="lowerLetter"/>
      <w:lvlText w:val="%5."/>
      <w:lvlJc w:val="left"/>
      <w:pPr>
        <w:ind w:left="3600" w:hanging="360"/>
      </w:pPr>
    </w:lvl>
    <w:lvl w:ilvl="5" w:tplc="53012281" w:tentative="1">
      <w:start w:val="1"/>
      <w:numFmt w:val="lowerRoman"/>
      <w:lvlText w:val="%6."/>
      <w:lvlJc w:val="right"/>
      <w:pPr>
        <w:ind w:left="4320" w:hanging="180"/>
      </w:pPr>
    </w:lvl>
    <w:lvl w:ilvl="6" w:tplc="53012281" w:tentative="1">
      <w:start w:val="1"/>
      <w:numFmt w:val="decimal"/>
      <w:lvlText w:val="%7."/>
      <w:lvlJc w:val="left"/>
      <w:pPr>
        <w:ind w:left="5040" w:hanging="360"/>
      </w:pPr>
    </w:lvl>
    <w:lvl w:ilvl="7" w:tplc="53012281" w:tentative="1">
      <w:start w:val="1"/>
      <w:numFmt w:val="lowerLetter"/>
      <w:lvlText w:val="%8."/>
      <w:lvlJc w:val="left"/>
      <w:pPr>
        <w:ind w:left="5760" w:hanging="360"/>
      </w:pPr>
    </w:lvl>
    <w:lvl w:ilvl="8" w:tplc="53012281" w:tentative="1">
      <w:start w:val="1"/>
      <w:numFmt w:val="lowerRoman"/>
      <w:lvlText w:val="%9."/>
      <w:lvlJc w:val="right"/>
      <w:pPr>
        <w:ind w:left="6480" w:hanging="180"/>
      </w:pPr>
    </w:lvl>
  </w:abstractNum>
  <w:abstractNum w:abstractNumId="31399">
    <w:multiLevelType w:val="hybridMultilevel"/>
    <w:lvl w:ilvl="0" w:tplc="90577309">
      <w:start w:val="1"/>
      <w:numFmt w:val="decimal"/>
      <w:lvlText w:val="%1."/>
      <w:lvlJc w:val="left"/>
      <w:pPr>
        <w:ind w:left="720" w:hanging="360"/>
      </w:pPr>
    </w:lvl>
    <w:lvl w:ilvl="1" w:tplc="90577309" w:tentative="1">
      <w:start w:val="1"/>
      <w:numFmt w:val="lowerLetter"/>
      <w:lvlText w:val="%2."/>
      <w:lvlJc w:val="left"/>
      <w:pPr>
        <w:ind w:left="1440" w:hanging="360"/>
      </w:pPr>
    </w:lvl>
    <w:lvl w:ilvl="2" w:tplc="90577309" w:tentative="1">
      <w:start w:val="1"/>
      <w:numFmt w:val="lowerRoman"/>
      <w:lvlText w:val="%3."/>
      <w:lvlJc w:val="right"/>
      <w:pPr>
        <w:ind w:left="2160" w:hanging="180"/>
      </w:pPr>
    </w:lvl>
    <w:lvl w:ilvl="3" w:tplc="90577309" w:tentative="1">
      <w:start w:val="1"/>
      <w:numFmt w:val="decimal"/>
      <w:lvlText w:val="%4."/>
      <w:lvlJc w:val="left"/>
      <w:pPr>
        <w:ind w:left="2880" w:hanging="360"/>
      </w:pPr>
    </w:lvl>
    <w:lvl w:ilvl="4" w:tplc="90577309" w:tentative="1">
      <w:start w:val="1"/>
      <w:numFmt w:val="lowerLetter"/>
      <w:lvlText w:val="%5."/>
      <w:lvlJc w:val="left"/>
      <w:pPr>
        <w:ind w:left="3600" w:hanging="360"/>
      </w:pPr>
    </w:lvl>
    <w:lvl w:ilvl="5" w:tplc="90577309" w:tentative="1">
      <w:start w:val="1"/>
      <w:numFmt w:val="lowerRoman"/>
      <w:lvlText w:val="%6."/>
      <w:lvlJc w:val="right"/>
      <w:pPr>
        <w:ind w:left="4320" w:hanging="180"/>
      </w:pPr>
    </w:lvl>
    <w:lvl w:ilvl="6" w:tplc="90577309" w:tentative="1">
      <w:start w:val="1"/>
      <w:numFmt w:val="decimal"/>
      <w:lvlText w:val="%7."/>
      <w:lvlJc w:val="left"/>
      <w:pPr>
        <w:ind w:left="5040" w:hanging="360"/>
      </w:pPr>
    </w:lvl>
    <w:lvl w:ilvl="7" w:tplc="90577309" w:tentative="1">
      <w:start w:val="1"/>
      <w:numFmt w:val="lowerLetter"/>
      <w:lvlText w:val="%8."/>
      <w:lvlJc w:val="left"/>
      <w:pPr>
        <w:ind w:left="5760" w:hanging="360"/>
      </w:pPr>
    </w:lvl>
    <w:lvl w:ilvl="8" w:tplc="90577309" w:tentative="1">
      <w:start w:val="1"/>
      <w:numFmt w:val="lowerRoman"/>
      <w:lvlText w:val="%9."/>
      <w:lvlJc w:val="right"/>
      <w:pPr>
        <w:ind w:left="6480" w:hanging="180"/>
      </w:pPr>
    </w:lvl>
  </w:abstractNum>
  <w:abstractNum w:abstractNumId="31398">
    <w:multiLevelType w:val="hybridMultilevel"/>
    <w:lvl w:ilvl="0" w:tplc="12707895">
      <w:start w:val="1"/>
      <w:numFmt w:val="decimal"/>
      <w:lvlText w:val="%1."/>
      <w:lvlJc w:val="left"/>
      <w:pPr>
        <w:ind w:left="720" w:hanging="360"/>
      </w:pPr>
    </w:lvl>
    <w:lvl w:ilvl="1" w:tplc="12707895" w:tentative="1">
      <w:start w:val="1"/>
      <w:numFmt w:val="lowerLetter"/>
      <w:lvlText w:val="%2."/>
      <w:lvlJc w:val="left"/>
      <w:pPr>
        <w:ind w:left="1440" w:hanging="360"/>
      </w:pPr>
    </w:lvl>
    <w:lvl w:ilvl="2" w:tplc="12707895" w:tentative="1">
      <w:start w:val="1"/>
      <w:numFmt w:val="lowerRoman"/>
      <w:lvlText w:val="%3."/>
      <w:lvlJc w:val="right"/>
      <w:pPr>
        <w:ind w:left="2160" w:hanging="180"/>
      </w:pPr>
    </w:lvl>
    <w:lvl w:ilvl="3" w:tplc="12707895" w:tentative="1">
      <w:start w:val="1"/>
      <w:numFmt w:val="decimal"/>
      <w:lvlText w:val="%4."/>
      <w:lvlJc w:val="left"/>
      <w:pPr>
        <w:ind w:left="2880" w:hanging="360"/>
      </w:pPr>
    </w:lvl>
    <w:lvl w:ilvl="4" w:tplc="12707895" w:tentative="1">
      <w:start w:val="1"/>
      <w:numFmt w:val="lowerLetter"/>
      <w:lvlText w:val="%5."/>
      <w:lvlJc w:val="left"/>
      <w:pPr>
        <w:ind w:left="3600" w:hanging="360"/>
      </w:pPr>
    </w:lvl>
    <w:lvl w:ilvl="5" w:tplc="12707895" w:tentative="1">
      <w:start w:val="1"/>
      <w:numFmt w:val="lowerRoman"/>
      <w:lvlText w:val="%6."/>
      <w:lvlJc w:val="right"/>
      <w:pPr>
        <w:ind w:left="4320" w:hanging="180"/>
      </w:pPr>
    </w:lvl>
    <w:lvl w:ilvl="6" w:tplc="12707895" w:tentative="1">
      <w:start w:val="1"/>
      <w:numFmt w:val="decimal"/>
      <w:lvlText w:val="%7."/>
      <w:lvlJc w:val="left"/>
      <w:pPr>
        <w:ind w:left="5040" w:hanging="360"/>
      </w:pPr>
    </w:lvl>
    <w:lvl w:ilvl="7" w:tplc="12707895" w:tentative="1">
      <w:start w:val="1"/>
      <w:numFmt w:val="lowerLetter"/>
      <w:lvlText w:val="%8."/>
      <w:lvlJc w:val="left"/>
      <w:pPr>
        <w:ind w:left="5760" w:hanging="360"/>
      </w:pPr>
    </w:lvl>
    <w:lvl w:ilvl="8" w:tplc="12707895" w:tentative="1">
      <w:start w:val="1"/>
      <w:numFmt w:val="lowerRoman"/>
      <w:lvlText w:val="%9."/>
      <w:lvlJc w:val="right"/>
      <w:pPr>
        <w:ind w:left="6480" w:hanging="180"/>
      </w:pPr>
    </w:lvl>
  </w:abstractNum>
  <w:abstractNum w:abstractNumId="31397">
    <w:multiLevelType w:val="hybridMultilevel"/>
    <w:lvl w:ilvl="0" w:tplc="41932534">
      <w:start w:val="1"/>
      <w:numFmt w:val="decimal"/>
      <w:lvlText w:val="%1."/>
      <w:lvlJc w:val="left"/>
      <w:pPr>
        <w:ind w:left="720" w:hanging="360"/>
      </w:pPr>
    </w:lvl>
    <w:lvl w:ilvl="1" w:tplc="41932534" w:tentative="1">
      <w:start w:val="1"/>
      <w:numFmt w:val="lowerLetter"/>
      <w:lvlText w:val="%2."/>
      <w:lvlJc w:val="left"/>
      <w:pPr>
        <w:ind w:left="1440" w:hanging="360"/>
      </w:pPr>
    </w:lvl>
    <w:lvl w:ilvl="2" w:tplc="41932534" w:tentative="1">
      <w:start w:val="1"/>
      <w:numFmt w:val="lowerRoman"/>
      <w:lvlText w:val="%3."/>
      <w:lvlJc w:val="right"/>
      <w:pPr>
        <w:ind w:left="2160" w:hanging="180"/>
      </w:pPr>
    </w:lvl>
    <w:lvl w:ilvl="3" w:tplc="41932534" w:tentative="1">
      <w:start w:val="1"/>
      <w:numFmt w:val="decimal"/>
      <w:lvlText w:val="%4."/>
      <w:lvlJc w:val="left"/>
      <w:pPr>
        <w:ind w:left="2880" w:hanging="360"/>
      </w:pPr>
    </w:lvl>
    <w:lvl w:ilvl="4" w:tplc="41932534" w:tentative="1">
      <w:start w:val="1"/>
      <w:numFmt w:val="lowerLetter"/>
      <w:lvlText w:val="%5."/>
      <w:lvlJc w:val="left"/>
      <w:pPr>
        <w:ind w:left="3600" w:hanging="360"/>
      </w:pPr>
    </w:lvl>
    <w:lvl w:ilvl="5" w:tplc="41932534" w:tentative="1">
      <w:start w:val="1"/>
      <w:numFmt w:val="lowerRoman"/>
      <w:lvlText w:val="%6."/>
      <w:lvlJc w:val="right"/>
      <w:pPr>
        <w:ind w:left="4320" w:hanging="180"/>
      </w:pPr>
    </w:lvl>
    <w:lvl w:ilvl="6" w:tplc="41932534" w:tentative="1">
      <w:start w:val="1"/>
      <w:numFmt w:val="decimal"/>
      <w:lvlText w:val="%7."/>
      <w:lvlJc w:val="left"/>
      <w:pPr>
        <w:ind w:left="5040" w:hanging="360"/>
      </w:pPr>
    </w:lvl>
    <w:lvl w:ilvl="7" w:tplc="41932534" w:tentative="1">
      <w:start w:val="1"/>
      <w:numFmt w:val="lowerLetter"/>
      <w:lvlText w:val="%8."/>
      <w:lvlJc w:val="left"/>
      <w:pPr>
        <w:ind w:left="5760" w:hanging="360"/>
      </w:pPr>
    </w:lvl>
    <w:lvl w:ilvl="8" w:tplc="41932534" w:tentative="1">
      <w:start w:val="1"/>
      <w:numFmt w:val="lowerRoman"/>
      <w:lvlText w:val="%9."/>
      <w:lvlJc w:val="right"/>
      <w:pPr>
        <w:ind w:left="6480" w:hanging="180"/>
      </w:pPr>
    </w:lvl>
  </w:abstractNum>
  <w:abstractNum w:abstractNumId="31396">
    <w:multiLevelType w:val="hybridMultilevel"/>
    <w:lvl w:ilvl="0" w:tplc="46184586">
      <w:start w:val="1"/>
      <w:numFmt w:val="decimal"/>
      <w:lvlText w:val="%1."/>
      <w:lvlJc w:val="left"/>
      <w:pPr>
        <w:ind w:left="720" w:hanging="360"/>
      </w:pPr>
    </w:lvl>
    <w:lvl w:ilvl="1" w:tplc="46184586" w:tentative="1">
      <w:start w:val="1"/>
      <w:numFmt w:val="lowerLetter"/>
      <w:lvlText w:val="%2."/>
      <w:lvlJc w:val="left"/>
      <w:pPr>
        <w:ind w:left="1440" w:hanging="360"/>
      </w:pPr>
    </w:lvl>
    <w:lvl w:ilvl="2" w:tplc="46184586" w:tentative="1">
      <w:start w:val="1"/>
      <w:numFmt w:val="lowerRoman"/>
      <w:lvlText w:val="%3."/>
      <w:lvlJc w:val="right"/>
      <w:pPr>
        <w:ind w:left="2160" w:hanging="180"/>
      </w:pPr>
    </w:lvl>
    <w:lvl w:ilvl="3" w:tplc="46184586" w:tentative="1">
      <w:start w:val="1"/>
      <w:numFmt w:val="decimal"/>
      <w:lvlText w:val="%4."/>
      <w:lvlJc w:val="left"/>
      <w:pPr>
        <w:ind w:left="2880" w:hanging="360"/>
      </w:pPr>
    </w:lvl>
    <w:lvl w:ilvl="4" w:tplc="46184586" w:tentative="1">
      <w:start w:val="1"/>
      <w:numFmt w:val="lowerLetter"/>
      <w:lvlText w:val="%5."/>
      <w:lvlJc w:val="left"/>
      <w:pPr>
        <w:ind w:left="3600" w:hanging="360"/>
      </w:pPr>
    </w:lvl>
    <w:lvl w:ilvl="5" w:tplc="46184586" w:tentative="1">
      <w:start w:val="1"/>
      <w:numFmt w:val="lowerRoman"/>
      <w:lvlText w:val="%6."/>
      <w:lvlJc w:val="right"/>
      <w:pPr>
        <w:ind w:left="4320" w:hanging="180"/>
      </w:pPr>
    </w:lvl>
    <w:lvl w:ilvl="6" w:tplc="46184586" w:tentative="1">
      <w:start w:val="1"/>
      <w:numFmt w:val="decimal"/>
      <w:lvlText w:val="%7."/>
      <w:lvlJc w:val="left"/>
      <w:pPr>
        <w:ind w:left="5040" w:hanging="360"/>
      </w:pPr>
    </w:lvl>
    <w:lvl w:ilvl="7" w:tplc="46184586" w:tentative="1">
      <w:start w:val="1"/>
      <w:numFmt w:val="lowerLetter"/>
      <w:lvlText w:val="%8."/>
      <w:lvlJc w:val="left"/>
      <w:pPr>
        <w:ind w:left="5760" w:hanging="360"/>
      </w:pPr>
    </w:lvl>
    <w:lvl w:ilvl="8" w:tplc="46184586" w:tentative="1">
      <w:start w:val="1"/>
      <w:numFmt w:val="lowerRoman"/>
      <w:lvlText w:val="%9."/>
      <w:lvlJc w:val="right"/>
      <w:pPr>
        <w:ind w:left="6480" w:hanging="180"/>
      </w:pPr>
    </w:lvl>
  </w:abstractNum>
  <w:abstractNum w:abstractNumId="31395">
    <w:multiLevelType w:val="hybridMultilevel"/>
    <w:lvl w:ilvl="0" w:tplc="26903941">
      <w:start w:val="1"/>
      <w:numFmt w:val="decimal"/>
      <w:lvlText w:val="%1."/>
      <w:lvlJc w:val="left"/>
      <w:pPr>
        <w:ind w:left="720" w:hanging="360"/>
      </w:pPr>
    </w:lvl>
    <w:lvl w:ilvl="1" w:tplc="26903941" w:tentative="1">
      <w:start w:val="1"/>
      <w:numFmt w:val="lowerLetter"/>
      <w:lvlText w:val="%2."/>
      <w:lvlJc w:val="left"/>
      <w:pPr>
        <w:ind w:left="1440" w:hanging="360"/>
      </w:pPr>
    </w:lvl>
    <w:lvl w:ilvl="2" w:tplc="26903941" w:tentative="1">
      <w:start w:val="1"/>
      <w:numFmt w:val="lowerRoman"/>
      <w:lvlText w:val="%3."/>
      <w:lvlJc w:val="right"/>
      <w:pPr>
        <w:ind w:left="2160" w:hanging="180"/>
      </w:pPr>
    </w:lvl>
    <w:lvl w:ilvl="3" w:tplc="26903941" w:tentative="1">
      <w:start w:val="1"/>
      <w:numFmt w:val="decimal"/>
      <w:lvlText w:val="%4."/>
      <w:lvlJc w:val="left"/>
      <w:pPr>
        <w:ind w:left="2880" w:hanging="360"/>
      </w:pPr>
    </w:lvl>
    <w:lvl w:ilvl="4" w:tplc="26903941" w:tentative="1">
      <w:start w:val="1"/>
      <w:numFmt w:val="lowerLetter"/>
      <w:lvlText w:val="%5."/>
      <w:lvlJc w:val="left"/>
      <w:pPr>
        <w:ind w:left="3600" w:hanging="360"/>
      </w:pPr>
    </w:lvl>
    <w:lvl w:ilvl="5" w:tplc="26903941" w:tentative="1">
      <w:start w:val="1"/>
      <w:numFmt w:val="lowerRoman"/>
      <w:lvlText w:val="%6."/>
      <w:lvlJc w:val="right"/>
      <w:pPr>
        <w:ind w:left="4320" w:hanging="180"/>
      </w:pPr>
    </w:lvl>
    <w:lvl w:ilvl="6" w:tplc="26903941" w:tentative="1">
      <w:start w:val="1"/>
      <w:numFmt w:val="decimal"/>
      <w:lvlText w:val="%7."/>
      <w:lvlJc w:val="left"/>
      <w:pPr>
        <w:ind w:left="5040" w:hanging="360"/>
      </w:pPr>
    </w:lvl>
    <w:lvl w:ilvl="7" w:tplc="26903941" w:tentative="1">
      <w:start w:val="1"/>
      <w:numFmt w:val="lowerLetter"/>
      <w:lvlText w:val="%8."/>
      <w:lvlJc w:val="left"/>
      <w:pPr>
        <w:ind w:left="5760" w:hanging="360"/>
      </w:pPr>
    </w:lvl>
    <w:lvl w:ilvl="8" w:tplc="26903941" w:tentative="1">
      <w:start w:val="1"/>
      <w:numFmt w:val="lowerRoman"/>
      <w:lvlText w:val="%9."/>
      <w:lvlJc w:val="right"/>
      <w:pPr>
        <w:ind w:left="6480" w:hanging="180"/>
      </w:pPr>
    </w:lvl>
  </w:abstractNum>
  <w:abstractNum w:abstractNumId="31394">
    <w:multiLevelType w:val="hybridMultilevel"/>
    <w:lvl w:ilvl="0" w:tplc="40055292">
      <w:start w:val="1"/>
      <w:numFmt w:val="decimal"/>
      <w:lvlText w:val="%1."/>
      <w:lvlJc w:val="left"/>
      <w:pPr>
        <w:ind w:left="720" w:hanging="360"/>
      </w:pPr>
    </w:lvl>
    <w:lvl w:ilvl="1" w:tplc="40055292" w:tentative="1">
      <w:start w:val="1"/>
      <w:numFmt w:val="lowerLetter"/>
      <w:lvlText w:val="%2."/>
      <w:lvlJc w:val="left"/>
      <w:pPr>
        <w:ind w:left="1440" w:hanging="360"/>
      </w:pPr>
    </w:lvl>
    <w:lvl w:ilvl="2" w:tplc="40055292" w:tentative="1">
      <w:start w:val="1"/>
      <w:numFmt w:val="lowerRoman"/>
      <w:lvlText w:val="%3."/>
      <w:lvlJc w:val="right"/>
      <w:pPr>
        <w:ind w:left="2160" w:hanging="180"/>
      </w:pPr>
    </w:lvl>
    <w:lvl w:ilvl="3" w:tplc="40055292" w:tentative="1">
      <w:start w:val="1"/>
      <w:numFmt w:val="decimal"/>
      <w:lvlText w:val="%4."/>
      <w:lvlJc w:val="left"/>
      <w:pPr>
        <w:ind w:left="2880" w:hanging="360"/>
      </w:pPr>
    </w:lvl>
    <w:lvl w:ilvl="4" w:tplc="40055292" w:tentative="1">
      <w:start w:val="1"/>
      <w:numFmt w:val="lowerLetter"/>
      <w:lvlText w:val="%5."/>
      <w:lvlJc w:val="left"/>
      <w:pPr>
        <w:ind w:left="3600" w:hanging="360"/>
      </w:pPr>
    </w:lvl>
    <w:lvl w:ilvl="5" w:tplc="40055292" w:tentative="1">
      <w:start w:val="1"/>
      <w:numFmt w:val="lowerRoman"/>
      <w:lvlText w:val="%6."/>
      <w:lvlJc w:val="right"/>
      <w:pPr>
        <w:ind w:left="4320" w:hanging="180"/>
      </w:pPr>
    </w:lvl>
    <w:lvl w:ilvl="6" w:tplc="40055292" w:tentative="1">
      <w:start w:val="1"/>
      <w:numFmt w:val="decimal"/>
      <w:lvlText w:val="%7."/>
      <w:lvlJc w:val="left"/>
      <w:pPr>
        <w:ind w:left="5040" w:hanging="360"/>
      </w:pPr>
    </w:lvl>
    <w:lvl w:ilvl="7" w:tplc="40055292" w:tentative="1">
      <w:start w:val="1"/>
      <w:numFmt w:val="lowerLetter"/>
      <w:lvlText w:val="%8."/>
      <w:lvlJc w:val="left"/>
      <w:pPr>
        <w:ind w:left="5760" w:hanging="360"/>
      </w:pPr>
    </w:lvl>
    <w:lvl w:ilvl="8" w:tplc="40055292" w:tentative="1">
      <w:start w:val="1"/>
      <w:numFmt w:val="lowerRoman"/>
      <w:lvlText w:val="%9."/>
      <w:lvlJc w:val="right"/>
      <w:pPr>
        <w:ind w:left="6480" w:hanging="180"/>
      </w:pPr>
    </w:lvl>
  </w:abstractNum>
  <w:abstractNum w:abstractNumId="31393">
    <w:multiLevelType w:val="hybridMultilevel"/>
    <w:lvl w:ilvl="0" w:tplc="678918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393">
    <w:abstractNumId w:val="31393"/>
  </w:num>
  <w:num w:numId="31394">
    <w:abstractNumId w:val="31394"/>
  </w:num>
  <w:num w:numId="31395">
    <w:abstractNumId w:val="31395"/>
  </w:num>
  <w:num w:numId="31396">
    <w:abstractNumId w:val="31396"/>
  </w:num>
  <w:num w:numId="31397">
    <w:abstractNumId w:val="31397"/>
  </w:num>
  <w:num w:numId="31398">
    <w:abstractNumId w:val="31398"/>
  </w:num>
  <w:num w:numId="31399">
    <w:abstractNumId w:val="31399"/>
  </w:num>
  <w:num w:numId="31400">
    <w:abstractNumId w:val="31400"/>
  </w:num>
  <w:num w:numId="31401">
    <w:abstractNumId w:val="314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2809489" Type="http://schemas.openxmlformats.org/officeDocument/2006/relationships/comments" Target="comments.xml"/><Relationship Id="rId338407644" Type="http://schemas.microsoft.com/office/2011/relationships/commentsExtended" Target="commentsExtended.xml"/><Relationship Id="rId70842533" Type="http://schemas.openxmlformats.org/officeDocument/2006/relationships/image" Target="media/imgrId70842533.jpg"/><Relationship Id="rId968360f95599871f0" Type="http://schemas.openxmlformats.org/officeDocument/2006/relationships/hyperlink" Target="https://iservice.lombardini.it/jsp/Template2/manuale.jsp?id=55&amp;parent=1000" TargetMode="External"/><Relationship Id="rId349460f9559988360" Type="http://schemas.openxmlformats.org/officeDocument/2006/relationships/hyperlink" Target="https://iservice.lombardini.it/jsp/Template2/manuale.jsp?id=195&amp;parent=1000" TargetMode="External"/><Relationship Id="rId932360f9559ab308c" Type="http://schemas.openxmlformats.org/officeDocument/2006/relationships/hyperlink" Target="https://iservice.lombardini.it/jsp/Template2/manuale.jsp?id=112&amp;parent=1000" TargetMode="External"/><Relationship Id="rId876360f9559aee137" Type="http://schemas.openxmlformats.org/officeDocument/2006/relationships/hyperlink" Target="https://iservice.lombardini.it/jsp/Template2/manuale.jsp?id=822&amp;parent=1000" TargetMode="External"/><Relationship Id="rId504860f9559b6f4b6" Type="http://schemas.openxmlformats.org/officeDocument/2006/relationships/hyperlink" Target="https://iservice.lombardini.it/jsp/Template2/manuale.jsp?id=822&amp;parent=1000" TargetMode="External"/><Relationship Id="rId159960f9559b6f8eb" Type="http://schemas.openxmlformats.org/officeDocument/2006/relationships/hyperlink" Target="https://iservice.lombardini.it/jsp/Template2/manuale.jsp?id=822&amp;parent=1000" TargetMode="External"/><Relationship Id="rId784560f9559bee3ea" Type="http://schemas.openxmlformats.org/officeDocument/2006/relationships/hyperlink" Target="https://www.youtube.com/embed/Ig3XosQ8h0s?rel=0" TargetMode="External"/><Relationship Id="rId939660f9559d3ba5c" Type="http://schemas.openxmlformats.org/officeDocument/2006/relationships/hyperlink" Target="https://iservice.lombardini.it/jsp/Template2/manuale.jsp?id=113&amp;parent=1000" TargetMode="External"/><Relationship Id="rId902160f9559f57874" Type="http://schemas.openxmlformats.org/officeDocument/2006/relationships/hyperlink" Target="https://www.youtube.com/embed/6-0TbYG2EkY?rel=0" TargetMode="External"/><Relationship Id="rId746560f955a08527d" Type="http://schemas.openxmlformats.org/officeDocument/2006/relationships/hyperlink" Target="https://iservice.lombardini.it/jsp/Template2/manuale.jsp?id=171&amp;parent=1000" TargetMode="External"/><Relationship Id="rId351160f955a09507b" Type="http://schemas.openxmlformats.org/officeDocument/2006/relationships/hyperlink" Target="https://iservice.lombardini.it/jsp/Template2/manuale.jsp?id=171&amp;parent=1000" TargetMode="External"/><Relationship Id="rId418260f955a16fd59" Type="http://schemas.openxmlformats.org/officeDocument/2006/relationships/hyperlink" Target="https://iservice.lombardini.it/jsp/Template2/manuale.jsp?id=103&amp;parent=1000" TargetMode="External"/><Relationship Id="rId983360f955a1aef4c" Type="http://schemas.openxmlformats.org/officeDocument/2006/relationships/hyperlink" Target="https://iservice.lombardini.it/jsp/Template2/manuale.jsp?id=103&amp;parent=1000" TargetMode="External"/><Relationship Id="rId837360f955a2e79f8" Type="http://schemas.openxmlformats.org/officeDocument/2006/relationships/hyperlink" Target="https://iservice.lombardini.it/jsp/Template2/manuale.jsp?id=103&amp;parent=1000" TargetMode="External"/><Relationship Id="rId342560f955a462502" Type="http://schemas.openxmlformats.org/officeDocument/2006/relationships/hyperlink" Target="https://iservice.lombardini.it/jsp/Template2/manuale.jsp?id=55&amp;parent=1000" TargetMode="External"/><Relationship Id="rId184660f955a4b7e4e" Type="http://schemas.openxmlformats.org/officeDocument/2006/relationships/hyperlink" Target="https://iservice.lombardini.it/jsp/Template2/manuale.jsp?id=113&amp;parent=1000" TargetMode="External"/><Relationship Id="rId829260f955a51865f" Type="http://schemas.openxmlformats.org/officeDocument/2006/relationships/hyperlink" Target="https://iservice.lombardini.it/jsp/Template2/manuale.jsp?id=55&amp;parent=1000" TargetMode="External"/><Relationship Id="rId206460f955a518fe4" Type="http://schemas.openxmlformats.org/officeDocument/2006/relationships/hyperlink" Target="https://iservice.lombardini.it/jsp/Template2/manuale.jsp?id=102&amp;parent=1000" TargetMode="External"/><Relationship Id="rId258260f955a552fe2" Type="http://schemas.openxmlformats.org/officeDocument/2006/relationships/hyperlink" Target="https://iservice.lombardini.it/jsp/Template2/manuale.jsp?id=112&amp;parent=1000" TargetMode="External"/><Relationship Id="rId759860f95599bf563" Type="http://schemas.openxmlformats.org/officeDocument/2006/relationships/image" Target="media/imgrId759860f95599bf563.jpg"/><Relationship Id="rId206460f95599d5024" Type="http://schemas.openxmlformats.org/officeDocument/2006/relationships/image" Target="media/imgrId206460f95599d5024.jpg"/><Relationship Id="rId146560f95599e7530" Type="http://schemas.openxmlformats.org/officeDocument/2006/relationships/image" Target="media/imgrId146560f95599e7530.jpg"/><Relationship Id="rId633160f9559a041e4" Type="http://schemas.openxmlformats.org/officeDocument/2006/relationships/image" Target="media/imgrId633160f9559a041e4.jpg"/><Relationship Id="rId736060f9559a17976" Type="http://schemas.openxmlformats.org/officeDocument/2006/relationships/image" Target="media/imgrId736060f9559a17976.jpg"/><Relationship Id="rId351760f9559a2961a" Type="http://schemas.openxmlformats.org/officeDocument/2006/relationships/image" Target="media/imgrId351760f9559a2961a.jpg"/><Relationship Id="rId127760f9559a387ff" Type="http://schemas.openxmlformats.org/officeDocument/2006/relationships/image" Target="media/imgrId127760f9559a387ff.jpg"/><Relationship Id="rId626360f9559a517f8" Type="http://schemas.openxmlformats.org/officeDocument/2006/relationships/image" Target="media/imgrId626360f9559a517f8.png"/><Relationship Id="rId362160f9559a724cd" Type="http://schemas.openxmlformats.org/officeDocument/2006/relationships/image" Target="media/imgrId362160f9559a724cd.jpg"/><Relationship Id="rId907060f9559a8c25a" Type="http://schemas.openxmlformats.org/officeDocument/2006/relationships/image" Target="media/imgrId907060f9559a8c25a.jpg"/><Relationship Id="rId684060f9559aa0870" Type="http://schemas.openxmlformats.org/officeDocument/2006/relationships/image" Target="media/imgrId684060f9559aa0870.jpg"/><Relationship Id="rId532560f9559ab2b47" Type="http://schemas.openxmlformats.org/officeDocument/2006/relationships/image" Target="media/imgrId532560f9559ab2b47.jpg"/><Relationship Id="rId337660f9559ac8e02" Type="http://schemas.openxmlformats.org/officeDocument/2006/relationships/image" Target="media/imgrId337660f9559ac8e02.jpg"/><Relationship Id="rId563460f9559add4dc" Type="http://schemas.openxmlformats.org/officeDocument/2006/relationships/image" Target="media/imgrId563460f9559add4dc.jpg"/><Relationship Id="rId748760f9559aed6c0" Type="http://schemas.openxmlformats.org/officeDocument/2006/relationships/image" Target="media/imgrId748760f9559aed6c0.jpg"/><Relationship Id="rId612560f9559b10e2e" Type="http://schemas.openxmlformats.org/officeDocument/2006/relationships/image" Target="media/imgrId612560f9559b10e2e.jpg"/><Relationship Id="rId385360f9559b28530" Type="http://schemas.openxmlformats.org/officeDocument/2006/relationships/image" Target="media/imgrId385360f9559b28530.jpg"/><Relationship Id="rId983560f9559b3d5ea" Type="http://schemas.openxmlformats.org/officeDocument/2006/relationships/image" Target="media/imgrId983560f9559b3d5ea.jpg"/><Relationship Id="rId690460f9559b565e1" Type="http://schemas.openxmlformats.org/officeDocument/2006/relationships/image" Target="media/imgrId690460f9559b565e1.jpg"/><Relationship Id="rId670660f9559b6e859" Type="http://schemas.openxmlformats.org/officeDocument/2006/relationships/image" Target="media/imgrId670660f9559b6e859.jpg"/><Relationship Id="rId456260f9559b80898" Type="http://schemas.openxmlformats.org/officeDocument/2006/relationships/image" Target="media/imgrId456260f9559b80898.jpg"/><Relationship Id="rId639260f9559b90ea4" Type="http://schemas.openxmlformats.org/officeDocument/2006/relationships/image" Target="media/imgrId639260f9559b90ea4.jpg"/><Relationship Id="rId474160f9559ba10e2" Type="http://schemas.openxmlformats.org/officeDocument/2006/relationships/image" Target="media/imgrId474160f9559ba10e2.jpg"/><Relationship Id="rId450360f9559bb639b" Type="http://schemas.openxmlformats.org/officeDocument/2006/relationships/image" Target="media/imgrId450360f9559bb639b.jpg"/><Relationship Id="rId670960f9559bd610f" Type="http://schemas.openxmlformats.org/officeDocument/2006/relationships/image" Target="media/imgrId670960f9559bd610f.jpg"/><Relationship Id="rId597660f9559beda37" Type="http://schemas.openxmlformats.org/officeDocument/2006/relationships/image" Target="media/imgrId597660f9559beda37.jpg"/><Relationship Id="rId491560f9559c1ce39" Type="http://schemas.openxmlformats.org/officeDocument/2006/relationships/image" Target="media/imgrId491560f9559c1ce39.jpg"/><Relationship Id="rId265360f9559c3d845" Type="http://schemas.openxmlformats.org/officeDocument/2006/relationships/image" Target="media/imgrId265360f9559c3d845.jpg"/><Relationship Id="rId884160f9559c6a0cd" Type="http://schemas.openxmlformats.org/officeDocument/2006/relationships/image" Target="media/imgrId884160f9559c6a0cd.jpg"/><Relationship Id="rId590760f9559c8b218" Type="http://schemas.openxmlformats.org/officeDocument/2006/relationships/image" Target="media/imgrId590760f9559c8b218.jpg"/><Relationship Id="rId379660f9559cac072" Type="http://schemas.openxmlformats.org/officeDocument/2006/relationships/image" Target="media/imgrId379660f9559cac072.jpg"/><Relationship Id="rId642060f9559cc6527" Type="http://schemas.openxmlformats.org/officeDocument/2006/relationships/image" Target="media/imgrId642060f9559cc6527.jpg"/><Relationship Id="rId212060f9559ce7f0b" Type="http://schemas.openxmlformats.org/officeDocument/2006/relationships/image" Target="media/imgrId212060f9559ce7f0b.png"/><Relationship Id="rId301660f9559d0c3d0" Type="http://schemas.openxmlformats.org/officeDocument/2006/relationships/image" Target="media/imgrId301660f9559d0c3d0.jpg"/><Relationship Id="rId237160f9559d26b40" Type="http://schemas.openxmlformats.org/officeDocument/2006/relationships/image" Target="media/imgrId237160f9559d26b40.jpg"/><Relationship Id="rId960360f9559d3b093" Type="http://schemas.openxmlformats.org/officeDocument/2006/relationships/image" Target="media/imgrId960360f9559d3b093.jpg"/><Relationship Id="rId762860f9559d5b79d" Type="http://schemas.openxmlformats.org/officeDocument/2006/relationships/image" Target="media/imgrId762860f9559d5b79d.png"/><Relationship Id="rId550360f9559d6f260" Type="http://schemas.openxmlformats.org/officeDocument/2006/relationships/image" Target="media/imgrId550360f9559d6f260.jpg"/><Relationship Id="rId660160f9559d8bdac" Type="http://schemas.openxmlformats.org/officeDocument/2006/relationships/image" Target="media/imgrId660160f9559d8bdac.png"/><Relationship Id="rId668460f9559da5810" Type="http://schemas.openxmlformats.org/officeDocument/2006/relationships/image" Target="media/imgrId668460f9559da5810.jpg"/><Relationship Id="rId662360f9559dbb0cc" Type="http://schemas.openxmlformats.org/officeDocument/2006/relationships/image" Target="media/imgrId662360f9559dbb0cc.jpg"/><Relationship Id="rId854160f9559dcea2a" Type="http://schemas.openxmlformats.org/officeDocument/2006/relationships/image" Target="media/imgrId854160f9559dcea2a.jpg"/><Relationship Id="rId238660f9559e0c05f" Type="http://schemas.openxmlformats.org/officeDocument/2006/relationships/image" Target="media/imgrId238660f9559e0c05f.png"/><Relationship Id="rId792860f9559e23a12" Type="http://schemas.openxmlformats.org/officeDocument/2006/relationships/image" Target="media/imgrId792860f9559e23a12.png"/><Relationship Id="rId261360f9559e37cca" Type="http://schemas.openxmlformats.org/officeDocument/2006/relationships/image" Target="media/imgrId261360f9559e37cca.png"/><Relationship Id="rId689360f9559e4d237" Type="http://schemas.openxmlformats.org/officeDocument/2006/relationships/image" Target="media/imgrId689360f9559e4d237.png"/><Relationship Id="rId326060f9559e5dc3d" Type="http://schemas.openxmlformats.org/officeDocument/2006/relationships/image" Target="media/imgrId326060f9559e5dc3d.jpg"/><Relationship Id="rId599860f9559e80d3f" Type="http://schemas.openxmlformats.org/officeDocument/2006/relationships/image" Target="media/imgrId599860f9559e80d3f.png"/><Relationship Id="rId420960f9559e949ab" Type="http://schemas.openxmlformats.org/officeDocument/2006/relationships/image" Target="media/imgrId420960f9559e949ab.jpg"/><Relationship Id="rId215060f9559ea80ad" Type="http://schemas.openxmlformats.org/officeDocument/2006/relationships/image" Target="media/imgrId215060f9559ea80ad.png"/><Relationship Id="rId790660f9559ecb55f" Type="http://schemas.openxmlformats.org/officeDocument/2006/relationships/image" Target="media/imgrId790660f9559ecb55f.jpg"/><Relationship Id="rId580960f9559ee9e51" Type="http://schemas.openxmlformats.org/officeDocument/2006/relationships/image" Target="media/imgrId580960f9559ee9e51.jpg"/><Relationship Id="rId685560f9559f12bbd" Type="http://schemas.openxmlformats.org/officeDocument/2006/relationships/image" Target="media/imgrId685560f9559f12bbd.png"/><Relationship Id="rId195760f9559f2491b" Type="http://schemas.openxmlformats.org/officeDocument/2006/relationships/image" Target="media/imgrId195760f9559f2491b.png"/><Relationship Id="rId939260f9559f43f3d" Type="http://schemas.openxmlformats.org/officeDocument/2006/relationships/image" Target="media/imgrId939260f9559f43f3d.jpg"/><Relationship Id="rId559860f9559f56bb4" Type="http://schemas.openxmlformats.org/officeDocument/2006/relationships/image" Target="media/imgrId559860f9559f56bb4.jpg"/><Relationship Id="rId573360f9559f74a19" Type="http://schemas.openxmlformats.org/officeDocument/2006/relationships/image" Target="media/imgrId573360f9559f74a19.jpg"/><Relationship Id="rId188560f9559f8426e" Type="http://schemas.openxmlformats.org/officeDocument/2006/relationships/image" Target="media/imgrId188560f9559f8426e.jpg"/><Relationship Id="rId333960f9559f96c34" Type="http://schemas.openxmlformats.org/officeDocument/2006/relationships/image" Target="media/imgrId333960f9559f96c34.jpg"/><Relationship Id="rId397460f9559fad920" Type="http://schemas.openxmlformats.org/officeDocument/2006/relationships/image" Target="media/imgrId397460f9559fad920.jpg"/><Relationship Id="rId317460f9559fbecef" Type="http://schemas.openxmlformats.org/officeDocument/2006/relationships/image" Target="media/imgrId317460f9559fbecef.jpg"/><Relationship Id="rId764960f9559fd0d71" Type="http://schemas.openxmlformats.org/officeDocument/2006/relationships/image" Target="media/imgrId764960f9559fd0d71.jpg"/><Relationship Id="rId728060f9559fe47f6" Type="http://schemas.openxmlformats.org/officeDocument/2006/relationships/image" Target="media/imgrId728060f9559fe47f6.jpg"/><Relationship Id="rId146860f955a0047d4" Type="http://schemas.openxmlformats.org/officeDocument/2006/relationships/image" Target="media/imgrId146860f955a0047d4.jpg"/><Relationship Id="rId494160f955a017158" Type="http://schemas.openxmlformats.org/officeDocument/2006/relationships/image" Target="media/imgrId494160f955a017158.jpg"/><Relationship Id="rId875760f955a02cd07" Type="http://schemas.openxmlformats.org/officeDocument/2006/relationships/image" Target="media/imgrId875760f955a02cd07.jpg"/><Relationship Id="rId285460f955a03ea5f" Type="http://schemas.openxmlformats.org/officeDocument/2006/relationships/image" Target="media/imgrId285460f955a03ea5f.jpg"/><Relationship Id="rId311960f955a04d029" Type="http://schemas.openxmlformats.org/officeDocument/2006/relationships/image" Target="media/imgrId311960f955a04d029.jpg"/><Relationship Id="rId908660f955a0659b4" Type="http://schemas.openxmlformats.org/officeDocument/2006/relationships/image" Target="media/imgrId908660f955a0659b4.jpg"/><Relationship Id="rId338160f955a082f5f" Type="http://schemas.openxmlformats.org/officeDocument/2006/relationships/image" Target="media/imgrId338160f955a082f5f.jpg"/><Relationship Id="rId112160f955a093b1d" Type="http://schemas.openxmlformats.org/officeDocument/2006/relationships/image" Target="media/imgrId112160f955a093b1d.jpg"/><Relationship Id="rId769660f955a0aa0c1" Type="http://schemas.openxmlformats.org/officeDocument/2006/relationships/image" Target="media/imgrId769660f955a0aa0c1.jpg"/><Relationship Id="rId885960f955a0bf1dd" Type="http://schemas.openxmlformats.org/officeDocument/2006/relationships/image" Target="media/imgrId885960f955a0bf1dd.png"/><Relationship Id="rId467560f955a0d3519" Type="http://schemas.openxmlformats.org/officeDocument/2006/relationships/image" Target="media/imgrId467560f955a0d3519.png"/><Relationship Id="rId535260f955a0e9b04" Type="http://schemas.openxmlformats.org/officeDocument/2006/relationships/image" Target="media/imgrId535260f955a0e9b04.png"/><Relationship Id="rId232160f955a110dea" Type="http://schemas.openxmlformats.org/officeDocument/2006/relationships/image" Target="media/imgrId232160f955a110dea.png"/><Relationship Id="rId977060f955a1231df" Type="http://schemas.openxmlformats.org/officeDocument/2006/relationships/image" Target="media/imgrId977060f955a1231df.jpg"/><Relationship Id="rId772160f955a146032" Type="http://schemas.openxmlformats.org/officeDocument/2006/relationships/image" Target="media/imgrId772160f955a146032.png"/><Relationship Id="rId907560f955a15ad78" Type="http://schemas.openxmlformats.org/officeDocument/2006/relationships/image" Target="media/imgrId907560f955a15ad78.png"/><Relationship Id="rId636360f955a16f5cb" Type="http://schemas.openxmlformats.org/officeDocument/2006/relationships/image" Target="media/imgrId636360f955a16f5cb.jpg"/><Relationship Id="rId872460f955a1852e2" Type="http://schemas.openxmlformats.org/officeDocument/2006/relationships/image" Target="media/imgrId872460f955a1852e2.jpg"/><Relationship Id="rId407160f955a19bfc4" Type="http://schemas.openxmlformats.org/officeDocument/2006/relationships/image" Target="media/imgrId407160f955a19bfc4.jpg"/><Relationship Id="rId949660f955a1ae4d4" Type="http://schemas.openxmlformats.org/officeDocument/2006/relationships/image" Target="media/imgrId949660f955a1ae4d4.jpg"/><Relationship Id="rId100360f955a1c0551" Type="http://schemas.openxmlformats.org/officeDocument/2006/relationships/image" Target="media/imgrId100360f955a1c0551.jpg"/><Relationship Id="rId206360f955a1d20ce" Type="http://schemas.openxmlformats.org/officeDocument/2006/relationships/image" Target="media/imgrId206360f955a1d20ce.jpg"/><Relationship Id="rId439260f955a1ee33d" Type="http://schemas.openxmlformats.org/officeDocument/2006/relationships/image" Target="media/imgrId439260f955a1ee33d.jpg"/><Relationship Id="rId566160f955a21188f" Type="http://schemas.openxmlformats.org/officeDocument/2006/relationships/image" Target="media/imgrId566160f955a21188f.png"/><Relationship Id="rId397960f955a23b41f" Type="http://schemas.openxmlformats.org/officeDocument/2006/relationships/image" Target="media/imgrId397960f955a23b41f.png"/><Relationship Id="rId146460f955a2548f1" Type="http://schemas.openxmlformats.org/officeDocument/2006/relationships/image" Target="media/imgrId146460f955a2548f1.png"/><Relationship Id="rId531860f955a269b9f" Type="http://schemas.openxmlformats.org/officeDocument/2006/relationships/image" Target="media/imgrId531860f955a269b9f.jpg"/><Relationship Id="rId811860f955a2815b9" Type="http://schemas.openxmlformats.org/officeDocument/2006/relationships/image" Target="media/imgrId811860f955a2815b9.jpg"/><Relationship Id="rId988060f955a293092" Type="http://schemas.openxmlformats.org/officeDocument/2006/relationships/image" Target="media/imgrId988060f955a293092.jpg"/><Relationship Id="rId197460f955a2a99c0" Type="http://schemas.openxmlformats.org/officeDocument/2006/relationships/image" Target="media/imgrId197460f955a2a99c0.png"/><Relationship Id="rId134060f955a2baf81" Type="http://schemas.openxmlformats.org/officeDocument/2006/relationships/image" Target="media/imgrId134060f955a2baf81.jpg"/><Relationship Id="rId797160f955a2d2e46" Type="http://schemas.openxmlformats.org/officeDocument/2006/relationships/image" Target="media/imgrId797160f955a2d2e46.jpg"/><Relationship Id="rId453660f955a2e73ba" Type="http://schemas.openxmlformats.org/officeDocument/2006/relationships/image" Target="media/imgrId453660f955a2e73ba.jpg"/><Relationship Id="rId682060f955a304cdb" Type="http://schemas.openxmlformats.org/officeDocument/2006/relationships/image" Target="media/imgrId682060f955a304cdb.jpg"/><Relationship Id="rId104160f955a325208" Type="http://schemas.openxmlformats.org/officeDocument/2006/relationships/image" Target="media/imgrId104160f955a325208.png"/><Relationship Id="rId660160f955a33a13f" Type="http://schemas.openxmlformats.org/officeDocument/2006/relationships/image" Target="media/imgrId660160f955a33a13f.png"/><Relationship Id="rId658260f955a3511a1" Type="http://schemas.openxmlformats.org/officeDocument/2006/relationships/image" Target="media/imgrId658260f955a3511a1.png"/><Relationship Id="rId340260f955a36a444" Type="http://schemas.openxmlformats.org/officeDocument/2006/relationships/image" Target="media/imgrId340260f955a36a444.png"/><Relationship Id="rId499560f955a380692" Type="http://schemas.openxmlformats.org/officeDocument/2006/relationships/image" Target="media/imgrId499560f955a380692.png"/><Relationship Id="rId751860f955a394277" Type="http://schemas.openxmlformats.org/officeDocument/2006/relationships/image" Target="media/imgrId751860f955a394277.png"/><Relationship Id="rId865460f955a3ab368" Type="http://schemas.openxmlformats.org/officeDocument/2006/relationships/image" Target="media/imgrId865460f955a3ab368.jpg"/><Relationship Id="rId935060f955a3c720f" Type="http://schemas.openxmlformats.org/officeDocument/2006/relationships/image" Target="media/imgrId935060f955a3c720f.jpg"/><Relationship Id="rId149160f955a3d94fc" Type="http://schemas.openxmlformats.org/officeDocument/2006/relationships/image" Target="media/imgrId149160f955a3d94fc.jpg"/><Relationship Id="rId996160f955a3eecfb" Type="http://schemas.openxmlformats.org/officeDocument/2006/relationships/image" Target="media/imgrId996160f955a3eecfb.jpg"/><Relationship Id="rId275660f955a412ab0" Type="http://schemas.openxmlformats.org/officeDocument/2006/relationships/image" Target="media/imgrId275660f955a412ab0.jpg"/><Relationship Id="rId651760f955a42c29a" Type="http://schemas.openxmlformats.org/officeDocument/2006/relationships/image" Target="media/imgrId651760f955a42c29a.jpg"/><Relationship Id="rId979560f955a445ee9" Type="http://schemas.openxmlformats.org/officeDocument/2006/relationships/image" Target="media/imgrId979560f955a445ee9.jpg"/><Relationship Id="rId602060f955a45ffcd" Type="http://schemas.openxmlformats.org/officeDocument/2006/relationships/image" Target="media/imgrId602060f955a45ffcd.jpg"/><Relationship Id="rId684860f955a4787ca" Type="http://schemas.openxmlformats.org/officeDocument/2006/relationships/image" Target="media/imgrId684860f955a4787ca.jpg"/><Relationship Id="rId684960f955a48a4b3" Type="http://schemas.openxmlformats.org/officeDocument/2006/relationships/image" Target="media/imgrId684960f955a48a4b3.jpg"/><Relationship Id="rId768260f955a4a5e8b" Type="http://schemas.openxmlformats.org/officeDocument/2006/relationships/image" Target="media/imgrId768260f955a4a5e8b.jpg"/><Relationship Id="rId391460f955a4b7956" Type="http://schemas.openxmlformats.org/officeDocument/2006/relationships/image" Target="media/imgrId391460f955a4b7956.jpg"/><Relationship Id="rId446260f955a4cb750" Type="http://schemas.openxmlformats.org/officeDocument/2006/relationships/image" Target="media/imgrId446260f955a4cb750.jpg"/><Relationship Id="rId533760f955a4e0966" Type="http://schemas.openxmlformats.org/officeDocument/2006/relationships/image" Target="media/imgrId533760f955a4e0966.png"/><Relationship Id="rId681660f955a5016ce" Type="http://schemas.openxmlformats.org/officeDocument/2006/relationships/image" Target="media/imgrId681660f955a5016ce.png"/><Relationship Id="rId690660f955a512840" Type="http://schemas.openxmlformats.org/officeDocument/2006/relationships/image" Target="media/imgrId690660f955a512840.png"/><Relationship Id="rId712060f955a52db3d" Type="http://schemas.openxmlformats.org/officeDocument/2006/relationships/image" Target="media/imgrId712060f955a52db3d.jpg"/><Relationship Id="rId146860f955a53e1e7" Type="http://schemas.openxmlformats.org/officeDocument/2006/relationships/image" Target="media/imgrId146860f955a53e1e7.jpg"/><Relationship Id="rId885660f955a5518e0" Type="http://schemas.openxmlformats.org/officeDocument/2006/relationships/image" Target="media/imgrId885660f955a5518e0.jpg"/><Relationship Id="rId164460f955a565d28" Type="http://schemas.openxmlformats.org/officeDocument/2006/relationships/image" Target="media/imgrId164460f955a565d28.jpg"/><Relationship Id="rId500360f955a57cd7d" Type="http://schemas.openxmlformats.org/officeDocument/2006/relationships/image" Target="media/imgrId500360f955a57cd7d.jpg"/><Relationship Id="rId815260f955a592dda" Type="http://schemas.openxmlformats.org/officeDocument/2006/relationships/image" Target="media/imgrId815260f955a592dda.jpg"/><Relationship Id="rId728360f955a5aa83b" Type="http://schemas.openxmlformats.org/officeDocument/2006/relationships/image" Target="media/imgrId728360f955a5aa83b.jpg"/><Relationship Id="rId642860f955a5ba4b3" Type="http://schemas.openxmlformats.org/officeDocument/2006/relationships/image" Target="media/imgrId642860f955a5ba4b3.jpg"/><Relationship Id="rId525960f955a5c6a73" Type="http://schemas.openxmlformats.org/officeDocument/2006/relationships/image" Target="media/imgrId525960f955a5c6a7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842533" Type="http://schemas.openxmlformats.org/officeDocument/2006/relationships/image" Target="media/imgrId708425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842533" Type="http://schemas.openxmlformats.org/officeDocument/2006/relationships/image" Target="media/imgrId708425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842533" Type="http://schemas.openxmlformats.org/officeDocument/2006/relationships/image" Target="media/imgrId708425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842533" Type="http://schemas.openxmlformats.org/officeDocument/2006/relationships/image" Target="media/imgrId708425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842533" Type="http://schemas.openxmlformats.org/officeDocument/2006/relationships/image" Target="media/imgrId708425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842533" Type="http://schemas.openxmlformats.org/officeDocument/2006/relationships/image" Target="media/imgrId708425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