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7664393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076109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0051073" w:name="ctxt"/>
    <w:bookmarkEnd w:id="40051073"/>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44437227" name="name537968d3c265e254d"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793268d3c265e2549"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88826125" name="name819368d3c265e70ca"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651168d3c265e70c7"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146">
    <w:multiLevelType w:val="hybridMultilevel"/>
    <w:lvl w:ilvl="0" w:tplc="30916349">
      <w:start w:val="1"/>
      <w:numFmt w:val="decimal"/>
      <w:lvlText w:val="%1."/>
      <w:lvlJc w:val="left"/>
      <w:pPr>
        <w:ind w:left="720" w:hanging="360"/>
      </w:pPr>
    </w:lvl>
    <w:lvl w:ilvl="1" w:tplc="30916349" w:tentative="1">
      <w:start w:val="1"/>
      <w:numFmt w:val="lowerLetter"/>
      <w:lvlText w:val="%2."/>
      <w:lvlJc w:val="left"/>
      <w:pPr>
        <w:ind w:left="1440" w:hanging="360"/>
      </w:pPr>
    </w:lvl>
    <w:lvl w:ilvl="2" w:tplc="30916349" w:tentative="1">
      <w:start w:val="1"/>
      <w:numFmt w:val="lowerRoman"/>
      <w:lvlText w:val="%3."/>
      <w:lvlJc w:val="right"/>
      <w:pPr>
        <w:ind w:left="2160" w:hanging="180"/>
      </w:pPr>
    </w:lvl>
    <w:lvl w:ilvl="3" w:tplc="30916349" w:tentative="1">
      <w:start w:val="1"/>
      <w:numFmt w:val="decimal"/>
      <w:lvlText w:val="%4."/>
      <w:lvlJc w:val="left"/>
      <w:pPr>
        <w:ind w:left="2880" w:hanging="360"/>
      </w:pPr>
    </w:lvl>
    <w:lvl w:ilvl="4" w:tplc="30916349" w:tentative="1">
      <w:start w:val="1"/>
      <w:numFmt w:val="lowerLetter"/>
      <w:lvlText w:val="%5."/>
      <w:lvlJc w:val="left"/>
      <w:pPr>
        <w:ind w:left="3600" w:hanging="360"/>
      </w:pPr>
    </w:lvl>
    <w:lvl w:ilvl="5" w:tplc="30916349" w:tentative="1">
      <w:start w:val="1"/>
      <w:numFmt w:val="lowerRoman"/>
      <w:lvlText w:val="%6."/>
      <w:lvlJc w:val="right"/>
      <w:pPr>
        <w:ind w:left="4320" w:hanging="180"/>
      </w:pPr>
    </w:lvl>
    <w:lvl w:ilvl="6" w:tplc="30916349" w:tentative="1">
      <w:start w:val="1"/>
      <w:numFmt w:val="decimal"/>
      <w:lvlText w:val="%7."/>
      <w:lvlJc w:val="left"/>
      <w:pPr>
        <w:ind w:left="5040" w:hanging="360"/>
      </w:pPr>
    </w:lvl>
    <w:lvl w:ilvl="7" w:tplc="30916349" w:tentative="1">
      <w:start w:val="1"/>
      <w:numFmt w:val="lowerLetter"/>
      <w:lvlText w:val="%8."/>
      <w:lvlJc w:val="left"/>
      <w:pPr>
        <w:ind w:left="5760" w:hanging="360"/>
      </w:pPr>
    </w:lvl>
    <w:lvl w:ilvl="8" w:tplc="30916349" w:tentative="1">
      <w:start w:val="1"/>
      <w:numFmt w:val="lowerRoman"/>
      <w:lvlText w:val="%9."/>
      <w:lvlJc w:val="right"/>
      <w:pPr>
        <w:ind w:left="6480" w:hanging="180"/>
      </w:pPr>
    </w:lvl>
  </w:abstractNum>
  <w:abstractNum w:abstractNumId="2145">
    <w:multiLevelType w:val="hybridMultilevel"/>
    <w:lvl w:ilvl="0" w:tplc="7817815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45">
    <w:abstractNumId w:val="2145"/>
  </w:num>
  <w:num w:numId="2146">
    <w:abstractNumId w:val="2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87722843" Type="http://schemas.openxmlformats.org/officeDocument/2006/relationships/comments" Target="comments.xml"/><Relationship Id="rId518870949" Type="http://schemas.microsoft.com/office/2011/relationships/commentsExtended" Target="commentsExtended.xml"/><Relationship Id="rId80761095" Type="http://schemas.openxmlformats.org/officeDocument/2006/relationships/image" Target="media/imgrId80761095.jpg"/><Relationship Id="rId793268d3c265e2549" Type="http://schemas.openxmlformats.org/officeDocument/2006/relationships/image" Target="media/imgrId793268d3c265e2549.png"/><Relationship Id="rId651168d3c265e70c7" Type="http://schemas.openxmlformats.org/officeDocument/2006/relationships/image" Target="media/imgrId651168d3c265e70c7.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0761095" Type="http://schemas.openxmlformats.org/officeDocument/2006/relationships/image" Target="media/imgrId8076109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0761095" Type="http://schemas.openxmlformats.org/officeDocument/2006/relationships/image" Target="media/imgrId8076109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0761095" Type="http://schemas.openxmlformats.org/officeDocument/2006/relationships/image" Target="media/imgrId8076109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0761095" Type="http://schemas.openxmlformats.org/officeDocument/2006/relationships/image" Target="media/imgrId8076109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0761095" Type="http://schemas.openxmlformats.org/officeDocument/2006/relationships/image" Target="media/imgrId8076109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0761095" Type="http://schemas.openxmlformats.org/officeDocument/2006/relationships/image" Target="media/imgrId8076109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