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8908989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31668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400187" w:name="ctxt"/>
    <w:bookmarkEnd w:id="594001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30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0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05268d3c24edb8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6068d3c24edc3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73368d3c24edce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7468d3c24ee1a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63368d3c24ee28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11568d3c24ee2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16568d3c24ee3c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12568d3c24ee55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96268d3c24ee64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064">
    <w:multiLevelType w:val="hybridMultilevel"/>
    <w:lvl w:ilvl="0" w:tplc="89557294">
      <w:start w:val="1"/>
      <w:numFmt w:val="decimal"/>
      <w:lvlText w:val="%1."/>
      <w:lvlJc w:val="left"/>
      <w:pPr>
        <w:ind w:left="720" w:hanging="360"/>
      </w:pPr>
    </w:lvl>
    <w:lvl w:ilvl="1" w:tplc="89557294" w:tentative="1">
      <w:start w:val="1"/>
      <w:numFmt w:val="lowerLetter"/>
      <w:lvlText w:val="%2."/>
      <w:lvlJc w:val="left"/>
      <w:pPr>
        <w:ind w:left="1440" w:hanging="360"/>
      </w:pPr>
    </w:lvl>
    <w:lvl w:ilvl="2" w:tplc="89557294" w:tentative="1">
      <w:start w:val="1"/>
      <w:numFmt w:val="lowerRoman"/>
      <w:lvlText w:val="%3."/>
      <w:lvlJc w:val="right"/>
      <w:pPr>
        <w:ind w:left="2160" w:hanging="180"/>
      </w:pPr>
    </w:lvl>
    <w:lvl w:ilvl="3" w:tplc="89557294" w:tentative="1">
      <w:start w:val="1"/>
      <w:numFmt w:val="decimal"/>
      <w:lvlText w:val="%4."/>
      <w:lvlJc w:val="left"/>
      <w:pPr>
        <w:ind w:left="2880" w:hanging="360"/>
      </w:pPr>
    </w:lvl>
    <w:lvl w:ilvl="4" w:tplc="89557294" w:tentative="1">
      <w:start w:val="1"/>
      <w:numFmt w:val="lowerLetter"/>
      <w:lvlText w:val="%5."/>
      <w:lvlJc w:val="left"/>
      <w:pPr>
        <w:ind w:left="3600" w:hanging="360"/>
      </w:pPr>
    </w:lvl>
    <w:lvl w:ilvl="5" w:tplc="89557294" w:tentative="1">
      <w:start w:val="1"/>
      <w:numFmt w:val="lowerRoman"/>
      <w:lvlText w:val="%6."/>
      <w:lvlJc w:val="right"/>
      <w:pPr>
        <w:ind w:left="4320" w:hanging="180"/>
      </w:pPr>
    </w:lvl>
    <w:lvl w:ilvl="6" w:tplc="89557294" w:tentative="1">
      <w:start w:val="1"/>
      <w:numFmt w:val="decimal"/>
      <w:lvlText w:val="%7."/>
      <w:lvlJc w:val="left"/>
      <w:pPr>
        <w:ind w:left="5040" w:hanging="360"/>
      </w:pPr>
    </w:lvl>
    <w:lvl w:ilvl="7" w:tplc="89557294" w:tentative="1">
      <w:start w:val="1"/>
      <w:numFmt w:val="lowerLetter"/>
      <w:lvlText w:val="%8."/>
      <w:lvlJc w:val="left"/>
      <w:pPr>
        <w:ind w:left="5760" w:hanging="360"/>
      </w:pPr>
    </w:lvl>
    <w:lvl w:ilvl="8" w:tplc="89557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3">
    <w:multiLevelType w:val="hybridMultilevel"/>
    <w:lvl w:ilvl="0" w:tplc="589651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063">
    <w:abstractNumId w:val="3063"/>
  </w:num>
  <w:num w:numId="3064">
    <w:abstractNumId w:val="30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9863405" Type="http://schemas.openxmlformats.org/officeDocument/2006/relationships/comments" Target="comments.xml"/><Relationship Id="rId244552552" Type="http://schemas.microsoft.com/office/2011/relationships/commentsExtended" Target="commentsExtended.xml"/><Relationship Id="rId33166829" Type="http://schemas.openxmlformats.org/officeDocument/2006/relationships/image" Target="media/imgrId33166829.jpg"/><Relationship Id="rId905268d3c24edb805" Type="http://schemas.openxmlformats.org/officeDocument/2006/relationships/hyperlink" Target="https://iservice.lombardini.it/jsp/Template2/manuale.jsp?id=69&amp;parent=962" TargetMode="External"/><Relationship Id="rId426068d3c24edc383" Type="http://schemas.openxmlformats.org/officeDocument/2006/relationships/hyperlink" Target="https://iservice.lombardini.it/jsp/Template2/manuale.jsp?id=86&amp;parent=962" TargetMode="External"/><Relationship Id="rId373368d3c24edced8" Type="http://schemas.openxmlformats.org/officeDocument/2006/relationships/hyperlink" Target="https://iservice.lombardini.it/jsp/Template2/manuale.jsp?id=87&amp;parent=962" TargetMode="External"/><Relationship Id="rId697468d3c24ee1a6b" Type="http://schemas.openxmlformats.org/officeDocument/2006/relationships/hyperlink" Target="https://iservice.lombardini.it/jsp/Template2/manuale.jsp?id=56&amp;parent=962" TargetMode="External"/><Relationship Id="rId263368d3c24ee2837" Type="http://schemas.openxmlformats.org/officeDocument/2006/relationships/hyperlink" Target="https://iservice.lombardini.it/jsp/Template2/manuale.jsp?id=87&amp;parent=962" TargetMode="External"/><Relationship Id="rId611568d3c24ee2eb8" Type="http://schemas.openxmlformats.org/officeDocument/2006/relationships/hyperlink" Target="https://iservice.lombardini.it/jsp/Template2/manuale.jsp?id=87&amp;parent=962" TargetMode="External"/><Relationship Id="rId616568d3c24ee3cd8" Type="http://schemas.openxmlformats.org/officeDocument/2006/relationships/hyperlink" Target="https://iservice.lombardini.it/jsp/Template2/manuale.jsp?id=87&amp;parent=962" TargetMode="External"/><Relationship Id="rId812568d3c24ee55c3" Type="http://schemas.openxmlformats.org/officeDocument/2006/relationships/hyperlink" Target="https://iservice.lombardini.it/jsp/Template2/manuale.jsp?id=86&amp;parent=962" TargetMode="External"/><Relationship Id="rId296268d3c24ee640f" Type="http://schemas.openxmlformats.org/officeDocument/2006/relationships/hyperlink" Target="https://iservice.lombardini.it/jsp/Template2/manuale.jsp?id=70&amp;parent=962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166829" Type="http://schemas.openxmlformats.org/officeDocument/2006/relationships/image" Target="media/imgrId3316682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166829" Type="http://schemas.openxmlformats.org/officeDocument/2006/relationships/image" Target="media/imgrId3316682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166829" Type="http://schemas.openxmlformats.org/officeDocument/2006/relationships/image" Target="media/imgrId3316682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166829" Type="http://schemas.openxmlformats.org/officeDocument/2006/relationships/image" Target="media/imgrId3316682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166829" Type="http://schemas.openxmlformats.org/officeDocument/2006/relationships/image" Target="media/imgrId3316682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3166829" Type="http://schemas.openxmlformats.org/officeDocument/2006/relationships/image" Target="media/imgrId3316682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