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failures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3094607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91546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37613986" w:name="ctxt"/>
    <w:bookmarkEnd w:id="3761398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failures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Possible causes and trouble shooting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IMMEDIATELY STOP THE ENGINE WHEN:</w:t>
      </w:r>
    </w:p>
    <w:p>
      <w:pPr>
        <w:numPr>
          <w:ilvl w:val="0"/>
          <w:numId w:val="213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Engine rpm increases and decreases suddenly without being able to control them;</w:t>
      </w:r>
    </w:p>
    <w:p>
      <w:pPr>
        <w:numPr>
          <w:ilvl w:val="0"/>
          <w:numId w:val="213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 sudden and unusual noise is heard;</w:t>
      </w:r>
    </w:p>
    <w:p>
      <w:pPr>
        <w:numPr>
          <w:ilvl w:val="0"/>
          <w:numId w:val="213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colour of the exhaust fumes suddenly darkens or turns white;</w:t>
      </w:r>
    </w:p>
    <w:p>
      <w:pPr>
        <w:numPr>
          <w:ilvl w:val="0"/>
          <w:numId w:val="213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pressure warning light or a Warning Lamp turns on during operation;</w:t>
      </w:r>
    </w:p>
    <w:p>
      <w:pPr>
        <w:numPr>
          <w:ilvl w:val="0"/>
          <w:numId w:val="213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coolant temperature warning light turns on during operation.</w:t>
      </w:r>
    </w:p>
    <w:p/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Tab. 14.1</w:t>
      </w:r>
      <w:r>
        <w:rPr>
          <w:color w:val="00274C"/>
          <w:sz w:val="20"/>
          <w:szCs w:val="20"/>
          <w:u w:val="none"/>
        </w:rPr>
        <w:t xml:space="preserve"> contains the possible causes of some failures, which may occur during operation.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Always perform these simple checks before removing or replacing any part.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7021313" name="name170368d3c238e4d08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240268d3c238e4d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13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carry out any checks or operations on the engine when it is running.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inline distT="0" distB="0" distL="0" distR="0">
            <wp:extent cx="6645600" cy="12520800"/>
            <wp:effectExtent b="0" l="0" r="0" t="0"/>
            <wp:docPr id="12431292" name="name335968d3c239193f1" descr="Tabella_inconvenienti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EN.jpg"/>
                    <pic:cNvPicPr/>
                  </pic:nvPicPr>
                  <pic:blipFill>
                    <a:blip r:embed="rId965468d3c239193ed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2520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1367">
    <w:multiLevelType w:val="hybridMultilevel"/>
    <w:lvl w:ilvl="0" w:tplc="25466932">
      <w:start w:val="1"/>
      <w:numFmt w:val="decimal"/>
      <w:lvlText w:val="%1."/>
      <w:lvlJc w:val="left"/>
      <w:pPr>
        <w:ind w:left="720" w:hanging="360"/>
      </w:pPr>
    </w:lvl>
    <w:lvl w:ilvl="1" w:tplc="25466932" w:tentative="1">
      <w:start w:val="1"/>
      <w:numFmt w:val="lowerLetter"/>
      <w:lvlText w:val="%2."/>
      <w:lvlJc w:val="left"/>
      <w:pPr>
        <w:ind w:left="1440" w:hanging="360"/>
      </w:pPr>
    </w:lvl>
    <w:lvl w:ilvl="2" w:tplc="25466932" w:tentative="1">
      <w:start w:val="1"/>
      <w:numFmt w:val="lowerRoman"/>
      <w:lvlText w:val="%3."/>
      <w:lvlJc w:val="right"/>
      <w:pPr>
        <w:ind w:left="2160" w:hanging="180"/>
      </w:pPr>
    </w:lvl>
    <w:lvl w:ilvl="3" w:tplc="25466932" w:tentative="1">
      <w:start w:val="1"/>
      <w:numFmt w:val="decimal"/>
      <w:lvlText w:val="%4."/>
      <w:lvlJc w:val="left"/>
      <w:pPr>
        <w:ind w:left="2880" w:hanging="360"/>
      </w:pPr>
    </w:lvl>
    <w:lvl w:ilvl="4" w:tplc="25466932" w:tentative="1">
      <w:start w:val="1"/>
      <w:numFmt w:val="lowerLetter"/>
      <w:lvlText w:val="%5."/>
      <w:lvlJc w:val="left"/>
      <w:pPr>
        <w:ind w:left="3600" w:hanging="360"/>
      </w:pPr>
    </w:lvl>
    <w:lvl w:ilvl="5" w:tplc="25466932" w:tentative="1">
      <w:start w:val="1"/>
      <w:numFmt w:val="lowerRoman"/>
      <w:lvlText w:val="%6."/>
      <w:lvlJc w:val="right"/>
      <w:pPr>
        <w:ind w:left="4320" w:hanging="180"/>
      </w:pPr>
    </w:lvl>
    <w:lvl w:ilvl="6" w:tplc="25466932" w:tentative="1">
      <w:start w:val="1"/>
      <w:numFmt w:val="decimal"/>
      <w:lvlText w:val="%7."/>
      <w:lvlJc w:val="left"/>
      <w:pPr>
        <w:ind w:left="5040" w:hanging="360"/>
      </w:pPr>
    </w:lvl>
    <w:lvl w:ilvl="7" w:tplc="25466932" w:tentative="1">
      <w:start w:val="1"/>
      <w:numFmt w:val="lowerLetter"/>
      <w:lvlText w:val="%8."/>
      <w:lvlJc w:val="left"/>
      <w:pPr>
        <w:ind w:left="5760" w:hanging="360"/>
      </w:pPr>
    </w:lvl>
    <w:lvl w:ilvl="8" w:tplc="254669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66">
    <w:multiLevelType w:val="hybridMultilevel"/>
    <w:lvl w:ilvl="0" w:tplc="58351591">
      <w:start w:val="1"/>
      <w:numFmt w:val="decimal"/>
      <w:lvlText w:val="%1."/>
      <w:lvlJc w:val="left"/>
      <w:pPr>
        <w:ind w:left="720" w:hanging="360"/>
      </w:pPr>
    </w:lvl>
    <w:lvl w:ilvl="1" w:tplc="58351591" w:tentative="1">
      <w:start w:val="1"/>
      <w:numFmt w:val="lowerLetter"/>
      <w:lvlText w:val="%2."/>
      <w:lvlJc w:val="left"/>
      <w:pPr>
        <w:ind w:left="1440" w:hanging="360"/>
      </w:pPr>
    </w:lvl>
    <w:lvl w:ilvl="2" w:tplc="58351591" w:tentative="1">
      <w:start w:val="1"/>
      <w:numFmt w:val="lowerRoman"/>
      <w:lvlText w:val="%3."/>
      <w:lvlJc w:val="right"/>
      <w:pPr>
        <w:ind w:left="2160" w:hanging="180"/>
      </w:pPr>
    </w:lvl>
    <w:lvl w:ilvl="3" w:tplc="58351591" w:tentative="1">
      <w:start w:val="1"/>
      <w:numFmt w:val="decimal"/>
      <w:lvlText w:val="%4."/>
      <w:lvlJc w:val="left"/>
      <w:pPr>
        <w:ind w:left="2880" w:hanging="360"/>
      </w:pPr>
    </w:lvl>
    <w:lvl w:ilvl="4" w:tplc="58351591" w:tentative="1">
      <w:start w:val="1"/>
      <w:numFmt w:val="lowerLetter"/>
      <w:lvlText w:val="%5."/>
      <w:lvlJc w:val="left"/>
      <w:pPr>
        <w:ind w:left="3600" w:hanging="360"/>
      </w:pPr>
    </w:lvl>
    <w:lvl w:ilvl="5" w:tplc="58351591" w:tentative="1">
      <w:start w:val="1"/>
      <w:numFmt w:val="lowerRoman"/>
      <w:lvlText w:val="%6."/>
      <w:lvlJc w:val="right"/>
      <w:pPr>
        <w:ind w:left="4320" w:hanging="180"/>
      </w:pPr>
    </w:lvl>
    <w:lvl w:ilvl="6" w:tplc="58351591" w:tentative="1">
      <w:start w:val="1"/>
      <w:numFmt w:val="decimal"/>
      <w:lvlText w:val="%7."/>
      <w:lvlJc w:val="left"/>
      <w:pPr>
        <w:ind w:left="5040" w:hanging="360"/>
      </w:pPr>
    </w:lvl>
    <w:lvl w:ilvl="7" w:tplc="58351591" w:tentative="1">
      <w:start w:val="1"/>
      <w:numFmt w:val="lowerLetter"/>
      <w:lvlText w:val="%8."/>
      <w:lvlJc w:val="left"/>
      <w:pPr>
        <w:ind w:left="5760" w:hanging="360"/>
      </w:pPr>
    </w:lvl>
    <w:lvl w:ilvl="8" w:tplc="583515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65">
    <w:multiLevelType w:val="hybridMultilevel"/>
    <w:lvl w:ilvl="0" w:tplc="430949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1365">
    <w:abstractNumId w:val="21365"/>
  </w:num>
  <w:num w:numId="21366">
    <w:abstractNumId w:val="21366"/>
  </w:num>
  <w:num w:numId="21367">
    <w:abstractNumId w:val="2136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12668132" Type="http://schemas.openxmlformats.org/officeDocument/2006/relationships/comments" Target="comments.xml"/><Relationship Id="rId705517963" Type="http://schemas.microsoft.com/office/2011/relationships/commentsExtended" Target="commentsExtended.xml"/><Relationship Id="rId89154691" Type="http://schemas.openxmlformats.org/officeDocument/2006/relationships/image" Target="media/imgrId89154691.jpg"/><Relationship Id="rId240268d3c238e4d03" Type="http://schemas.openxmlformats.org/officeDocument/2006/relationships/image" Target="media/imgrId240268d3c238e4d03.jpg"/><Relationship Id="rId965468d3c239193ed" Type="http://schemas.openxmlformats.org/officeDocument/2006/relationships/image" Target="media/imgrId965468d3c239193ed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9154691" Type="http://schemas.openxmlformats.org/officeDocument/2006/relationships/image" Target="media/imgrId8915469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9154691" Type="http://schemas.openxmlformats.org/officeDocument/2006/relationships/image" Target="media/imgrId8915469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9154691" Type="http://schemas.openxmlformats.org/officeDocument/2006/relationships/image" Target="media/imgrId8915469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9154691" Type="http://schemas.openxmlformats.org/officeDocument/2006/relationships/image" Target="media/imgrId8915469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9154691" Type="http://schemas.openxmlformats.org/officeDocument/2006/relationships/image" Target="media/imgrId8915469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9154691" Type="http://schemas.openxmlformats.org/officeDocument/2006/relationships/image" Target="media/imgrId8915469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