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85412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134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4890111" w:name="ctxt"/>
    <w:bookmarkEnd w:id="348901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019902" name="name513368d3c22d19a2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2668d3c22d19a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61368d3c22d1a2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0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9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09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09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9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09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3502666" name="name827268d3c22d37397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69168d3c22d37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26667" name="name707268d3c22d3d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868d3c22d3d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29468d3c22d3d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929698" name="name755668d3c22d4aa28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322568d3c22d4a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2886749" name="name286568d3c22d55c56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846968d3c22d55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14101" name="name436768d3c22d5d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768d3c22d5d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1468d3c22d5e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584226" name="name551468d3c22d9fbc7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633568d3c22d9f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71042" name="name929568d3c22da7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168d3c22da7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39368d3c22da8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131450" name="name900468d3c22db1bea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699368d3c22db1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631353" name="name546968d3c22db9664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169168d3c22db9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2731" name="name937868d3c22dc2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368d3c22dc2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9768d3c22dc2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0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3982037" name="name111268d3c22dcc36f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931968d3c22dcc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21111" name="name427168d3c22dd4547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679768d3c22dd4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006818" name="name678068d3c22de00f1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489668d3c22de0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76387" name="name550968d3c22de9ba3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965068d3c22de9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1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1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870599" name="name500468d3c22df23f9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258868d3c22df2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75683" name="name608868d3c22e0932b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210768d3c22e09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925">
    <w:multiLevelType w:val="hybridMultilevel"/>
    <w:lvl w:ilvl="0" w:tplc="16041016">
      <w:start w:val="1"/>
      <w:numFmt w:val="decimal"/>
      <w:lvlText w:val="%1."/>
      <w:lvlJc w:val="left"/>
      <w:pPr>
        <w:ind w:left="720" w:hanging="360"/>
      </w:pPr>
    </w:lvl>
    <w:lvl w:ilvl="1" w:tplc="16041016" w:tentative="1">
      <w:start w:val="1"/>
      <w:numFmt w:val="lowerLetter"/>
      <w:lvlText w:val="%2."/>
      <w:lvlJc w:val="left"/>
      <w:pPr>
        <w:ind w:left="1440" w:hanging="360"/>
      </w:pPr>
    </w:lvl>
    <w:lvl w:ilvl="2" w:tplc="16041016" w:tentative="1">
      <w:start w:val="1"/>
      <w:numFmt w:val="lowerRoman"/>
      <w:lvlText w:val="%3."/>
      <w:lvlJc w:val="right"/>
      <w:pPr>
        <w:ind w:left="2160" w:hanging="180"/>
      </w:pPr>
    </w:lvl>
    <w:lvl w:ilvl="3" w:tplc="16041016" w:tentative="1">
      <w:start w:val="1"/>
      <w:numFmt w:val="decimal"/>
      <w:lvlText w:val="%4."/>
      <w:lvlJc w:val="left"/>
      <w:pPr>
        <w:ind w:left="2880" w:hanging="360"/>
      </w:pPr>
    </w:lvl>
    <w:lvl w:ilvl="4" w:tplc="16041016" w:tentative="1">
      <w:start w:val="1"/>
      <w:numFmt w:val="lowerLetter"/>
      <w:lvlText w:val="%5."/>
      <w:lvlJc w:val="left"/>
      <w:pPr>
        <w:ind w:left="3600" w:hanging="360"/>
      </w:pPr>
    </w:lvl>
    <w:lvl w:ilvl="5" w:tplc="16041016" w:tentative="1">
      <w:start w:val="1"/>
      <w:numFmt w:val="lowerRoman"/>
      <w:lvlText w:val="%6."/>
      <w:lvlJc w:val="right"/>
      <w:pPr>
        <w:ind w:left="4320" w:hanging="180"/>
      </w:pPr>
    </w:lvl>
    <w:lvl w:ilvl="6" w:tplc="16041016" w:tentative="1">
      <w:start w:val="1"/>
      <w:numFmt w:val="decimal"/>
      <w:lvlText w:val="%7."/>
      <w:lvlJc w:val="left"/>
      <w:pPr>
        <w:ind w:left="5040" w:hanging="360"/>
      </w:pPr>
    </w:lvl>
    <w:lvl w:ilvl="7" w:tplc="16041016" w:tentative="1">
      <w:start w:val="1"/>
      <w:numFmt w:val="lowerLetter"/>
      <w:lvlText w:val="%8."/>
      <w:lvlJc w:val="left"/>
      <w:pPr>
        <w:ind w:left="5760" w:hanging="360"/>
      </w:pPr>
    </w:lvl>
    <w:lvl w:ilvl="8" w:tplc="1604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4">
    <w:multiLevelType w:val="hybridMultilevel"/>
    <w:lvl w:ilvl="0" w:tplc="62428026">
      <w:start w:val="1"/>
      <w:numFmt w:val="decimal"/>
      <w:lvlText w:val="%1."/>
      <w:lvlJc w:val="left"/>
      <w:pPr>
        <w:ind w:left="720" w:hanging="360"/>
      </w:pPr>
    </w:lvl>
    <w:lvl w:ilvl="1" w:tplc="62428026" w:tentative="1">
      <w:start w:val="1"/>
      <w:numFmt w:val="lowerLetter"/>
      <w:lvlText w:val="%2."/>
      <w:lvlJc w:val="left"/>
      <w:pPr>
        <w:ind w:left="1440" w:hanging="360"/>
      </w:pPr>
    </w:lvl>
    <w:lvl w:ilvl="2" w:tplc="62428026" w:tentative="1">
      <w:start w:val="1"/>
      <w:numFmt w:val="lowerRoman"/>
      <w:lvlText w:val="%3."/>
      <w:lvlJc w:val="right"/>
      <w:pPr>
        <w:ind w:left="2160" w:hanging="180"/>
      </w:pPr>
    </w:lvl>
    <w:lvl w:ilvl="3" w:tplc="62428026" w:tentative="1">
      <w:start w:val="1"/>
      <w:numFmt w:val="decimal"/>
      <w:lvlText w:val="%4."/>
      <w:lvlJc w:val="left"/>
      <w:pPr>
        <w:ind w:left="2880" w:hanging="360"/>
      </w:pPr>
    </w:lvl>
    <w:lvl w:ilvl="4" w:tplc="62428026" w:tentative="1">
      <w:start w:val="1"/>
      <w:numFmt w:val="lowerLetter"/>
      <w:lvlText w:val="%5."/>
      <w:lvlJc w:val="left"/>
      <w:pPr>
        <w:ind w:left="3600" w:hanging="360"/>
      </w:pPr>
    </w:lvl>
    <w:lvl w:ilvl="5" w:tplc="62428026" w:tentative="1">
      <w:start w:val="1"/>
      <w:numFmt w:val="lowerRoman"/>
      <w:lvlText w:val="%6."/>
      <w:lvlJc w:val="right"/>
      <w:pPr>
        <w:ind w:left="4320" w:hanging="180"/>
      </w:pPr>
    </w:lvl>
    <w:lvl w:ilvl="6" w:tplc="62428026" w:tentative="1">
      <w:start w:val="1"/>
      <w:numFmt w:val="decimal"/>
      <w:lvlText w:val="%7."/>
      <w:lvlJc w:val="left"/>
      <w:pPr>
        <w:ind w:left="5040" w:hanging="360"/>
      </w:pPr>
    </w:lvl>
    <w:lvl w:ilvl="7" w:tplc="62428026" w:tentative="1">
      <w:start w:val="1"/>
      <w:numFmt w:val="lowerLetter"/>
      <w:lvlText w:val="%8."/>
      <w:lvlJc w:val="left"/>
      <w:pPr>
        <w:ind w:left="5760" w:hanging="360"/>
      </w:pPr>
    </w:lvl>
    <w:lvl w:ilvl="8" w:tplc="62428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3">
    <w:multiLevelType w:val="hybridMultilevel"/>
    <w:lvl w:ilvl="0" w:tplc="18707005">
      <w:start w:val="1"/>
      <w:numFmt w:val="decimal"/>
      <w:lvlText w:val="%1."/>
      <w:lvlJc w:val="left"/>
      <w:pPr>
        <w:ind w:left="720" w:hanging="360"/>
      </w:pPr>
    </w:lvl>
    <w:lvl w:ilvl="1" w:tplc="18707005" w:tentative="1">
      <w:start w:val="1"/>
      <w:numFmt w:val="lowerLetter"/>
      <w:lvlText w:val="%2."/>
      <w:lvlJc w:val="left"/>
      <w:pPr>
        <w:ind w:left="1440" w:hanging="360"/>
      </w:pPr>
    </w:lvl>
    <w:lvl w:ilvl="2" w:tplc="18707005" w:tentative="1">
      <w:start w:val="1"/>
      <w:numFmt w:val="lowerRoman"/>
      <w:lvlText w:val="%3."/>
      <w:lvlJc w:val="right"/>
      <w:pPr>
        <w:ind w:left="2160" w:hanging="180"/>
      </w:pPr>
    </w:lvl>
    <w:lvl w:ilvl="3" w:tplc="18707005" w:tentative="1">
      <w:start w:val="1"/>
      <w:numFmt w:val="decimal"/>
      <w:lvlText w:val="%4."/>
      <w:lvlJc w:val="left"/>
      <w:pPr>
        <w:ind w:left="2880" w:hanging="360"/>
      </w:pPr>
    </w:lvl>
    <w:lvl w:ilvl="4" w:tplc="18707005" w:tentative="1">
      <w:start w:val="1"/>
      <w:numFmt w:val="lowerLetter"/>
      <w:lvlText w:val="%5."/>
      <w:lvlJc w:val="left"/>
      <w:pPr>
        <w:ind w:left="3600" w:hanging="360"/>
      </w:pPr>
    </w:lvl>
    <w:lvl w:ilvl="5" w:tplc="18707005" w:tentative="1">
      <w:start w:val="1"/>
      <w:numFmt w:val="lowerRoman"/>
      <w:lvlText w:val="%6."/>
      <w:lvlJc w:val="right"/>
      <w:pPr>
        <w:ind w:left="4320" w:hanging="180"/>
      </w:pPr>
    </w:lvl>
    <w:lvl w:ilvl="6" w:tplc="18707005" w:tentative="1">
      <w:start w:val="1"/>
      <w:numFmt w:val="decimal"/>
      <w:lvlText w:val="%7."/>
      <w:lvlJc w:val="left"/>
      <w:pPr>
        <w:ind w:left="5040" w:hanging="360"/>
      </w:pPr>
    </w:lvl>
    <w:lvl w:ilvl="7" w:tplc="18707005" w:tentative="1">
      <w:start w:val="1"/>
      <w:numFmt w:val="lowerLetter"/>
      <w:lvlText w:val="%8."/>
      <w:lvlJc w:val="left"/>
      <w:pPr>
        <w:ind w:left="5760" w:hanging="360"/>
      </w:pPr>
    </w:lvl>
    <w:lvl w:ilvl="8" w:tplc="1870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2">
    <w:multiLevelType w:val="hybridMultilevel"/>
    <w:lvl w:ilvl="0" w:tplc="33575613">
      <w:start w:val="1"/>
      <w:numFmt w:val="decimal"/>
      <w:lvlText w:val="%1."/>
      <w:lvlJc w:val="left"/>
      <w:pPr>
        <w:ind w:left="720" w:hanging="360"/>
      </w:pPr>
    </w:lvl>
    <w:lvl w:ilvl="1" w:tplc="33575613" w:tentative="1">
      <w:start w:val="1"/>
      <w:numFmt w:val="lowerLetter"/>
      <w:lvlText w:val="%2."/>
      <w:lvlJc w:val="left"/>
      <w:pPr>
        <w:ind w:left="1440" w:hanging="360"/>
      </w:pPr>
    </w:lvl>
    <w:lvl w:ilvl="2" w:tplc="33575613" w:tentative="1">
      <w:start w:val="1"/>
      <w:numFmt w:val="lowerRoman"/>
      <w:lvlText w:val="%3."/>
      <w:lvlJc w:val="right"/>
      <w:pPr>
        <w:ind w:left="2160" w:hanging="180"/>
      </w:pPr>
    </w:lvl>
    <w:lvl w:ilvl="3" w:tplc="33575613" w:tentative="1">
      <w:start w:val="1"/>
      <w:numFmt w:val="decimal"/>
      <w:lvlText w:val="%4."/>
      <w:lvlJc w:val="left"/>
      <w:pPr>
        <w:ind w:left="2880" w:hanging="360"/>
      </w:pPr>
    </w:lvl>
    <w:lvl w:ilvl="4" w:tplc="33575613" w:tentative="1">
      <w:start w:val="1"/>
      <w:numFmt w:val="lowerLetter"/>
      <w:lvlText w:val="%5."/>
      <w:lvlJc w:val="left"/>
      <w:pPr>
        <w:ind w:left="3600" w:hanging="360"/>
      </w:pPr>
    </w:lvl>
    <w:lvl w:ilvl="5" w:tplc="33575613" w:tentative="1">
      <w:start w:val="1"/>
      <w:numFmt w:val="lowerRoman"/>
      <w:lvlText w:val="%6."/>
      <w:lvlJc w:val="right"/>
      <w:pPr>
        <w:ind w:left="4320" w:hanging="180"/>
      </w:pPr>
    </w:lvl>
    <w:lvl w:ilvl="6" w:tplc="33575613" w:tentative="1">
      <w:start w:val="1"/>
      <w:numFmt w:val="decimal"/>
      <w:lvlText w:val="%7."/>
      <w:lvlJc w:val="left"/>
      <w:pPr>
        <w:ind w:left="5040" w:hanging="360"/>
      </w:pPr>
    </w:lvl>
    <w:lvl w:ilvl="7" w:tplc="33575613" w:tentative="1">
      <w:start w:val="1"/>
      <w:numFmt w:val="lowerLetter"/>
      <w:lvlText w:val="%8."/>
      <w:lvlJc w:val="left"/>
      <w:pPr>
        <w:ind w:left="5760" w:hanging="360"/>
      </w:pPr>
    </w:lvl>
    <w:lvl w:ilvl="8" w:tplc="3357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1">
    <w:multiLevelType w:val="hybridMultilevel"/>
    <w:lvl w:ilvl="0" w:tplc="37459820">
      <w:start w:val="1"/>
      <w:numFmt w:val="decimal"/>
      <w:lvlText w:val="%1."/>
      <w:lvlJc w:val="left"/>
      <w:pPr>
        <w:ind w:left="720" w:hanging="360"/>
      </w:pPr>
    </w:lvl>
    <w:lvl w:ilvl="1" w:tplc="37459820" w:tentative="1">
      <w:start w:val="1"/>
      <w:numFmt w:val="lowerLetter"/>
      <w:lvlText w:val="%2."/>
      <w:lvlJc w:val="left"/>
      <w:pPr>
        <w:ind w:left="1440" w:hanging="360"/>
      </w:pPr>
    </w:lvl>
    <w:lvl w:ilvl="2" w:tplc="37459820" w:tentative="1">
      <w:start w:val="1"/>
      <w:numFmt w:val="lowerRoman"/>
      <w:lvlText w:val="%3."/>
      <w:lvlJc w:val="right"/>
      <w:pPr>
        <w:ind w:left="2160" w:hanging="180"/>
      </w:pPr>
    </w:lvl>
    <w:lvl w:ilvl="3" w:tplc="37459820" w:tentative="1">
      <w:start w:val="1"/>
      <w:numFmt w:val="decimal"/>
      <w:lvlText w:val="%4."/>
      <w:lvlJc w:val="left"/>
      <w:pPr>
        <w:ind w:left="2880" w:hanging="360"/>
      </w:pPr>
    </w:lvl>
    <w:lvl w:ilvl="4" w:tplc="37459820" w:tentative="1">
      <w:start w:val="1"/>
      <w:numFmt w:val="lowerLetter"/>
      <w:lvlText w:val="%5."/>
      <w:lvlJc w:val="left"/>
      <w:pPr>
        <w:ind w:left="3600" w:hanging="360"/>
      </w:pPr>
    </w:lvl>
    <w:lvl w:ilvl="5" w:tplc="37459820" w:tentative="1">
      <w:start w:val="1"/>
      <w:numFmt w:val="lowerRoman"/>
      <w:lvlText w:val="%6."/>
      <w:lvlJc w:val="right"/>
      <w:pPr>
        <w:ind w:left="4320" w:hanging="180"/>
      </w:pPr>
    </w:lvl>
    <w:lvl w:ilvl="6" w:tplc="37459820" w:tentative="1">
      <w:start w:val="1"/>
      <w:numFmt w:val="decimal"/>
      <w:lvlText w:val="%7."/>
      <w:lvlJc w:val="left"/>
      <w:pPr>
        <w:ind w:left="5040" w:hanging="360"/>
      </w:pPr>
    </w:lvl>
    <w:lvl w:ilvl="7" w:tplc="37459820" w:tentative="1">
      <w:start w:val="1"/>
      <w:numFmt w:val="lowerLetter"/>
      <w:lvlText w:val="%8."/>
      <w:lvlJc w:val="left"/>
      <w:pPr>
        <w:ind w:left="5760" w:hanging="360"/>
      </w:pPr>
    </w:lvl>
    <w:lvl w:ilvl="8" w:tplc="3745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0">
    <w:multiLevelType w:val="hybridMultilevel"/>
    <w:lvl w:ilvl="0" w:tplc="74637886">
      <w:start w:val="1"/>
      <w:numFmt w:val="decimal"/>
      <w:lvlText w:val="%1."/>
      <w:lvlJc w:val="left"/>
      <w:pPr>
        <w:ind w:left="720" w:hanging="360"/>
      </w:pPr>
    </w:lvl>
    <w:lvl w:ilvl="1" w:tplc="74637886" w:tentative="1">
      <w:start w:val="1"/>
      <w:numFmt w:val="lowerLetter"/>
      <w:lvlText w:val="%2."/>
      <w:lvlJc w:val="left"/>
      <w:pPr>
        <w:ind w:left="1440" w:hanging="360"/>
      </w:pPr>
    </w:lvl>
    <w:lvl w:ilvl="2" w:tplc="74637886" w:tentative="1">
      <w:start w:val="1"/>
      <w:numFmt w:val="lowerRoman"/>
      <w:lvlText w:val="%3."/>
      <w:lvlJc w:val="right"/>
      <w:pPr>
        <w:ind w:left="2160" w:hanging="180"/>
      </w:pPr>
    </w:lvl>
    <w:lvl w:ilvl="3" w:tplc="74637886" w:tentative="1">
      <w:start w:val="1"/>
      <w:numFmt w:val="decimal"/>
      <w:lvlText w:val="%4."/>
      <w:lvlJc w:val="left"/>
      <w:pPr>
        <w:ind w:left="2880" w:hanging="360"/>
      </w:pPr>
    </w:lvl>
    <w:lvl w:ilvl="4" w:tplc="74637886" w:tentative="1">
      <w:start w:val="1"/>
      <w:numFmt w:val="lowerLetter"/>
      <w:lvlText w:val="%5."/>
      <w:lvlJc w:val="left"/>
      <w:pPr>
        <w:ind w:left="3600" w:hanging="360"/>
      </w:pPr>
    </w:lvl>
    <w:lvl w:ilvl="5" w:tplc="74637886" w:tentative="1">
      <w:start w:val="1"/>
      <w:numFmt w:val="lowerRoman"/>
      <w:lvlText w:val="%6."/>
      <w:lvlJc w:val="right"/>
      <w:pPr>
        <w:ind w:left="4320" w:hanging="180"/>
      </w:pPr>
    </w:lvl>
    <w:lvl w:ilvl="6" w:tplc="74637886" w:tentative="1">
      <w:start w:val="1"/>
      <w:numFmt w:val="decimal"/>
      <w:lvlText w:val="%7."/>
      <w:lvlJc w:val="left"/>
      <w:pPr>
        <w:ind w:left="5040" w:hanging="360"/>
      </w:pPr>
    </w:lvl>
    <w:lvl w:ilvl="7" w:tplc="74637886" w:tentative="1">
      <w:start w:val="1"/>
      <w:numFmt w:val="lowerLetter"/>
      <w:lvlText w:val="%8."/>
      <w:lvlJc w:val="left"/>
      <w:pPr>
        <w:ind w:left="5760" w:hanging="360"/>
      </w:pPr>
    </w:lvl>
    <w:lvl w:ilvl="8" w:tplc="7463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9">
    <w:multiLevelType w:val="hybridMultilevel"/>
    <w:lvl w:ilvl="0" w:tplc="37870982">
      <w:start w:val="1"/>
      <w:numFmt w:val="decimal"/>
      <w:lvlText w:val="%1."/>
      <w:lvlJc w:val="left"/>
      <w:pPr>
        <w:ind w:left="720" w:hanging="360"/>
      </w:pPr>
    </w:lvl>
    <w:lvl w:ilvl="1" w:tplc="37870982" w:tentative="1">
      <w:start w:val="1"/>
      <w:numFmt w:val="lowerLetter"/>
      <w:lvlText w:val="%2."/>
      <w:lvlJc w:val="left"/>
      <w:pPr>
        <w:ind w:left="1440" w:hanging="360"/>
      </w:pPr>
    </w:lvl>
    <w:lvl w:ilvl="2" w:tplc="37870982" w:tentative="1">
      <w:start w:val="1"/>
      <w:numFmt w:val="lowerRoman"/>
      <w:lvlText w:val="%3."/>
      <w:lvlJc w:val="right"/>
      <w:pPr>
        <w:ind w:left="2160" w:hanging="180"/>
      </w:pPr>
    </w:lvl>
    <w:lvl w:ilvl="3" w:tplc="37870982" w:tentative="1">
      <w:start w:val="1"/>
      <w:numFmt w:val="decimal"/>
      <w:lvlText w:val="%4."/>
      <w:lvlJc w:val="left"/>
      <w:pPr>
        <w:ind w:left="2880" w:hanging="360"/>
      </w:pPr>
    </w:lvl>
    <w:lvl w:ilvl="4" w:tplc="37870982" w:tentative="1">
      <w:start w:val="1"/>
      <w:numFmt w:val="lowerLetter"/>
      <w:lvlText w:val="%5."/>
      <w:lvlJc w:val="left"/>
      <w:pPr>
        <w:ind w:left="3600" w:hanging="360"/>
      </w:pPr>
    </w:lvl>
    <w:lvl w:ilvl="5" w:tplc="37870982" w:tentative="1">
      <w:start w:val="1"/>
      <w:numFmt w:val="lowerRoman"/>
      <w:lvlText w:val="%6."/>
      <w:lvlJc w:val="right"/>
      <w:pPr>
        <w:ind w:left="4320" w:hanging="180"/>
      </w:pPr>
    </w:lvl>
    <w:lvl w:ilvl="6" w:tplc="37870982" w:tentative="1">
      <w:start w:val="1"/>
      <w:numFmt w:val="decimal"/>
      <w:lvlText w:val="%7."/>
      <w:lvlJc w:val="left"/>
      <w:pPr>
        <w:ind w:left="5040" w:hanging="360"/>
      </w:pPr>
    </w:lvl>
    <w:lvl w:ilvl="7" w:tplc="37870982" w:tentative="1">
      <w:start w:val="1"/>
      <w:numFmt w:val="lowerLetter"/>
      <w:lvlText w:val="%8."/>
      <w:lvlJc w:val="left"/>
      <w:pPr>
        <w:ind w:left="5760" w:hanging="360"/>
      </w:pPr>
    </w:lvl>
    <w:lvl w:ilvl="8" w:tplc="3787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8">
    <w:multiLevelType w:val="hybridMultilevel"/>
    <w:lvl w:ilvl="0" w:tplc="28895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918">
    <w:abstractNumId w:val="10918"/>
  </w:num>
  <w:num w:numId="10919">
    <w:abstractNumId w:val="10919"/>
  </w:num>
  <w:num w:numId="10920">
    <w:abstractNumId w:val="10920"/>
  </w:num>
  <w:num w:numId="10921">
    <w:abstractNumId w:val="10921"/>
  </w:num>
  <w:num w:numId="10922">
    <w:abstractNumId w:val="10922"/>
  </w:num>
  <w:num w:numId="10923">
    <w:abstractNumId w:val="10923"/>
  </w:num>
  <w:num w:numId="10924">
    <w:abstractNumId w:val="10924"/>
  </w:num>
  <w:num w:numId="10925">
    <w:abstractNumId w:val="109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9559427" Type="http://schemas.openxmlformats.org/officeDocument/2006/relationships/comments" Target="comments.xml"/><Relationship Id="rId973546785" Type="http://schemas.microsoft.com/office/2011/relationships/commentsExtended" Target="commentsExtended.xml"/><Relationship Id="rId64134412" Type="http://schemas.openxmlformats.org/officeDocument/2006/relationships/image" Target="media/imgrId64134412.jpg"/><Relationship Id="rId461368d3c22d1a2aa" Type="http://schemas.openxmlformats.org/officeDocument/2006/relationships/hyperlink" Target="https://iservice.lombardini.it/jsp/Template2/manuale.jsp?id=642&amp;parent=1273&amp;txts=3.3.2" TargetMode="External"/><Relationship Id="rId429468d3c22d3db6e" Type="http://schemas.openxmlformats.org/officeDocument/2006/relationships/hyperlink" Target="https://iservice.lombardini.it/jsp/Template2/manuale.jsp?id=642&amp;parent=1273&amp;txts=3.3.2" TargetMode="External"/><Relationship Id="rId601468d3c22d5e879" Type="http://schemas.openxmlformats.org/officeDocument/2006/relationships/hyperlink" Target="https://iservice.lombardini.it/jsp/Template2/manuale.jsp?id=642&amp;parent=1273&amp;txts=3.3.2" TargetMode="External"/><Relationship Id="rId239368d3c22da8032" Type="http://schemas.openxmlformats.org/officeDocument/2006/relationships/hyperlink" Target="https://iservice.lombardini.it/jsp/Template2/manuale.jsp?id=642&amp;parent=1273&amp;txts=3.3.2" TargetMode="External"/><Relationship Id="rId779768d3c22dc2c73" Type="http://schemas.openxmlformats.org/officeDocument/2006/relationships/hyperlink" Target="https://iservice.lombardini.it/jsp/Template2/manuale.jsp?id=642&amp;parent=1273&amp;txts=3.3.2" TargetMode="External"/><Relationship Id="rId512668d3c22d19a27" Type="http://schemas.openxmlformats.org/officeDocument/2006/relationships/image" Target="media/imgrId512668d3c22d19a27.jpg"/><Relationship Id="rId369168d3c22d37393" Type="http://schemas.openxmlformats.org/officeDocument/2006/relationships/image" Target="media/imgrId369168d3c22d37393.jpg"/><Relationship Id="rId904868d3c22d3d21a" Type="http://schemas.openxmlformats.org/officeDocument/2006/relationships/image" Target="media/imgrId904868d3c22d3d21a.jpg"/><Relationship Id="rId322568d3c22d4aa23" Type="http://schemas.openxmlformats.org/officeDocument/2006/relationships/image" Target="media/imgrId322568d3c22d4aa23.png"/><Relationship Id="rId846968d3c22d55c52" Type="http://schemas.openxmlformats.org/officeDocument/2006/relationships/image" Target="media/imgrId846968d3c22d55c52.png"/><Relationship Id="rId565768d3c22d5df4c" Type="http://schemas.openxmlformats.org/officeDocument/2006/relationships/image" Target="media/imgrId565768d3c22d5df4c.jpg"/><Relationship Id="rId633568d3c22d9fbc3" Type="http://schemas.openxmlformats.org/officeDocument/2006/relationships/image" Target="media/imgrId633568d3c22d9fbc3.jpg"/><Relationship Id="rId370168d3c22da7717" Type="http://schemas.openxmlformats.org/officeDocument/2006/relationships/image" Target="media/imgrId370168d3c22da7717.jpg"/><Relationship Id="rId699368d3c22db1be7" Type="http://schemas.openxmlformats.org/officeDocument/2006/relationships/image" Target="media/imgrId699368d3c22db1be7.jpg"/><Relationship Id="rId169168d3c22db9660" Type="http://schemas.openxmlformats.org/officeDocument/2006/relationships/image" Target="media/imgrId169168d3c22db9660.jpg"/><Relationship Id="rId203368d3c22dc2301" Type="http://schemas.openxmlformats.org/officeDocument/2006/relationships/image" Target="media/imgrId203368d3c22dc2301.jpg"/><Relationship Id="rId931968d3c22dcc36b" Type="http://schemas.openxmlformats.org/officeDocument/2006/relationships/image" Target="media/imgrId931968d3c22dcc36b.jpg"/><Relationship Id="rId679768d3c22dd4543" Type="http://schemas.openxmlformats.org/officeDocument/2006/relationships/image" Target="media/imgrId679768d3c22dd4543.jpg"/><Relationship Id="rId489668d3c22de00ee" Type="http://schemas.openxmlformats.org/officeDocument/2006/relationships/image" Target="media/imgrId489668d3c22de00ee.jpg"/><Relationship Id="rId965068d3c22de9b9e" Type="http://schemas.openxmlformats.org/officeDocument/2006/relationships/image" Target="media/imgrId965068d3c22de9b9e.jpg"/><Relationship Id="rId258868d3c22df23f5" Type="http://schemas.openxmlformats.org/officeDocument/2006/relationships/image" Target="media/imgrId258868d3c22df23f5.jpg"/><Relationship Id="rId210768d3c22e09326" Type="http://schemas.openxmlformats.org/officeDocument/2006/relationships/image" Target="media/imgrId210768d3c22e0932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34412" Type="http://schemas.openxmlformats.org/officeDocument/2006/relationships/image" Target="media/imgrId641344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34412" Type="http://schemas.openxmlformats.org/officeDocument/2006/relationships/image" Target="media/imgrId641344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34412" Type="http://schemas.openxmlformats.org/officeDocument/2006/relationships/image" Target="media/imgrId641344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34412" Type="http://schemas.openxmlformats.org/officeDocument/2006/relationships/image" Target="media/imgrId641344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34412" Type="http://schemas.openxmlformats.org/officeDocument/2006/relationships/image" Target="media/imgrId641344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34412" Type="http://schemas.openxmlformats.org/officeDocument/2006/relationships/image" Target="media/imgrId641344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