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90297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655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689856" w:name="ctxt"/>
    <w:bookmarkEnd w:id="546898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727434" name="name113068d3c2210a87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14368d3c2210a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216168d3c2210b1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3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3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3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3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11494666" name="name337668d3c22134b69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67168d3c22134b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04297" name="name565368d3c2213e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868d3c2213e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82268d3c2213e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8150707" name="name810868d3c2214e3b9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760668d3c2214e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2206112" name="name910468d3c2215c779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852268d3c2215c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80532" name="name122168d3c22165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968d3c22165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6768d3c22166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074752" name="name671868d3c2217944b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146968d3c22179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68432" name="name144468d3c221841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468d3c22184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5168d3c22184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3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3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48566" name="name958068d3c22197b7d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558268d3c22197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904670" name="name418868d3c221a7783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117168d3c221a7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51267" name="name843468d3c221b2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268d3c221b2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9768d3c221b3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5120817" name="name110368d3c221c0673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682368d3c221c0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426661" name="name891468d3c221cf5b3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390668d3c221cf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705798" name="name471468d3c221de8b8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376568d3c221de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790691" name="name253968d3c221e99e1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423468d3c221e9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584742" name="name987968d3c22201394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451268d3c2220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34273" name="name876268d3c2220da5d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191868d3c2220d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945">
    <w:multiLevelType w:val="hybridMultilevel"/>
    <w:lvl w:ilvl="0" w:tplc="90801403">
      <w:start w:val="1"/>
      <w:numFmt w:val="decimal"/>
      <w:lvlText w:val="%1."/>
      <w:lvlJc w:val="left"/>
      <w:pPr>
        <w:ind w:left="720" w:hanging="360"/>
      </w:pPr>
    </w:lvl>
    <w:lvl w:ilvl="1" w:tplc="90801403" w:tentative="1">
      <w:start w:val="1"/>
      <w:numFmt w:val="lowerLetter"/>
      <w:lvlText w:val="%2."/>
      <w:lvlJc w:val="left"/>
      <w:pPr>
        <w:ind w:left="1440" w:hanging="360"/>
      </w:pPr>
    </w:lvl>
    <w:lvl w:ilvl="2" w:tplc="90801403" w:tentative="1">
      <w:start w:val="1"/>
      <w:numFmt w:val="lowerRoman"/>
      <w:lvlText w:val="%3."/>
      <w:lvlJc w:val="right"/>
      <w:pPr>
        <w:ind w:left="2160" w:hanging="180"/>
      </w:pPr>
    </w:lvl>
    <w:lvl w:ilvl="3" w:tplc="90801403" w:tentative="1">
      <w:start w:val="1"/>
      <w:numFmt w:val="decimal"/>
      <w:lvlText w:val="%4."/>
      <w:lvlJc w:val="left"/>
      <w:pPr>
        <w:ind w:left="2880" w:hanging="360"/>
      </w:pPr>
    </w:lvl>
    <w:lvl w:ilvl="4" w:tplc="90801403" w:tentative="1">
      <w:start w:val="1"/>
      <w:numFmt w:val="lowerLetter"/>
      <w:lvlText w:val="%5."/>
      <w:lvlJc w:val="left"/>
      <w:pPr>
        <w:ind w:left="3600" w:hanging="360"/>
      </w:pPr>
    </w:lvl>
    <w:lvl w:ilvl="5" w:tplc="90801403" w:tentative="1">
      <w:start w:val="1"/>
      <w:numFmt w:val="lowerRoman"/>
      <w:lvlText w:val="%6."/>
      <w:lvlJc w:val="right"/>
      <w:pPr>
        <w:ind w:left="4320" w:hanging="180"/>
      </w:pPr>
    </w:lvl>
    <w:lvl w:ilvl="6" w:tplc="90801403" w:tentative="1">
      <w:start w:val="1"/>
      <w:numFmt w:val="decimal"/>
      <w:lvlText w:val="%7."/>
      <w:lvlJc w:val="left"/>
      <w:pPr>
        <w:ind w:left="5040" w:hanging="360"/>
      </w:pPr>
    </w:lvl>
    <w:lvl w:ilvl="7" w:tplc="90801403" w:tentative="1">
      <w:start w:val="1"/>
      <w:numFmt w:val="lowerLetter"/>
      <w:lvlText w:val="%8."/>
      <w:lvlJc w:val="left"/>
      <w:pPr>
        <w:ind w:left="5760" w:hanging="360"/>
      </w:pPr>
    </w:lvl>
    <w:lvl w:ilvl="8" w:tplc="9080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4">
    <w:multiLevelType w:val="hybridMultilevel"/>
    <w:lvl w:ilvl="0" w:tplc="46888075">
      <w:start w:val="1"/>
      <w:numFmt w:val="decimal"/>
      <w:lvlText w:val="%1."/>
      <w:lvlJc w:val="left"/>
      <w:pPr>
        <w:ind w:left="720" w:hanging="360"/>
      </w:pPr>
    </w:lvl>
    <w:lvl w:ilvl="1" w:tplc="46888075" w:tentative="1">
      <w:start w:val="1"/>
      <w:numFmt w:val="lowerLetter"/>
      <w:lvlText w:val="%2."/>
      <w:lvlJc w:val="left"/>
      <w:pPr>
        <w:ind w:left="1440" w:hanging="360"/>
      </w:pPr>
    </w:lvl>
    <w:lvl w:ilvl="2" w:tplc="46888075" w:tentative="1">
      <w:start w:val="1"/>
      <w:numFmt w:val="lowerRoman"/>
      <w:lvlText w:val="%3."/>
      <w:lvlJc w:val="right"/>
      <w:pPr>
        <w:ind w:left="2160" w:hanging="180"/>
      </w:pPr>
    </w:lvl>
    <w:lvl w:ilvl="3" w:tplc="46888075" w:tentative="1">
      <w:start w:val="1"/>
      <w:numFmt w:val="decimal"/>
      <w:lvlText w:val="%4."/>
      <w:lvlJc w:val="left"/>
      <w:pPr>
        <w:ind w:left="2880" w:hanging="360"/>
      </w:pPr>
    </w:lvl>
    <w:lvl w:ilvl="4" w:tplc="46888075" w:tentative="1">
      <w:start w:val="1"/>
      <w:numFmt w:val="lowerLetter"/>
      <w:lvlText w:val="%5."/>
      <w:lvlJc w:val="left"/>
      <w:pPr>
        <w:ind w:left="3600" w:hanging="360"/>
      </w:pPr>
    </w:lvl>
    <w:lvl w:ilvl="5" w:tplc="46888075" w:tentative="1">
      <w:start w:val="1"/>
      <w:numFmt w:val="lowerRoman"/>
      <w:lvlText w:val="%6."/>
      <w:lvlJc w:val="right"/>
      <w:pPr>
        <w:ind w:left="4320" w:hanging="180"/>
      </w:pPr>
    </w:lvl>
    <w:lvl w:ilvl="6" w:tplc="46888075" w:tentative="1">
      <w:start w:val="1"/>
      <w:numFmt w:val="decimal"/>
      <w:lvlText w:val="%7."/>
      <w:lvlJc w:val="left"/>
      <w:pPr>
        <w:ind w:left="5040" w:hanging="360"/>
      </w:pPr>
    </w:lvl>
    <w:lvl w:ilvl="7" w:tplc="46888075" w:tentative="1">
      <w:start w:val="1"/>
      <w:numFmt w:val="lowerLetter"/>
      <w:lvlText w:val="%8."/>
      <w:lvlJc w:val="left"/>
      <w:pPr>
        <w:ind w:left="5760" w:hanging="360"/>
      </w:pPr>
    </w:lvl>
    <w:lvl w:ilvl="8" w:tplc="46888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3">
    <w:multiLevelType w:val="hybridMultilevel"/>
    <w:lvl w:ilvl="0" w:tplc="66947961">
      <w:start w:val="1"/>
      <w:numFmt w:val="decimal"/>
      <w:lvlText w:val="%1."/>
      <w:lvlJc w:val="left"/>
      <w:pPr>
        <w:ind w:left="720" w:hanging="360"/>
      </w:pPr>
    </w:lvl>
    <w:lvl w:ilvl="1" w:tplc="66947961" w:tentative="1">
      <w:start w:val="1"/>
      <w:numFmt w:val="lowerLetter"/>
      <w:lvlText w:val="%2."/>
      <w:lvlJc w:val="left"/>
      <w:pPr>
        <w:ind w:left="1440" w:hanging="360"/>
      </w:pPr>
    </w:lvl>
    <w:lvl w:ilvl="2" w:tplc="66947961" w:tentative="1">
      <w:start w:val="1"/>
      <w:numFmt w:val="lowerRoman"/>
      <w:lvlText w:val="%3."/>
      <w:lvlJc w:val="right"/>
      <w:pPr>
        <w:ind w:left="2160" w:hanging="180"/>
      </w:pPr>
    </w:lvl>
    <w:lvl w:ilvl="3" w:tplc="66947961" w:tentative="1">
      <w:start w:val="1"/>
      <w:numFmt w:val="decimal"/>
      <w:lvlText w:val="%4."/>
      <w:lvlJc w:val="left"/>
      <w:pPr>
        <w:ind w:left="2880" w:hanging="360"/>
      </w:pPr>
    </w:lvl>
    <w:lvl w:ilvl="4" w:tplc="66947961" w:tentative="1">
      <w:start w:val="1"/>
      <w:numFmt w:val="lowerLetter"/>
      <w:lvlText w:val="%5."/>
      <w:lvlJc w:val="left"/>
      <w:pPr>
        <w:ind w:left="3600" w:hanging="360"/>
      </w:pPr>
    </w:lvl>
    <w:lvl w:ilvl="5" w:tplc="66947961" w:tentative="1">
      <w:start w:val="1"/>
      <w:numFmt w:val="lowerRoman"/>
      <w:lvlText w:val="%6."/>
      <w:lvlJc w:val="right"/>
      <w:pPr>
        <w:ind w:left="4320" w:hanging="180"/>
      </w:pPr>
    </w:lvl>
    <w:lvl w:ilvl="6" w:tplc="66947961" w:tentative="1">
      <w:start w:val="1"/>
      <w:numFmt w:val="decimal"/>
      <w:lvlText w:val="%7."/>
      <w:lvlJc w:val="left"/>
      <w:pPr>
        <w:ind w:left="5040" w:hanging="360"/>
      </w:pPr>
    </w:lvl>
    <w:lvl w:ilvl="7" w:tplc="66947961" w:tentative="1">
      <w:start w:val="1"/>
      <w:numFmt w:val="lowerLetter"/>
      <w:lvlText w:val="%8."/>
      <w:lvlJc w:val="left"/>
      <w:pPr>
        <w:ind w:left="5760" w:hanging="360"/>
      </w:pPr>
    </w:lvl>
    <w:lvl w:ilvl="8" w:tplc="6694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2">
    <w:multiLevelType w:val="hybridMultilevel"/>
    <w:lvl w:ilvl="0" w:tplc="15265528">
      <w:start w:val="1"/>
      <w:numFmt w:val="decimal"/>
      <w:lvlText w:val="%1."/>
      <w:lvlJc w:val="left"/>
      <w:pPr>
        <w:ind w:left="720" w:hanging="360"/>
      </w:pPr>
    </w:lvl>
    <w:lvl w:ilvl="1" w:tplc="15265528" w:tentative="1">
      <w:start w:val="1"/>
      <w:numFmt w:val="lowerLetter"/>
      <w:lvlText w:val="%2."/>
      <w:lvlJc w:val="left"/>
      <w:pPr>
        <w:ind w:left="1440" w:hanging="360"/>
      </w:pPr>
    </w:lvl>
    <w:lvl w:ilvl="2" w:tplc="15265528" w:tentative="1">
      <w:start w:val="1"/>
      <w:numFmt w:val="lowerRoman"/>
      <w:lvlText w:val="%3."/>
      <w:lvlJc w:val="right"/>
      <w:pPr>
        <w:ind w:left="2160" w:hanging="180"/>
      </w:pPr>
    </w:lvl>
    <w:lvl w:ilvl="3" w:tplc="15265528" w:tentative="1">
      <w:start w:val="1"/>
      <w:numFmt w:val="decimal"/>
      <w:lvlText w:val="%4."/>
      <w:lvlJc w:val="left"/>
      <w:pPr>
        <w:ind w:left="2880" w:hanging="360"/>
      </w:pPr>
    </w:lvl>
    <w:lvl w:ilvl="4" w:tplc="15265528" w:tentative="1">
      <w:start w:val="1"/>
      <w:numFmt w:val="lowerLetter"/>
      <w:lvlText w:val="%5."/>
      <w:lvlJc w:val="left"/>
      <w:pPr>
        <w:ind w:left="3600" w:hanging="360"/>
      </w:pPr>
    </w:lvl>
    <w:lvl w:ilvl="5" w:tplc="15265528" w:tentative="1">
      <w:start w:val="1"/>
      <w:numFmt w:val="lowerRoman"/>
      <w:lvlText w:val="%6."/>
      <w:lvlJc w:val="right"/>
      <w:pPr>
        <w:ind w:left="4320" w:hanging="180"/>
      </w:pPr>
    </w:lvl>
    <w:lvl w:ilvl="6" w:tplc="15265528" w:tentative="1">
      <w:start w:val="1"/>
      <w:numFmt w:val="decimal"/>
      <w:lvlText w:val="%7."/>
      <w:lvlJc w:val="left"/>
      <w:pPr>
        <w:ind w:left="5040" w:hanging="360"/>
      </w:pPr>
    </w:lvl>
    <w:lvl w:ilvl="7" w:tplc="15265528" w:tentative="1">
      <w:start w:val="1"/>
      <w:numFmt w:val="lowerLetter"/>
      <w:lvlText w:val="%8."/>
      <w:lvlJc w:val="left"/>
      <w:pPr>
        <w:ind w:left="5760" w:hanging="360"/>
      </w:pPr>
    </w:lvl>
    <w:lvl w:ilvl="8" w:tplc="15265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1">
    <w:multiLevelType w:val="hybridMultilevel"/>
    <w:lvl w:ilvl="0" w:tplc="14721746">
      <w:start w:val="1"/>
      <w:numFmt w:val="decimal"/>
      <w:lvlText w:val="%1."/>
      <w:lvlJc w:val="left"/>
      <w:pPr>
        <w:ind w:left="720" w:hanging="360"/>
      </w:pPr>
    </w:lvl>
    <w:lvl w:ilvl="1" w:tplc="14721746" w:tentative="1">
      <w:start w:val="1"/>
      <w:numFmt w:val="lowerLetter"/>
      <w:lvlText w:val="%2."/>
      <w:lvlJc w:val="left"/>
      <w:pPr>
        <w:ind w:left="1440" w:hanging="360"/>
      </w:pPr>
    </w:lvl>
    <w:lvl w:ilvl="2" w:tplc="14721746" w:tentative="1">
      <w:start w:val="1"/>
      <w:numFmt w:val="lowerRoman"/>
      <w:lvlText w:val="%3."/>
      <w:lvlJc w:val="right"/>
      <w:pPr>
        <w:ind w:left="2160" w:hanging="180"/>
      </w:pPr>
    </w:lvl>
    <w:lvl w:ilvl="3" w:tplc="14721746" w:tentative="1">
      <w:start w:val="1"/>
      <w:numFmt w:val="decimal"/>
      <w:lvlText w:val="%4."/>
      <w:lvlJc w:val="left"/>
      <w:pPr>
        <w:ind w:left="2880" w:hanging="360"/>
      </w:pPr>
    </w:lvl>
    <w:lvl w:ilvl="4" w:tplc="14721746" w:tentative="1">
      <w:start w:val="1"/>
      <w:numFmt w:val="lowerLetter"/>
      <w:lvlText w:val="%5."/>
      <w:lvlJc w:val="left"/>
      <w:pPr>
        <w:ind w:left="3600" w:hanging="360"/>
      </w:pPr>
    </w:lvl>
    <w:lvl w:ilvl="5" w:tplc="14721746" w:tentative="1">
      <w:start w:val="1"/>
      <w:numFmt w:val="lowerRoman"/>
      <w:lvlText w:val="%6."/>
      <w:lvlJc w:val="right"/>
      <w:pPr>
        <w:ind w:left="4320" w:hanging="180"/>
      </w:pPr>
    </w:lvl>
    <w:lvl w:ilvl="6" w:tplc="14721746" w:tentative="1">
      <w:start w:val="1"/>
      <w:numFmt w:val="decimal"/>
      <w:lvlText w:val="%7."/>
      <w:lvlJc w:val="left"/>
      <w:pPr>
        <w:ind w:left="5040" w:hanging="360"/>
      </w:pPr>
    </w:lvl>
    <w:lvl w:ilvl="7" w:tplc="14721746" w:tentative="1">
      <w:start w:val="1"/>
      <w:numFmt w:val="lowerLetter"/>
      <w:lvlText w:val="%8."/>
      <w:lvlJc w:val="left"/>
      <w:pPr>
        <w:ind w:left="5760" w:hanging="360"/>
      </w:pPr>
    </w:lvl>
    <w:lvl w:ilvl="8" w:tplc="14721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0">
    <w:multiLevelType w:val="hybridMultilevel"/>
    <w:lvl w:ilvl="0" w:tplc="60119750">
      <w:start w:val="1"/>
      <w:numFmt w:val="decimal"/>
      <w:lvlText w:val="%1."/>
      <w:lvlJc w:val="left"/>
      <w:pPr>
        <w:ind w:left="720" w:hanging="360"/>
      </w:pPr>
    </w:lvl>
    <w:lvl w:ilvl="1" w:tplc="60119750" w:tentative="1">
      <w:start w:val="1"/>
      <w:numFmt w:val="lowerLetter"/>
      <w:lvlText w:val="%2."/>
      <w:lvlJc w:val="left"/>
      <w:pPr>
        <w:ind w:left="1440" w:hanging="360"/>
      </w:pPr>
    </w:lvl>
    <w:lvl w:ilvl="2" w:tplc="60119750" w:tentative="1">
      <w:start w:val="1"/>
      <w:numFmt w:val="lowerRoman"/>
      <w:lvlText w:val="%3."/>
      <w:lvlJc w:val="right"/>
      <w:pPr>
        <w:ind w:left="2160" w:hanging="180"/>
      </w:pPr>
    </w:lvl>
    <w:lvl w:ilvl="3" w:tplc="60119750" w:tentative="1">
      <w:start w:val="1"/>
      <w:numFmt w:val="decimal"/>
      <w:lvlText w:val="%4."/>
      <w:lvlJc w:val="left"/>
      <w:pPr>
        <w:ind w:left="2880" w:hanging="360"/>
      </w:pPr>
    </w:lvl>
    <w:lvl w:ilvl="4" w:tplc="60119750" w:tentative="1">
      <w:start w:val="1"/>
      <w:numFmt w:val="lowerLetter"/>
      <w:lvlText w:val="%5."/>
      <w:lvlJc w:val="left"/>
      <w:pPr>
        <w:ind w:left="3600" w:hanging="360"/>
      </w:pPr>
    </w:lvl>
    <w:lvl w:ilvl="5" w:tplc="60119750" w:tentative="1">
      <w:start w:val="1"/>
      <w:numFmt w:val="lowerRoman"/>
      <w:lvlText w:val="%6."/>
      <w:lvlJc w:val="right"/>
      <w:pPr>
        <w:ind w:left="4320" w:hanging="180"/>
      </w:pPr>
    </w:lvl>
    <w:lvl w:ilvl="6" w:tplc="60119750" w:tentative="1">
      <w:start w:val="1"/>
      <w:numFmt w:val="decimal"/>
      <w:lvlText w:val="%7."/>
      <w:lvlJc w:val="left"/>
      <w:pPr>
        <w:ind w:left="5040" w:hanging="360"/>
      </w:pPr>
    </w:lvl>
    <w:lvl w:ilvl="7" w:tplc="60119750" w:tentative="1">
      <w:start w:val="1"/>
      <w:numFmt w:val="lowerLetter"/>
      <w:lvlText w:val="%8."/>
      <w:lvlJc w:val="left"/>
      <w:pPr>
        <w:ind w:left="5760" w:hanging="360"/>
      </w:pPr>
    </w:lvl>
    <w:lvl w:ilvl="8" w:tplc="6011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9">
    <w:multiLevelType w:val="hybridMultilevel"/>
    <w:lvl w:ilvl="0" w:tplc="66352178">
      <w:start w:val="1"/>
      <w:numFmt w:val="decimal"/>
      <w:lvlText w:val="%1."/>
      <w:lvlJc w:val="left"/>
      <w:pPr>
        <w:ind w:left="720" w:hanging="360"/>
      </w:pPr>
    </w:lvl>
    <w:lvl w:ilvl="1" w:tplc="66352178" w:tentative="1">
      <w:start w:val="1"/>
      <w:numFmt w:val="lowerLetter"/>
      <w:lvlText w:val="%2."/>
      <w:lvlJc w:val="left"/>
      <w:pPr>
        <w:ind w:left="1440" w:hanging="360"/>
      </w:pPr>
    </w:lvl>
    <w:lvl w:ilvl="2" w:tplc="66352178" w:tentative="1">
      <w:start w:val="1"/>
      <w:numFmt w:val="lowerRoman"/>
      <w:lvlText w:val="%3."/>
      <w:lvlJc w:val="right"/>
      <w:pPr>
        <w:ind w:left="2160" w:hanging="180"/>
      </w:pPr>
    </w:lvl>
    <w:lvl w:ilvl="3" w:tplc="66352178" w:tentative="1">
      <w:start w:val="1"/>
      <w:numFmt w:val="decimal"/>
      <w:lvlText w:val="%4."/>
      <w:lvlJc w:val="left"/>
      <w:pPr>
        <w:ind w:left="2880" w:hanging="360"/>
      </w:pPr>
    </w:lvl>
    <w:lvl w:ilvl="4" w:tplc="66352178" w:tentative="1">
      <w:start w:val="1"/>
      <w:numFmt w:val="lowerLetter"/>
      <w:lvlText w:val="%5."/>
      <w:lvlJc w:val="left"/>
      <w:pPr>
        <w:ind w:left="3600" w:hanging="360"/>
      </w:pPr>
    </w:lvl>
    <w:lvl w:ilvl="5" w:tplc="66352178" w:tentative="1">
      <w:start w:val="1"/>
      <w:numFmt w:val="lowerRoman"/>
      <w:lvlText w:val="%6."/>
      <w:lvlJc w:val="right"/>
      <w:pPr>
        <w:ind w:left="4320" w:hanging="180"/>
      </w:pPr>
    </w:lvl>
    <w:lvl w:ilvl="6" w:tplc="66352178" w:tentative="1">
      <w:start w:val="1"/>
      <w:numFmt w:val="decimal"/>
      <w:lvlText w:val="%7."/>
      <w:lvlJc w:val="left"/>
      <w:pPr>
        <w:ind w:left="5040" w:hanging="360"/>
      </w:pPr>
    </w:lvl>
    <w:lvl w:ilvl="7" w:tplc="66352178" w:tentative="1">
      <w:start w:val="1"/>
      <w:numFmt w:val="lowerLetter"/>
      <w:lvlText w:val="%8."/>
      <w:lvlJc w:val="left"/>
      <w:pPr>
        <w:ind w:left="5760" w:hanging="360"/>
      </w:pPr>
    </w:lvl>
    <w:lvl w:ilvl="8" w:tplc="66352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8">
    <w:multiLevelType w:val="hybridMultilevel"/>
    <w:lvl w:ilvl="0" w:tplc="43628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938">
    <w:abstractNumId w:val="3938"/>
  </w:num>
  <w:num w:numId="3939">
    <w:abstractNumId w:val="3939"/>
  </w:num>
  <w:num w:numId="3940">
    <w:abstractNumId w:val="3940"/>
  </w:num>
  <w:num w:numId="3941">
    <w:abstractNumId w:val="3941"/>
  </w:num>
  <w:num w:numId="3942">
    <w:abstractNumId w:val="3942"/>
  </w:num>
  <w:num w:numId="3943">
    <w:abstractNumId w:val="3943"/>
  </w:num>
  <w:num w:numId="3944">
    <w:abstractNumId w:val="3944"/>
  </w:num>
  <w:num w:numId="3945">
    <w:abstractNumId w:val="39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1017640" Type="http://schemas.openxmlformats.org/officeDocument/2006/relationships/comments" Target="comments.xml"/><Relationship Id="rId594062449" Type="http://schemas.microsoft.com/office/2011/relationships/commentsExtended" Target="commentsExtended.xml"/><Relationship Id="rId68655051" Type="http://schemas.openxmlformats.org/officeDocument/2006/relationships/image" Target="media/imgrId68655051.jpg"/><Relationship Id="rId216168d3c2210b1e7" Type="http://schemas.openxmlformats.org/officeDocument/2006/relationships/hyperlink" Target="https://iservice.lombardini.it/jsp/Template2/manuale.jsp?id=642&amp;parent=1273&amp;txts=3.3.2" TargetMode="External"/><Relationship Id="rId382268d3c2213ef56" Type="http://schemas.openxmlformats.org/officeDocument/2006/relationships/hyperlink" Target="https://iservice.lombardini.it/jsp/Template2/manuale.jsp?id=642&amp;parent=1273&amp;txts=3.3.2" TargetMode="External"/><Relationship Id="rId516768d3c22166419" Type="http://schemas.openxmlformats.org/officeDocument/2006/relationships/hyperlink" Target="https://iservice.lombardini.it/jsp/Template2/manuale.jsp?id=642&amp;parent=1273&amp;txts=3.3.2" TargetMode="External"/><Relationship Id="rId445168d3c22184ae5" Type="http://schemas.openxmlformats.org/officeDocument/2006/relationships/hyperlink" Target="https://iservice.lombardini.it/jsp/Template2/manuale.jsp?id=642&amp;parent=1273&amp;txts=3.3.2" TargetMode="External"/><Relationship Id="rId779768d3c221b3290" Type="http://schemas.openxmlformats.org/officeDocument/2006/relationships/hyperlink" Target="https://iservice.lombardini.it/jsp/Template2/manuale.jsp?id=642&amp;parent=1273&amp;txts=3.3.2" TargetMode="External"/><Relationship Id="rId914368d3c2210a873" Type="http://schemas.openxmlformats.org/officeDocument/2006/relationships/image" Target="media/imgrId914368d3c2210a873.jpg"/><Relationship Id="rId767168d3c22134b65" Type="http://schemas.openxmlformats.org/officeDocument/2006/relationships/image" Target="media/imgrId767168d3c22134b65.jpg"/><Relationship Id="rId826868d3c2213e65d" Type="http://schemas.openxmlformats.org/officeDocument/2006/relationships/image" Target="media/imgrId826868d3c2213e65d.jpg"/><Relationship Id="rId760668d3c2214e3b5" Type="http://schemas.openxmlformats.org/officeDocument/2006/relationships/image" Target="media/imgrId760668d3c2214e3b5.png"/><Relationship Id="rId852268d3c2215c775" Type="http://schemas.openxmlformats.org/officeDocument/2006/relationships/image" Target="media/imgrId852268d3c2215c775.png"/><Relationship Id="rId653968d3c22165ae5" Type="http://schemas.openxmlformats.org/officeDocument/2006/relationships/image" Target="media/imgrId653968d3c22165ae5.jpg"/><Relationship Id="rId146968d3c22179447" Type="http://schemas.openxmlformats.org/officeDocument/2006/relationships/image" Target="media/imgrId146968d3c22179447.jpg"/><Relationship Id="rId384468d3c221841d1" Type="http://schemas.openxmlformats.org/officeDocument/2006/relationships/image" Target="media/imgrId384468d3c221841d1.jpg"/><Relationship Id="rId558268d3c22197b79" Type="http://schemas.openxmlformats.org/officeDocument/2006/relationships/image" Target="media/imgrId558268d3c22197b79.jpg"/><Relationship Id="rId117168d3c221a777f" Type="http://schemas.openxmlformats.org/officeDocument/2006/relationships/image" Target="media/imgrId117168d3c221a777f.jpg"/><Relationship Id="rId791268d3c221b2809" Type="http://schemas.openxmlformats.org/officeDocument/2006/relationships/image" Target="media/imgrId791268d3c221b2809.jpg"/><Relationship Id="rId682368d3c221c066f" Type="http://schemas.openxmlformats.org/officeDocument/2006/relationships/image" Target="media/imgrId682368d3c221c066f.jpg"/><Relationship Id="rId390668d3c221cf5ae" Type="http://schemas.openxmlformats.org/officeDocument/2006/relationships/image" Target="media/imgrId390668d3c221cf5ae.jpg"/><Relationship Id="rId376568d3c221de8b4" Type="http://schemas.openxmlformats.org/officeDocument/2006/relationships/image" Target="media/imgrId376568d3c221de8b4.jpg"/><Relationship Id="rId423468d3c221e99de" Type="http://schemas.openxmlformats.org/officeDocument/2006/relationships/image" Target="media/imgrId423468d3c221e99de.jpg"/><Relationship Id="rId451268d3c22201390" Type="http://schemas.openxmlformats.org/officeDocument/2006/relationships/image" Target="media/imgrId451268d3c22201390.jpg"/><Relationship Id="rId191868d3c2220da59" Type="http://schemas.openxmlformats.org/officeDocument/2006/relationships/image" Target="media/imgrId191868d3c2220da5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55051" Type="http://schemas.openxmlformats.org/officeDocument/2006/relationships/image" Target="media/imgrId686550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55051" Type="http://schemas.openxmlformats.org/officeDocument/2006/relationships/image" Target="media/imgrId686550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55051" Type="http://schemas.openxmlformats.org/officeDocument/2006/relationships/image" Target="media/imgrId686550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55051" Type="http://schemas.openxmlformats.org/officeDocument/2006/relationships/image" Target="media/imgrId686550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55051" Type="http://schemas.openxmlformats.org/officeDocument/2006/relationships/image" Target="media/imgrId686550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55051" Type="http://schemas.openxmlformats.org/officeDocument/2006/relationships/image" Target="media/imgrId686550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