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052162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40909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469043" w:name="ctxt"/>
    <w:bookmarkEnd w:id="4446904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117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176"/>
        </w:numPr>
        <w:spacing w:before="0" w:after="0" w:line="240" w:lineRule="auto"/>
        <w:jc w:val="left"/>
        <w:rPr>
          <w:color w:val="00274C"/>
          <w:sz w:val="20"/>
          <w:szCs w:val="20"/>
        </w:rPr>
      </w:pPr>
      <w:bookmarkStart w:id="22221770" w:name="result_box"/>
      <w:bookmarkEnd w:id="2222177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19568d3c213d969b"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550868d3c213d9855"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117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117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117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117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117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49768d3c213db81c"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84668d3c213db9ae"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117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117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1176"/>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1176"/>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9269812" name="name470468d3c213e3aa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57668d3c213e3aa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117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117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3983765" w:name="result_box"/>
      <w:bookmarkEnd w:id="9398376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5856833" w:name="result_box"/>
      <w:bookmarkEnd w:id="2585683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3896601" w:name="result_box"/>
      <w:bookmarkEnd w:id="7389660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1176"/>
        </w:numPr>
        <w:spacing w:before="0" w:after="0" w:line="240" w:lineRule="auto"/>
        <w:jc w:val="left"/>
        <w:rPr>
          <w:color w:val="00274C"/>
          <w:sz w:val="20"/>
          <w:szCs w:val="20"/>
        </w:rPr>
      </w:pPr>
      <w:bookmarkStart w:id="61306337" w:name="result_box"/>
      <w:bookmarkEnd w:id="6130633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426668d3c213e5ed9" w:history="1">
        <w:r>
          <w:rPr>
            <w:rStyle w:val="DefaultParagraphFontPHPDOCX"/>
            <w:b/>
            <w:bCs/>
            <w:color w:val="0000FF"/>
            <w:sz w:val="20"/>
            <w:szCs w:val="20"/>
            <w:u w:val="none"/>
          </w:rPr>
          <w:t xml:space="preserve">Chap. 3</w:t>
        </w:r>
      </w:hyperlink>
      <w:r>
        <w:rPr>
          <w:color w:val="00274C"/>
          <w:sz w:val="20"/>
          <w:szCs w:val="20"/>
          <w:u w:val="none"/>
        </w:rPr>
        <w:t xml:space="preserve"> </w:t>
      </w:r>
      <w:bookmarkStart w:id="15824428" w:name="result_box"/>
      <w:bookmarkEnd w:id="15824428"/>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38349970" name="name569268d3c2140fde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19468d3c2140fddd"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42668049" name="name542268d3c2141dc5f"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898468d3c2141dc5c"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35707369" name="name101168d3c2142b206"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64168d3c2142b203"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5364027" name="name628368d3c2143b73b"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84668d3c2143b737"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59511206" name="name868668d3c21461473"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99268d3c2146146f"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22755699" name="name809168d3c21470f31"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899268d3c21470f2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2777209" name="name850868d3c2147712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26568d3c2147711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9809899" name="name163068d3c2147bbc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0168d3c2147bbc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8937979" name="name461468d3c21480b1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9268d3c21480b0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9994474" name="name708268d3c214854b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5368d3c214854b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71913380" name="name965468d3c21496a31"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760468d3c21496a2d"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8010311" name="name643668d3c214b615e"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786268d3c214b615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4051183" name="name796668d3c214c6fe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13568d3c214c6fe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04768d3c214c76f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8214949" name="name110768d3c214eadb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55568d3c214eadb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15632963" name="name410668d3c21503ba7"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540268d3c21503ba3"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89807363" name="name581168d3c21514b0c"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883468d3c21514b08"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41337244" name="name670268d3c21524c4e"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587368d3c21524c4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1515584" name="name371968d3c21532b29"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619668d3c21532b25"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22463269" name="name791568d3c215425d1"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773268d3c215425cd"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14703435" name="name795068d3c2155334c"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790968d3c21553348"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177">
    <w:multiLevelType w:val="hybridMultilevel"/>
    <w:lvl w:ilvl="0" w:tplc="27659624">
      <w:start w:val="1"/>
      <w:numFmt w:val="decimal"/>
      <w:lvlText w:val="%1."/>
      <w:lvlJc w:val="left"/>
      <w:pPr>
        <w:ind w:left="720" w:hanging="360"/>
      </w:pPr>
    </w:lvl>
    <w:lvl w:ilvl="1" w:tplc="27659624" w:tentative="1">
      <w:start w:val="1"/>
      <w:numFmt w:val="lowerLetter"/>
      <w:lvlText w:val="%2."/>
      <w:lvlJc w:val="left"/>
      <w:pPr>
        <w:ind w:left="1440" w:hanging="360"/>
      </w:pPr>
    </w:lvl>
    <w:lvl w:ilvl="2" w:tplc="27659624" w:tentative="1">
      <w:start w:val="1"/>
      <w:numFmt w:val="lowerRoman"/>
      <w:lvlText w:val="%3."/>
      <w:lvlJc w:val="right"/>
      <w:pPr>
        <w:ind w:left="2160" w:hanging="180"/>
      </w:pPr>
    </w:lvl>
    <w:lvl w:ilvl="3" w:tplc="27659624" w:tentative="1">
      <w:start w:val="1"/>
      <w:numFmt w:val="decimal"/>
      <w:lvlText w:val="%4."/>
      <w:lvlJc w:val="left"/>
      <w:pPr>
        <w:ind w:left="2880" w:hanging="360"/>
      </w:pPr>
    </w:lvl>
    <w:lvl w:ilvl="4" w:tplc="27659624" w:tentative="1">
      <w:start w:val="1"/>
      <w:numFmt w:val="lowerLetter"/>
      <w:lvlText w:val="%5."/>
      <w:lvlJc w:val="left"/>
      <w:pPr>
        <w:ind w:left="3600" w:hanging="360"/>
      </w:pPr>
    </w:lvl>
    <w:lvl w:ilvl="5" w:tplc="27659624" w:tentative="1">
      <w:start w:val="1"/>
      <w:numFmt w:val="lowerRoman"/>
      <w:lvlText w:val="%6."/>
      <w:lvlJc w:val="right"/>
      <w:pPr>
        <w:ind w:left="4320" w:hanging="180"/>
      </w:pPr>
    </w:lvl>
    <w:lvl w:ilvl="6" w:tplc="27659624" w:tentative="1">
      <w:start w:val="1"/>
      <w:numFmt w:val="decimal"/>
      <w:lvlText w:val="%7."/>
      <w:lvlJc w:val="left"/>
      <w:pPr>
        <w:ind w:left="5040" w:hanging="360"/>
      </w:pPr>
    </w:lvl>
    <w:lvl w:ilvl="7" w:tplc="27659624" w:tentative="1">
      <w:start w:val="1"/>
      <w:numFmt w:val="lowerLetter"/>
      <w:lvlText w:val="%8."/>
      <w:lvlJc w:val="left"/>
      <w:pPr>
        <w:ind w:left="5760" w:hanging="360"/>
      </w:pPr>
    </w:lvl>
    <w:lvl w:ilvl="8" w:tplc="27659624" w:tentative="1">
      <w:start w:val="1"/>
      <w:numFmt w:val="lowerRoman"/>
      <w:lvlText w:val="%9."/>
      <w:lvlJc w:val="right"/>
      <w:pPr>
        <w:ind w:left="6480" w:hanging="180"/>
      </w:pPr>
    </w:lvl>
  </w:abstractNum>
  <w:abstractNum w:abstractNumId="21176">
    <w:multiLevelType w:val="hybridMultilevel"/>
    <w:lvl w:ilvl="0" w:tplc="739159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176">
    <w:abstractNumId w:val="21176"/>
  </w:num>
  <w:num w:numId="21177">
    <w:abstractNumId w:val="211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9214084" Type="http://schemas.openxmlformats.org/officeDocument/2006/relationships/comments" Target="comments.xml"/><Relationship Id="rId449509596" Type="http://schemas.microsoft.com/office/2011/relationships/commentsExtended" Target="commentsExtended.xml"/><Relationship Id="rId39409098" Type="http://schemas.openxmlformats.org/officeDocument/2006/relationships/image" Target="media/imgrId39409098.jpg"/><Relationship Id="rId119568d3c213d969b" Type="http://schemas.openxmlformats.org/officeDocument/2006/relationships/hyperlink" Target="https://iservice.lombardini.it/jsp/Template2/manuale.jsp?id=547&amp;parent=1273" TargetMode="External"/><Relationship Id="rId550868d3c213d9855" Type="http://schemas.openxmlformats.org/officeDocument/2006/relationships/hyperlink" Target="https://iservice.lombardini.it/jsp/Template2/manuale.jsp?id=548&amp;parent=1273" TargetMode="External"/><Relationship Id="rId249768d3c213db81c" Type="http://schemas.openxmlformats.org/officeDocument/2006/relationships/hyperlink" Target="https://iservice.lombardini.it/jsp/Template2/manuale.jsp?id=193&amp;parent=1273" TargetMode="External"/><Relationship Id="rId384668d3c213db9ae" Type="http://schemas.openxmlformats.org/officeDocument/2006/relationships/hyperlink" Target="https://iservice.lombardini.it/jsp/Template2/manuale.jsp?id=193&amp;parent=1273" TargetMode="External"/><Relationship Id="rId426668d3c213e5ed9" Type="http://schemas.openxmlformats.org/officeDocument/2006/relationships/hyperlink" Target="https://iservice.lombardini.it/jsp/Template2/manuale.jsp?id=114&amp;parent=1273" TargetMode="External"/><Relationship Id="rId404768d3c214c76f2" Type="http://schemas.openxmlformats.org/officeDocument/2006/relationships/hyperlink" Target="https://iservice.lombardini.it/jsp/Template2/manuale.jsp?id=624&amp;parent=1273" TargetMode="External"/><Relationship Id="rId957668d3c213e3aa2" Type="http://schemas.openxmlformats.org/officeDocument/2006/relationships/image" Target="media/imgrId957668d3c213e3aa2.gif"/><Relationship Id="rId519468d3c2140fddd" Type="http://schemas.openxmlformats.org/officeDocument/2006/relationships/image" Target="media/imgrId519468d3c2140fddd.png"/><Relationship Id="rId898468d3c2141dc5c" Type="http://schemas.openxmlformats.org/officeDocument/2006/relationships/image" Target="media/imgrId898468d3c2141dc5c.png"/><Relationship Id="rId264168d3c2142b203" Type="http://schemas.openxmlformats.org/officeDocument/2006/relationships/image" Target="media/imgrId264168d3c2142b203.jpg"/><Relationship Id="rId584668d3c2143b737" Type="http://schemas.openxmlformats.org/officeDocument/2006/relationships/image" Target="media/imgrId584668d3c2143b737.jpg"/><Relationship Id="rId499268d3c2146146f" Type="http://schemas.openxmlformats.org/officeDocument/2006/relationships/image" Target="media/imgrId499268d3c2146146f.jpg"/><Relationship Id="rId899268d3c21470f2d" Type="http://schemas.openxmlformats.org/officeDocument/2006/relationships/image" Target="media/imgrId899268d3c21470f2d.png"/><Relationship Id="rId526568d3c2147711f" Type="http://schemas.openxmlformats.org/officeDocument/2006/relationships/image" Target="media/imgrId526568d3c2147711f.gif"/><Relationship Id="rId550168d3c2147bbcb" Type="http://schemas.openxmlformats.org/officeDocument/2006/relationships/image" Target="media/imgrId550168d3c2147bbcb.gif"/><Relationship Id="rId659268d3c21480b0e" Type="http://schemas.openxmlformats.org/officeDocument/2006/relationships/image" Target="media/imgrId659268d3c21480b0e.gif"/><Relationship Id="rId805368d3c214854b6" Type="http://schemas.openxmlformats.org/officeDocument/2006/relationships/image" Target="media/imgrId805368d3c214854b6.gif"/><Relationship Id="rId760468d3c21496a2d" Type="http://schemas.openxmlformats.org/officeDocument/2006/relationships/image" Target="media/imgrId760468d3c21496a2d.png"/><Relationship Id="rId786268d3c214b615a" Type="http://schemas.openxmlformats.org/officeDocument/2006/relationships/image" Target="media/imgrId786268d3c214b615a.png"/><Relationship Id="rId913568d3c214c6fe5" Type="http://schemas.openxmlformats.org/officeDocument/2006/relationships/image" Target="media/imgrId913568d3c214c6fe5.png"/><Relationship Id="rId255568d3c214eadb9" Type="http://schemas.openxmlformats.org/officeDocument/2006/relationships/image" Target="media/imgrId255568d3c214eadb9.png"/><Relationship Id="rId540268d3c21503ba3" Type="http://schemas.openxmlformats.org/officeDocument/2006/relationships/image" Target="media/imgrId540268d3c21503ba3.jpg"/><Relationship Id="rId883468d3c21514b08" Type="http://schemas.openxmlformats.org/officeDocument/2006/relationships/image" Target="media/imgrId883468d3c21514b08.jpg"/><Relationship Id="rId587368d3c21524c4a" Type="http://schemas.openxmlformats.org/officeDocument/2006/relationships/image" Target="media/imgrId587368d3c21524c4a.jpg"/><Relationship Id="rId619668d3c21532b25" Type="http://schemas.openxmlformats.org/officeDocument/2006/relationships/image" Target="media/imgrId619668d3c21532b25.jpg"/><Relationship Id="rId773268d3c215425cd" Type="http://schemas.openxmlformats.org/officeDocument/2006/relationships/image" Target="media/imgrId773268d3c215425cd.jpg"/><Relationship Id="rId790968d3c21553348" Type="http://schemas.openxmlformats.org/officeDocument/2006/relationships/image" Target="media/imgrId790968d3c2155334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409098" Type="http://schemas.openxmlformats.org/officeDocument/2006/relationships/image" Target="media/imgrId3940909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409098" Type="http://schemas.openxmlformats.org/officeDocument/2006/relationships/image" Target="media/imgrId3940909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409098" Type="http://schemas.openxmlformats.org/officeDocument/2006/relationships/image" Target="media/imgrId3940909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409098" Type="http://schemas.openxmlformats.org/officeDocument/2006/relationships/image" Target="media/imgrId3940909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409098" Type="http://schemas.openxmlformats.org/officeDocument/2006/relationships/image" Target="media/imgrId3940909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409098" Type="http://schemas.openxmlformats.org/officeDocument/2006/relationships/image" Target="media/imgrId394090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