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16444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73386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576948" w:name="ctxt"/>
    <w:bookmarkEnd w:id="5657694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314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145"/>
        </w:numPr>
        <w:spacing w:before="0" w:after="0" w:line="240" w:lineRule="auto"/>
        <w:jc w:val="left"/>
        <w:rPr>
          <w:color w:val="00274C"/>
          <w:sz w:val="20"/>
          <w:szCs w:val="20"/>
        </w:rPr>
      </w:pPr>
      <w:bookmarkStart w:id="79836570" w:name="result_box"/>
      <w:bookmarkEnd w:id="7983657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84368d3c20708b5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12068d3c20708d1b"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314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14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14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14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314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93268d3c2070ad6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37668d3c2070af14"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314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14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14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314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8968449" name="name153868d3c2071363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05968d3c2071363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14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14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5765862" w:name="result_box"/>
      <w:bookmarkEnd w:id="8576586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8731524" w:name="result_box"/>
      <w:bookmarkEnd w:id="9873152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022907" w:name="result_box"/>
      <w:bookmarkEnd w:id="202290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3145"/>
        </w:numPr>
        <w:spacing w:before="0" w:after="0" w:line="240" w:lineRule="auto"/>
        <w:jc w:val="left"/>
        <w:rPr>
          <w:color w:val="00274C"/>
          <w:sz w:val="20"/>
          <w:szCs w:val="20"/>
        </w:rPr>
      </w:pPr>
      <w:bookmarkStart w:id="84308543" w:name="result_box"/>
      <w:bookmarkEnd w:id="8430854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52368d3c20715644"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8841317" w:name="result_box"/>
      <w:bookmarkEnd w:id="2884131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0143065" name="name427568d3c207269c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00568d3c207269b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99280201" name="name358868d3c20735dd7"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416868d3c20735dd3"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7272883" name="name613268d3c20741e8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87168d3c20741e87"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992540" name="name199368d3c20753132"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63968d3c2075312d"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2713219" name="name680068d3c207646b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72168d3c207646ad"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14773747" name="name840868d3c20775728"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32468d3c2077572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4673747" name="name976768d3c2077e1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8968d3c2077e1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406304" name="name942868d3c20782dc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5168d3c20782dc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4248706" name="name634068d3c2078796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7968d3c2078796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6761309" name="name683368d3c2078c4c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5068d3c2078c4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2543007" name="name314768d3c2079ee5d"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76368d3c2079ee59"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9391384" name="name504868d3c207b3de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02168d3c207b3dd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7141503" name="name537468d3c207c6cd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78268d3c207c6cc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14968d3c207c73b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0543599" name="name313368d3c207e1fe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52968d3c207e1fe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36235968" name="name870168d3c207ef1cd"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879668d3c207ef1c9"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82275339" name="name541568d3c2080deac"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00768d3c2080dea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15058169" name="name180968d3c2081c4f1"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03768d3c2081c4e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41201525" name="name998468d3c20828cda"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802068d3c20828cd7"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25043144" name="name996168d3c20849511"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334268d3c2084950e"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28330050" name="name967568d3c2085d874"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502368d3c2085d870"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146">
    <w:multiLevelType w:val="hybridMultilevel"/>
    <w:lvl w:ilvl="0" w:tplc="26319598">
      <w:start w:val="1"/>
      <w:numFmt w:val="decimal"/>
      <w:lvlText w:val="%1."/>
      <w:lvlJc w:val="left"/>
      <w:pPr>
        <w:ind w:left="720" w:hanging="360"/>
      </w:pPr>
    </w:lvl>
    <w:lvl w:ilvl="1" w:tplc="26319598" w:tentative="1">
      <w:start w:val="1"/>
      <w:numFmt w:val="lowerLetter"/>
      <w:lvlText w:val="%2."/>
      <w:lvlJc w:val="left"/>
      <w:pPr>
        <w:ind w:left="1440" w:hanging="360"/>
      </w:pPr>
    </w:lvl>
    <w:lvl w:ilvl="2" w:tplc="26319598" w:tentative="1">
      <w:start w:val="1"/>
      <w:numFmt w:val="lowerRoman"/>
      <w:lvlText w:val="%3."/>
      <w:lvlJc w:val="right"/>
      <w:pPr>
        <w:ind w:left="2160" w:hanging="180"/>
      </w:pPr>
    </w:lvl>
    <w:lvl w:ilvl="3" w:tplc="26319598" w:tentative="1">
      <w:start w:val="1"/>
      <w:numFmt w:val="decimal"/>
      <w:lvlText w:val="%4."/>
      <w:lvlJc w:val="left"/>
      <w:pPr>
        <w:ind w:left="2880" w:hanging="360"/>
      </w:pPr>
    </w:lvl>
    <w:lvl w:ilvl="4" w:tplc="26319598" w:tentative="1">
      <w:start w:val="1"/>
      <w:numFmt w:val="lowerLetter"/>
      <w:lvlText w:val="%5."/>
      <w:lvlJc w:val="left"/>
      <w:pPr>
        <w:ind w:left="3600" w:hanging="360"/>
      </w:pPr>
    </w:lvl>
    <w:lvl w:ilvl="5" w:tplc="26319598" w:tentative="1">
      <w:start w:val="1"/>
      <w:numFmt w:val="lowerRoman"/>
      <w:lvlText w:val="%6."/>
      <w:lvlJc w:val="right"/>
      <w:pPr>
        <w:ind w:left="4320" w:hanging="180"/>
      </w:pPr>
    </w:lvl>
    <w:lvl w:ilvl="6" w:tplc="26319598" w:tentative="1">
      <w:start w:val="1"/>
      <w:numFmt w:val="decimal"/>
      <w:lvlText w:val="%7."/>
      <w:lvlJc w:val="left"/>
      <w:pPr>
        <w:ind w:left="5040" w:hanging="360"/>
      </w:pPr>
    </w:lvl>
    <w:lvl w:ilvl="7" w:tplc="26319598" w:tentative="1">
      <w:start w:val="1"/>
      <w:numFmt w:val="lowerLetter"/>
      <w:lvlText w:val="%8."/>
      <w:lvlJc w:val="left"/>
      <w:pPr>
        <w:ind w:left="5760" w:hanging="360"/>
      </w:pPr>
    </w:lvl>
    <w:lvl w:ilvl="8" w:tplc="26319598" w:tentative="1">
      <w:start w:val="1"/>
      <w:numFmt w:val="lowerRoman"/>
      <w:lvlText w:val="%9."/>
      <w:lvlJc w:val="right"/>
      <w:pPr>
        <w:ind w:left="6480" w:hanging="180"/>
      </w:pPr>
    </w:lvl>
  </w:abstractNum>
  <w:abstractNum w:abstractNumId="3145">
    <w:multiLevelType w:val="hybridMultilevel"/>
    <w:lvl w:ilvl="0" w:tplc="866356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145">
    <w:abstractNumId w:val="3145"/>
  </w:num>
  <w:num w:numId="3146">
    <w:abstractNumId w:val="31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1023105" Type="http://schemas.openxmlformats.org/officeDocument/2006/relationships/comments" Target="comments.xml"/><Relationship Id="rId978583487" Type="http://schemas.microsoft.com/office/2011/relationships/commentsExtended" Target="commentsExtended.xml"/><Relationship Id="rId27733867" Type="http://schemas.openxmlformats.org/officeDocument/2006/relationships/image" Target="media/imgrId27733867.jpg"/><Relationship Id="rId684368d3c20708b5e" Type="http://schemas.openxmlformats.org/officeDocument/2006/relationships/hyperlink" Target="https://iservice.lombardini.it/jsp/Template2/manuale.jsp?id=547&amp;parent=1273" TargetMode="External"/><Relationship Id="rId212068d3c20708d1b" Type="http://schemas.openxmlformats.org/officeDocument/2006/relationships/hyperlink" Target="https://iservice.lombardini.it/jsp/Template2/manuale.jsp?id=548&amp;parent=1273" TargetMode="External"/><Relationship Id="rId393268d3c2070ad64" Type="http://schemas.openxmlformats.org/officeDocument/2006/relationships/hyperlink" Target="https://iservice.lombardini.it/jsp/Template2/manuale.jsp?id=193&amp;parent=1273" TargetMode="External"/><Relationship Id="rId537668d3c2070af14" Type="http://schemas.openxmlformats.org/officeDocument/2006/relationships/hyperlink" Target="https://iservice.lombardini.it/jsp/Template2/manuale.jsp?id=193&amp;parent=1273" TargetMode="External"/><Relationship Id="rId852368d3c20715644" Type="http://schemas.openxmlformats.org/officeDocument/2006/relationships/hyperlink" Target="https://iservice.lombardini.it/jsp/Template2/manuale.jsp?id=114&amp;parent=1273" TargetMode="External"/><Relationship Id="rId414968d3c207c73b9" Type="http://schemas.openxmlformats.org/officeDocument/2006/relationships/hyperlink" Target="https://iservice.lombardini.it/jsp/Template2/manuale.jsp?id=624&amp;parent=1273" TargetMode="External"/><Relationship Id="rId405968d3c20713633" Type="http://schemas.openxmlformats.org/officeDocument/2006/relationships/image" Target="media/imgrId405968d3c20713633.gif"/><Relationship Id="rId700568d3c207269bd" Type="http://schemas.openxmlformats.org/officeDocument/2006/relationships/image" Target="media/imgrId700568d3c207269bd.png"/><Relationship Id="rId416868d3c20735dd3" Type="http://schemas.openxmlformats.org/officeDocument/2006/relationships/image" Target="media/imgrId416868d3c20735dd3.png"/><Relationship Id="rId187168d3c20741e87" Type="http://schemas.openxmlformats.org/officeDocument/2006/relationships/image" Target="media/imgrId187168d3c20741e87.jpg"/><Relationship Id="rId263968d3c2075312d" Type="http://schemas.openxmlformats.org/officeDocument/2006/relationships/image" Target="media/imgrId263968d3c2075312d.jpg"/><Relationship Id="rId772168d3c207646ad" Type="http://schemas.openxmlformats.org/officeDocument/2006/relationships/image" Target="media/imgrId772168d3c207646ad.jpg"/><Relationship Id="rId732468d3c20775724" Type="http://schemas.openxmlformats.org/officeDocument/2006/relationships/image" Target="media/imgrId732468d3c20775724.png"/><Relationship Id="rId878968d3c2077e1ab" Type="http://schemas.openxmlformats.org/officeDocument/2006/relationships/image" Target="media/imgrId878968d3c2077e1ab.gif"/><Relationship Id="rId935168d3c20782dc6" Type="http://schemas.openxmlformats.org/officeDocument/2006/relationships/image" Target="media/imgrId935168d3c20782dc6.gif"/><Relationship Id="rId747968d3c20787966" Type="http://schemas.openxmlformats.org/officeDocument/2006/relationships/image" Target="media/imgrId747968d3c20787966.gif"/><Relationship Id="rId535068d3c2078c4c5" Type="http://schemas.openxmlformats.org/officeDocument/2006/relationships/image" Target="media/imgrId535068d3c2078c4c5.gif"/><Relationship Id="rId476368d3c2079ee59" Type="http://schemas.openxmlformats.org/officeDocument/2006/relationships/image" Target="media/imgrId476368d3c2079ee59.png"/><Relationship Id="rId602168d3c207b3ddf" Type="http://schemas.openxmlformats.org/officeDocument/2006/relationships/image" Target="media/imgrId602168d3c207b3ddf.png"/><Relationship Id="rId578268d3c207c6ccd" Type="http://schemas.openxmlformats.org/officeDocument/2006/relationships/image" Target="media/imgrId578268d3c207c6ccd.png"/><Relationship Id="rId552968d3c207e1fe8" Type="http://schemas.openxmlformats.org/officeDocument/2006/relationships/image" Target="media/imgrId552968d3c207e1fe8.png"/><Relationship Id="rId879668d3c207ef1c9" Type="http://schemas.openxmlformats.org/officeDocument/2006/relationships/image" Target="media/imgrId879668d3c207ef1c9.jpg"/><Relationship Id="rId100768d3c2080dea8" Type="http://schemas.openxmlformats.org/officeDocument/2006/relationships/image" Target="media/imgrId100768d3c2080dea8.jpg"/><Relationship Id="rId203768d3c2081c4ec" Type="http://schemas.openxmlformats.org/officeDocument/2006/relationships/image" Target="media/imgrId203768d3c2081c4ec.jpg"/><Relationship Id="rId802068d3c20828cd7" Type="http://schemas.openxmlformats.org/officeDocument/2006/relationships/image" Target="media/imgrId802068d3c20828cd7.jpg"/><Relationship Id="rId334268d3c2084950e" Type="http://schemas.openxmlformats.org/officeDocument/2006/relationships/image" Target="media/imgrId334268d3c2084950e.jpg"/><Relationship Id="rId502368d3c2085d870" Type="http://schemas.openxmlformats.org/officeDocument/2006/relationships/image" Target="media/imgrId502368d3c2085d87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733867" Type="http://schemas.openxmlformats.org/officeDocument/2006/relationships/image" Target="media/imgrId277338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733867" Type="http://schemas.openxmlformats.org/officeDocument/2006/relationships/image" Target="media/imgrId277338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733867" Type="http://schemas.openxmlformats.org/officeDocument/2006/relationships/image" Target="media/imgrId277338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733867" Type="http://schemas.openxmlformats.org/officeDocument/2006/relationships/image" Target="media/imgrId277338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733867" Type="http://schemas.openxmlformats.org/officeDocument/2006/relationships/image" Target="media/imgrId277338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733867" Type="http://schemas.openxmlformats.org/officeDocument/2006/relationships/image" Target="media/imgrId277338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