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17575598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670624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0658098" w:name="ctxt"/>
    <w:bookmarkEnd w:id="9065809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13668d3c1f182f04"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38568d3c1f185eb1"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3233357" name="name665368d3c1f1971ad"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67268d3c1f1971a9"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6379876" name="name635968d3c1f1a47c8"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43868d3c1f1a47c4"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46635" name="name249868d3c1f1ad98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6868d3c1f1ad9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58302" name="name337668d3c1f1b38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368d3c1f1b388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438"/>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7438"/>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7438"/>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7438"/>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7438"/>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09785" name="name801068d3c1f1b95e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0968d3c1f1b95e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438"/>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7438"/>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7438"/>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7438"/>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7438"/>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90535823" name="name139868d3c1f1c15bd"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615068d3c1f1c15b6"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53486412" name="name582968d3c1f1c7589"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533468d3c1f1c7586"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88520482" name="name890168d3c1f1d0c2e"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647868d3c1f1d0c2a"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438"/>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7438"/>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7438"/>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27703" name="name172568d3c1f1dbe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468d3c1f1dbe4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438"/>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7438"/>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48124" name="name220868d3c1f1e13e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6068d3c1f1e13d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438"/>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7438"/>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743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743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7438"/>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7438"/>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7438"/>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7438"/>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7438"/>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6633597" name="name213068d3c1f1efb10"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917568d3c1f1efb0a"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6554747" name="name576268d3c1f20328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3168d3c1f20328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74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57945" name="name236368d3c1f220c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968d3c1f220c9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438"/>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7438"/>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7438"/>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7438"/>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7438"/>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2209585" name="name398468d3c1f22fd78"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69768d3c1f22fd7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16289995" name="name665768d3c1f23e5c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61768d3c1f23e5b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33904" name="name505268d3c1f2462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168d3c1f2462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32968d3c1f246adb" w:history="1">
              <w:r>
                <w:rPr>
                  <w:rStyle w:val="DefaultParagraphFontPHPDOCX"/>
                  <w:b/>
                  <w:bCs/>
                  <w:color w:val="0000FF"/>
                  <w:position w:val="-2"/>
                  <w:sz w:val="20"/>
                  <w:szCs w:val="20"/>
                  <w:u w:val="none"/>
                </w:rPr>
                <w:t xml:space="preserve">Par. 2.17.1.</w:t>
              </w:r>
            </w:hyperlink>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7915454" name="name897268d3c1f2528fd"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12668d3c1f2528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6392092" name="name982468d3c1f25a35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60068d3c1f25a3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50507" name="name629568d3c1f260e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068d3c1f260e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23668d3c1f262562" w:history="1">
              <w:r>
                <w:rPr>
                  <w:rStyle w:val="DefaultParagraphFontPHPDOCX"/>
                  <w:b/>
                  <w:bCs/>
                  <w:color w:val="0000FF"/>
                  <w:position w:val="-2"/>
                  <w:sz w:val="20"/>
                  <w:szCs w:val="20"/>
                  <w:u w:val="none"/>
                </w:rPr>
                <w:t xml:space="preserve">(ST_01).</w:t>
              </w:r>
            </w:hyperlink>
          </w:p>
          <w:p>
            <w:pPr>
              <w:numPr>
                <w:ilvl w:val="0"/>
                <w:numId w:val="1743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3239794" name="name140568d3c1f2692a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91268d3c1f2692a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86003" name="name170168d3c1f2741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768d3c1f274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69641783" name="name504868d3c1f27cd7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39868d3c1f27cd7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8226756" name="name757268d3c1f28c2b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83668d3c1f28c2b0"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3364084" name="name955668d3c1f29af1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67468d3c1f29af13"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7440"/>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7440"/>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7440"/>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7440"/>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6404586" name="name175668d3c1f2a79c5"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32368d3c1f2a79c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88668d3c1f2a88b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55768d3c1f2a91d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49365" name="name692468d3c1f2b11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468d3c1f2b11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250121" name="name894268d3c1f2b6d6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78468d3c1f2b6d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51805534" name="name752568d3c1f2bc20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42168d3c1f2bc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37332098" name="name135968d3c1f2c53b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82768d3c1f2c53b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3160962" name="name846468d3c1f2dbcdc"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485368d3c1f2dbcd9"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7544976" name="name988068d3c1f2e9228"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91968d3c1f2e9224"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98268d3c1f2e998e"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6921011" name="name219068d3c1f30022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43468d3c1f30022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1899816" name="name845568d3c1f30b19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20068d3c1f30b1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1369288" name="name572668d3c1f374d0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34168d3c1f374cf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46858051" name="name214168d3c1f38e693"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23268d3c1f38e68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7505697" name="name906168d3c1f3a3cb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81268d3c1f3a3cbc"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31400056" name="name163668d3c1f40d4e8"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73968d3c1f40d4e4"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65088699" name="name403768d3c1f41e1cd"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525168d3c1f41e1ca"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90894657" name="name382468d3c1f42a1ed"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26868d3c1f42a1e9"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2812275" name="name515768d3c1f439b5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20568d3c1f439b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52471382" name="name672868d3c1f44769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52668d3c1f4476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5747953" w:name="result_box"/>
                <w:bookmarkEnd w:id="65747953"/>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7800589" w:name="result_box"/>
                <w:bookmarkEnd w:id="97800589"/>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0934685" w:name="result_box"/>
                <w:bookmarkEnd w:id="20934685"/>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245984" name="name888568d3c1f45a356"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51368d3c1f45a3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546245" name="name624768d3c1f4649c6"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56068d3c1f4649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57888" name="name288768d3c1f46dd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968d3c1f46d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See </w:t>
            </w:r>
            <w:hyperlink r:id="rId740168d3c1f46e52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64995324" name="name190668d3c1f47c56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49868d3c1f47c565"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96227440" name="name258368d3c1f48a90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512968d3c1f48a902"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7614507" name="name510668d3c1f49aec3"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94968d3c1f49aebf"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79340" name="name455368d3c1f4a2a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368d3c1f4a2a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92495" name="name934868d3c1f4b50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168d3c1f4b50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80211766" name="name605568d3c1f4be897"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02668d3c1f4be893"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1527903" name="name146168d3c1f4c7183"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516668d3c1f4c717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0533233" name="name298668d3c1f4d54b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841168d3c1f4d54b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7438"/>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74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74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74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74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9770304" name="name967768d3c1f4ed1f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10868d3c1f4ed1f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6513253" name="name777768d3c1f55e6cc"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96168d3c1f55e6c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0443" name="name417468d3c1f56cb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568d3c1f56cb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60614293" name="name984468d3c1f57560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26368d3c1f57560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18740" name="name636368d3c1f58b1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868d3c1f58b0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64286315" name="name629968d3c1f5980b9"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78768d3c1f5980b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92152306" w:name="result_box"/>
            <w:bookmarkEnd w:id="92152306"/>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2448763" name="name526568d3c1f5aa1e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01368d3c1f5aa1e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14256" name="name358968d3c1f5b18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468d3c1f5b18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743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5635210" name="name165868d3c1f5badcf"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734268d3c1f5badc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091047" name="name144668d3c1f5ca157"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72468d3c1f5ca15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75659019" name="name341168d3c1f5d07e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76168d3c1f5d07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02668d3c1f5d0fce"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7852076" name="name849868d3c1f5d900f"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50968d3c1f5d90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141059" name="name297168d3c1f5e0e20"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90868d3c1f5e0e1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996056" name="name360268d3c1f5e8b0e"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10368d3c1f5e8b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6158277" name="name800868d3c1f5f06f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61568d3c1f5f06f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4737829" name="name376368d3c1f60442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96568d3c1f60442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0420302" name="name584768d3c1f60c20c"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60768d3c1f60c20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0004928" name="name864268d3c1f61344d"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44868d3c1f6134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631711" name="name377768d3c1f61b1eb"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749568d3c1f61b1e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545747" name="name670568d3c1f622f06"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10668d3c1f622f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7674303" name="name897168d3c1f62e9c8"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605468d3c1f62e9c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5848852" name="name582968d3c1f639b8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67368d3c1f639b8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3705909" name="name639668d3c1f6416a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44368d3c1f64169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397041" name="name106068d3c1f649146"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99468d3c1f64914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8956871" name="name850568d3c1f654b9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11568d3c1f654b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2172709" name="name770068d3c1f65e867"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00468d3c1f65e86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834715" name="name736568d3c1f66f363"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87868d3c1f66f3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53388964" name="name500168d3c1f67aa59"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818568d3c1f67aa5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0392200" name="name351668d3c1f6821ab"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376068d3c1f6821a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9307989" name="name604068d3c1f689bee"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11168d3c1f689b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7321296" name="name394468d3c1f691694"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211768d3c1f6916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7741850" name="name839168d3c1f698813"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69968d3c1f69880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208117" name="name453868d3c1f6a0797"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02268d3c1f6a07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859474" name="name617468d3c1f6a877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33468d3c1f6a876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221879" name="name579068d3c1f6b035a"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11968d3c1f6b035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9386038" name="name907368d3c1f6baece"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17768d3c1f6bae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240457" name="name135568d3c1f6c3789"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785868d3c1f6c37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90368d3c1f6c5a15"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7062866" name="name444368d3c1f6cf515"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69668d3c1f6cf5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3062798" name="name200868d3c1f6da4d6"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16268d3c1f6da4d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8447092" name="name339068d3c1f6e90b0"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04568d3c1f6e90ac"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81605" name="name832268d3c1f6f1f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368d3c1f6f1f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Refer to </w:t>
            </w:r>
            <w:hyperlink r:id="rId293568d3c1f6f26ed"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763573" name="name661168d3c1f705ef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90468d3c1f705e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992178" name="name242968d3c1f70fcd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69468d3c1f70fcd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6217" name="name209268d3c1f7186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868d3c1f7186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Refer to </w:t>
            </w:r>
            <w:hyperlink r:id="rId187168d3c1f718e02"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561669" name="name591068d3c1f72a8b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76568d3c1f72a8a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077695" name="name580668d3c1f73662c"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81568d3c1f73662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2625796" name="name169368d3c1f744988"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79968d3c1f74498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28764493" name="name129368d3c1f757a2c"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60568d3c1f757a28"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7441"/>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7441"/>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8629795" name="name953068d3c1f7630ce"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55468d3c1f7630c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219063" name="name151168d3c1f76f42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04068d3c1f76f42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2752109" name="name895368d3c1f77a3ed"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99768d3c1f77a3e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2931190" name="name724868d3c1f781314"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281668d3c1f78130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57912427" w:name="__mcenew"/>
            <w:bookmarkEnd w:id="57912427"/>
            <w:r>
              <w:rPr>
                <w:position w:val="-230"/>
              </w:rPr>
              <w:drawing>
                <wp:inline distT="0" distB="0" distL="0" distR="0">
                  <wp:extent cx="2232000" cy="1504800"/>
                  <wp:effectExtent b="0" l="0" r="0" t="0"/>
                  <wp:docPr id="41181132" name="name498668d3c1f78d9bd"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35368d3c1f78d9b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8409807" name="name236068d3c1f79a37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71768d3c1f79a37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7051127" name="name232068d3c1f7a49f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07568d3c1f7a49f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2887458" name="name279268d3c1f7afe0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24668d3c1f7afe0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589224" name="name755468d3c1f7bbc6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862868d3c1f7bbc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102047" name="name856868d3c1f7c6e7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49068d3c1f7c6e6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12429" name="name706368d3c1f7cfc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768d3c1f7cfc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Refer to </w:t>
            </w:r>
            <w:hyperlink r:id="rId410768d3c1f7d085b"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77873" name="name537068d3c1f7d81b8"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39668d3c1f7d81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550762" name="name992268d3c1f7e0e0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87468d3c1f7e0e0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9882054" name="name725568d3c1f7ed278"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21668d3c1f7ed2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989615" name="name677368d3c1f80399a"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28368d3c1f80399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2570842" name="name492168d3c1f80f223"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549368d3c1f80f21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2850681" name="name627168d3c1f816f5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44868d3c1f816f5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1801435" name="name127468d3c1f82173d"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34768d3c1f82173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7100881" name="name791568d3c1f835a7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20668d3c1f835a7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4075618" name="name454468d3c1f83cd2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91468d3c1f83cd2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8040753" name="name807268d3c1f84310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76968d3c1f84310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40567580" name="name842268d3c1f8494d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92768d3c1f8494d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69920955" name="name298868d3c1f853d3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34268d3c1f853d3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2305203" name="name571568d3c1f85f3f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03868d3c1f85f3e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839038" name="name696568d3c1f86bd9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70068d3c1f86bd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43900114" name="name238268d3c1f87344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82568d3c1f8734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017647" name="name944068d3c1f87da7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96268d3c1f87da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134552" name="name572268d3c1f88959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91868d3c1f8895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62609042" name="name974468d3c1f8948b7"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30668d3c1f8948b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7442"/>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29368d3c1f895e57"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7442"/>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1647397" name="name630668d3c1f89e25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50068d3c1f89e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8848452" name="name170968d3c1f8a7e3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20068d3c1f8a7e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4496861" name="name849768d3c1f8adce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86268d3c1f8adc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53837" name="name565568d3c1f8b31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968d3c1f8b3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Refer to </w:t>
            </w:r>
            <w:hyperlink r:id="rId628968d3c1f8b394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830374" name="name994268d3c1f8bb62d"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37768d3c1f8bb6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3115365" name="name424468d3c1f8c54d7"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889668d3c1f8c54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6066113" name="name811168d3c1f8caab8"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74068d3c1f8caa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3196939" name="name530768d3c1f8d02be"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42068d3c1f8d02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4006786" name="name665668d3c1f8d7910"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01868d3c1f8d79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76268d3c1f8d9c41"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171668d3c1f8da3b0"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7443"/>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7443"/>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7443"/>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7443"/>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7443"/>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537878" name="name140468d3c1f8e4272"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29868d3c1f8e42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9000147" name="name817268d3c1f8ebe9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58768d3c1f8ebe9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924" name="name847968d3c1f8f1c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868d3c1f8f1c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68468d3c1f8f2b8b"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9439410" name="name901668d3c1f906ab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77068d3c1f906ab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7444"/>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7444"/>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2407047" name="name102868d3c1f90dcd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22268d3c1f90dc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7445"/>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7445"/>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7445"/>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159050" name="name895468d3c1f9147b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84068d3c1f914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7446"/>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4824026" name="name878268d3c1f91d92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57468d3c1f91d9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7447"/>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3372412" name="name848768d3c1f924ef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29568d3c1f924ef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37689" name="name264768d3c1f92cc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668d3c1f92cc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99284356" name="name720068d3c1f94c152"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26068d3c1f94c14e"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7448"/>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7449"/>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7449"/>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7449"/>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7449"/>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7449"/>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7390253" name="name825468d3c1f95c1b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13568d3c1f95c1a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7438"/>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44848915" name="name695868d3c1f97a9d5"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76168d3c1f97a9d1"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7449">
    <w:multiLevelType w:val="hybridMultilevel"/>
    <w:lvl w:ilvl="0" w:tplc="12766239">
      <w:start w:val="1"/>
      <w:numFmt w:val="decimal"/>
      <w:lvlText w:val="%1."/>
      <w:lvlJc w:val="left"/>
      <w:pPr>
        <w:ind w:left="720" w:hanging="360"/>
      </w:pPr>
    </w:lvl>
    <w:lvl w:ilvl="1" w:tplc="12766239" w:tentative="1">
      <w:start w:val="1"/>
      <w:numFmt w:val="lowerLetter"/>
      <w:lvlText w:val="%2."/>
      <w:lvlJc w:val="left"/>
      <w:pPr>
        <w:ind w:left="1440" w:hanging="360"/>
      </w:pPr>
    </w:lvl>
    <w:lvl w:ilvl="2" w:tplc="12766239" w:tentative="1">
      <w:start w:val="1"/>
      <w:numFmt w:val="lowerRoman"/>
      <w:lvlText w:val="%3."/>
      <w:lvlJc w:val="right"/>
      <w:pPr>
        <w:ind w:left="2160" w:hanging="180"/>
      </w:pPr>
    </w:lvl>
    <w:lvl w:ilvl="3" w:tplc="12766239" w:tentative="1">
      <w:start w:val="1"/>
      <w:numFmt w:val="decimal"/>
      <w:lvlText w:val="%4."/>
      <w:lvlJc w:val="left"/>
      <w:pPr>
        <w:ind w:left="2880" w:hanging="360"/>
      </w:pPr>
    </w:lvl>
    <w:lvl w:ilvl="4" w:tplc="12766239" w:tentative="1">
      <w:start w:val="1"/>
      <w:numFmt w:val="lowerLetter"/>
      <w:lvlText w:val="%5."/>
      <w:lvlJc w:val="left"/>
      <w:pPr>
        <w:ind w:left="3600" w:hanging="360"/>
      </w:pPr>
    </w:lvl>
    <w:lvl w:ilvl="5" w:tplc="12766239" w:tentative="1">
      <w:start w:val="1"/>
      <w:numFmt w:val="lowerRoman"/>
      <w:lvlText w:val="%6."/>
      <w:lvlJc w:val="right"/>
      <w:pPr>
        <w:ind w:left="4320" w:hanging="180"/>
      </w:pPr>
    </w:lvl>
    <w:lvl w:ilvl="6" w:tplc="12766239" w:tentative="1">
      <w:start w:val="1"/>
      <w:numFmt w:val="decimal"/>
      <w:lvlText w:val="%7."/>
      <w:lvlJc w:val="left"/>
      <w:pPr>
        <w:ind w:left="5040" w:hanging="360"/>
      </w:pPr>
    </w:lvl>
    <w:lvl w:ilvl="7" w:tplc="12766239" w:tentative="1">
      <w:start w:val="1"/>
      <w:numFmt w:val="lowerLetter"/>
      <w:lvlText w:val="%8."/>
      <w:lvlJc w:val="left"/>
      <w:pPr>
        <w:ind w:left="5760" w:hanging="360"/>
      </w:pPr>
    </w:lvl>
    <w:lvl w:ilvl="8" w:tplc="12766239" w:tentative="1">
      <w:start w:val="1"/>
      <w:numFmt w:val="lowerRoman"/>
      <w:lvlText w:val="%9."/>
      <w:lvlJc w:val="right"/>
      <w:pPr>
        <w:ind w:left="6480" w:hanging="180"/>
      </w:pPr>
    </w:lvl>
  </w:abstractNum>
  <w:abstractNum w:abstractNumId="17448">
    <w:multiLevelType w:val="hybridMultilevel"/>
    <w:lvl w:ilvl="0" w:tplc="16804917">
      <w:start w:val="1"/>
      <w:numFmt w:val="decimal"/>
      <w:lvlText w:val="%1."/>
      <w:lvlJc w:val="left"/>
      <w:pPr>
        <w:ind w:left="720" w:hanging="360"/>
      </w:pPr>
    </w:lvl>
    <w:lvl w:ilvl="1" w:tplc="16804917" w:tentative="1">
      <w:start w:val="1"/>
      <w:numFmt w:val="lowerLetter"/>
      <w:lvlText w:val="%2."/>
      <w:lvlJc w:val="left"/>
      <w:pPr>
        <w:ind w:left="1440" w:hanging="360"/>
      </w:pPr>
    </w:lvl>
    <w:lvl w:ilvl="2" w:tplc="16804917" w:tentative="1">
      <w:start w:val="1"/>
      <w:numFmt w:val="lowerRoman"/>
      <w:lvlText w:val="%3."/>
      <w:lvlJc w:val="right"/>
      <w:pPr>
        <w:ind w:left="2160" w:hanging="180"/>
      </w:pPr>
    </w:lvl>
    <w:lvl w:ilvl="3" w:tplc="16804917" w:tentative="1">
      <w:start w:val="1"/>
      <w:numFmt w:val="decimal"/>
      <w:lvlText w:val="%4."/>
      <w:lvlJc w:val="left"/>
      <w:pPr>
        <w:ind w:left="2880" w:hanging="360"/>
      </w:pPr>
    </w:lvl>
    <w:lvl w:ilvl="4" w:tplc="16804917" w:tentative="1">
      <w:start w:val="1"/>
      <w:numFmt w:val="lowerLetter"/>
      <w:lvlText w:val="%5."/>
      <w:lvlJc w:val="left"/>
      <w:pPr>
        <w:ind w:left="3600" w:hanging="360"/>
      </w:pPr>
    </w:lvl>
    <w:lvl w:ilvl="5" w:tplc="16804917" w:tentative="1">
      <w:start w:val="1"/>
      <w:numFmt w:val="lowerRoman"/>
      <w:lvlText w:val="%6."/>
      <w:lvlJc w:val="right"/>
      <w:pPr>
        <w:ind w:left="4320" w:hanging="180"/>
      </w:pPr>
    </w:lvl>
    <w:lvl w:ilvl="6" w:tplc="16804917" w:tentative="1">
      <w:start w:val="1"/>
      <w:numFmt w:val="decimal"/>
      <w:lvlText w:val="%7."/>
      <w:lvlJc w:val="left"/>
      <w:pPr>
        <w:ind w:left="5040" w:hanging="360"/>
      </w:pPr>
    </w:lvl>
    <w:lvl w:ilvl="7" w:tplc="16804917" w:tentative="1">
      <w:start w:val="1"/>
      <w:numFmt w:val="lowerLetter"/>
      <w:lvlText w:val="%8."/>
      <w:lvlJc w:val="left"/>
      <w:pPr>
        <w:ind w:left="5760" w:hanging="360"/>
      </w:pPr>
    </w:lvl>
    <w:lvl w:ilvl="8" w:tplc="16804917" w:tentative="1">
      <w:start w:val="1"/>
      <w:numFmt w:val="lowerRoman"/>
      <w:lvlText w:val="%9."/>
      <w:lvlJc w:val="right"/>
      <w:pPr>
        <w:ind w:left="6480" w:hanging="180"/>
      </w:pPr>
    </w:lvl>
  </w:abstractNum>
  <w:abstractNum w:abstractNumId="17447">
    <w:multiLevelType w:val="hybridMultilevel"/>
    <w:lvl w:ilvl="0" w:tplc="83587461">
      <w:start w:val="1"/>
      <w:numFmt w:val="decimal"/>
      <w:lvlText w:val="%1."/>
      <w:lvlJc w:val="left"/>
      <w:pPr>
        <w:ind w:left="720" w:hanging="360"/>
      </w:pPr>
    </w:lvl>
    <w:lvl w:ilvl="1" w:tplc="83587461" w:tentative="1">
      <w:start w:val="1"/>
      <w:numFmt w:val="lowerLetter"/>
      <w:lvlText w:val="%2."/>
      <w:lvlJc w:val="left"/>
      <w:pPr>
        <w:ind w:left="1440" w:hanging="360"/>
      </w:pPr>
    </w:lvl>
    <w:lvl w:ilvl="2" w:tplc="83587461" w:tentative="1">
      <w:start w:val="1"/>
      <w:numFmt w:val="lowerRoman"/>
      <w:lvlText w:val="%3."/>
      <w:lvlJc w:val="right"/>
      <w:pPr>
        <w:ind w:left="2160" w:hanging="180"/>
      </w:pPr>
    </w:lvl>
    <w:lvl w:ilvl="3" w:tplc="83587461" w:tentative="1">
      <w:start w:val="1"/>
      <w:numFmt w:val="decimal"/>
      <w:lvlText w:val="%4."/>
      <w:lvlJc w:val="left"/>
      <w:pPr>
        <w:ind w:left="2880" w:hanging="360"/>
      </w:pPr>
    </w:lvl>
    <w:lvl w:ilvl="4" w:tplc="83587461" w:tentative="1">
      <w:start w:val="1"/>
      <w:numFmt w:val="lowerLetter"/>
      <w:lvlText w:val="%5."/>
      <w:lvlJc w:val="left"/>
      <w:pPr>
        <w:ind w:left="3600" w:hanging="360"/>
      </w:pPr>
    </w:lvl>
    <w:lvl w:ilvl="5" w:tplc="83587461" w:tentative="1">
      <w:start w:val="1"/>
      <w:numFmt w:val="lowerRoman"/>
      <w:lvlText w:val="%6."/>
      <w:lvlJc w:val="right"/>
      <w:pPr>
        <w:ind w:left="4320" w:hanging="180"/>
      </w:pPr>
    </w:lvl>
    <w:lvl w:ilvl="6" w:tplc="83587461" w:tentative="1">
      <w:start w:val="1"/>
      <w:numFmt w:val="decimal"/>
      <w:lvlText w:val="%7."/>
      <w:lvlJc w:val="left"/>
      <w:pPr>
        <w:ind w:left="5040" w:hanging="360"/>
      </w:pPr>
    </w:lvl>
    <w:lvl w:ilvl="7" w:tplc="83587461" w:tentative="1">
      <w:start w:val="1"/>
      <w:numFmt w:val="lowerLetter"/>
      <w:lvlText w:val="%8."/>
      <w:lvlJc w:val="left"/>
      <w:pPr>
        <w:ind w:left="5760" w:hanging="360"/>
      </w:pPr>
    </w:lvl>
    <w:lvl w:ilvl="8" w:tplc="83587461" w:tentative="1">
      <w:start w:val="1"/>
      <w:numFmt w:val="lowerRoman"/>
      <w:lvlText w:val="%9."/>
      <w:lvlJc w:val="right"/>
      <w:pPr>
        <w:ind w:left="6480" w:hanging="180"/>
      </w:pPr>
    </w:lvl>
  </w:abstractNum>
  <w:abstractNum w:abstractNumId="17446">
    <w:multiLevelType w:val="hybridMultilevel"/>
    <w:lvl w:ilvl="0" w:tplc="91309743">
      <w:start w:val="1"/>
      <w:numFmt w:val="decimal"/>
      <w:lvlText w:val="%1."/>
      <w:lvlJc w:val="left"/>
      <w:pPr>
        <w:ind w:left="720" w:hanging="360"/>
      </w:pPr>
    </w:lvl>
    <w:lvl w:ilvl="1" w:tplc="91309743" w:tentative="1">
      <w:start w:val="1"/>
      <w:numFmt w:val="lowerLetter"/>
      <w:lvlText w:val="%2."/>
      <w:lvlJc w:val="left"/>
      <w:pPr>
        <w:ind w:left="1440" w:hanging="360"/>
      </w:pPr>
    </w:lvl>
    <w:lvl w:ilvl="2" w:tplc="91309743" w:tentative="1">
      <w:start w:val="1"/>
      <w:numFmt w:val="lowerRoman"/>
      <w:lvlText w:val="%3."/>
      <w:lvlJc w:val="right"/>
      <w:pPr>
        <w:ind w:left="2160" w:hanging="180"/>
      </w:pPr>
    </w:lvl>
    <w:lvl w:ilvl="3" w:tplc="91309743" w:tentative="1">
      <w:start w:val="1"/>
      <w:numFmt w:val="decimal"/>
      <w:lvlText w:val="%4."/>
      <w:lvlJc w:val="left"/>
      <w:pPr>
        <w:ind w:left="2880" w:hanging="360"/>
      </w:pPr>
    </w:lvl>
    <w:lvl w:ilvl="4" w:tplc="91309743" w:tentative="1">
      <w:start w:val="1"/>
      <w:numFmt w:val="lowerLetter"/>
      <w:lvlText w:val="%5."/>
      <w:lvlJc w:val="left"/>
      <w:pPr>
        <w:ind w:left="3600" w:hanging="360"/>
      </w:pPr>
    </w:lvl>
    <w:lvl w:ilvl="5" w:tplc="91309743" w:tentative="1">
      <w:start w:val="1"/>
      <w:numFmt w:val="lowerRoman"/>
      <w:lvlText w:val="%6."/>
      <w:lvlJc w:val="right"/>
      <w:pPr>
        <w:ind w:left="4320" w:hanging="180"/>
      </w:pPr>
    </w:lvl>
    <w:lvl w:ilvl="6" w:tplc="91309743" w:tentative="1">
      <w:start w:val="1"/>
      <w:numFmt w:val="decimal"/>
      <w:lvlText w:val="%7."/>
      <w:lvlJc w:val="left"/>
      <w:pPr>
        <w:ind w:left="5040" w:hanging="360"/>
      </w:pPr>
    </w:lvl>
    <w:lvl w:ilvl="7" w:tplc="91309743" w:tentative="1">
      <w:start w:val="1"/>
      <w:numFmt w:val="lowerLetter"/>
      <w:lvlText w:val="%8."/>
      <w:lvlJc w:val="left"/>
      <w:pPr>
        <w:ind w:left="5760" w:hanging="360"/>
      </w:pPr>
    </w:lvl>
    <w:lvl w:ilvl="8" w:tplc="91309743" w:tentative="1">
      <w:start w:val="1"/>
      <w:numFmt w:val="lowerRoman"/>
      <w:lvlText w:val="%9."/>
      <w:lvlJc w:val="right"/>
      <w:pPr>
        <w:ind w:left="6480" w:hanging="180"/>
      </w:pPr>
    </w:lvl>
  </w:abstractNum>
  <w:abstractNum w:abstractNumId="17445">
    <w:multiLevelType w:val="hybridMultilevel"/>
    <w:lvl w:ilvl="0" w:tplc="26463329">
      <w:start w:val="1"/>
      <w:numFmt w:val="decimal"/>
      <w:lvlText w:val="%1."/>
      <w:lvlJc w:val="left"/>
      <w:pPr>
        <w:ind w:left="720" w:hanging="360"/>
      </w:pPr>
    </w:lvl>
    <w:lvl w:ilvl="1" w:tplc="26463329" w:tentative="1">
      <w:start w:val="1"/>
      <w:numFmt w:val="lowerLetter"/>
      <w:lvlText w:val="%2."/>
      <w:lvlJc w:val="left"/>
      <w:pPr>
        <w:ind w:left="1440" w:hanging="360"/>
      </w:pPr>
    </w:lvl>
    <w:lvl w:ilvl="2" w:tplc="26463329" w:tentative="1">
      <w:start w:val="1"/>
      <w:numFmt w:val="lowerRoman"/>
      <w:lvlText w:val="%3."/>
      <w:lvlJc w:val="right"/>
      <w:pPr>
        <w:ind w:left="2160" w:hanging="180"/>
      </w:pPr>
    </w:lvl>
    <w:lvl w:ilvl="3" w:tplc="26463329" w:tentative="1">
      <w:start w:val="1"/>
      <w:numFmt w:val="decimal"/>
      <w:lvlText w:val="%4."/>
      <w:lvlJc w:val="left"/>
      <w:pPr>
        <w:ind w:left="2880" w:hanging="360"/>
      </w:pPr>
    </w:lvl>
    <w:lvl w:ilvl="4" w:tplc="26463329" w:tentative="1">
      <w:start w:val="1"/>
      <w:numFmt w:val="lowerLetter"/>
      <w:lvlText w:val="%5."/>
      <w:lvlJc w:val="left"/>
      <w:pPr>
        <w:ind w:left="3600" w:hanging="360"/>
      </w:pPr>
    </w:lvl>
    <w:lvl w:ilvl="5" w:tplc="26463329" w:tentative="1">
      <w:start w:val="1"/>
      <w:numFmt w:val="lowerRoman"/>
      <w:lvlText w:val="%6."/>
      <w:lvlJc w:val="right"/>
      <w:pPr>
        <w:ind w:left="4320" w:hanging="180"/>
      </w:pPr>
    </w:lvl>
    <w:lvl w:ilvl="6" w:tplc="26463329" w:tentative="1">
      <w:start w:val="1"/>
      <w:numFmt w:val="decimal"/>
      <w:lvlText w:val="%7."/>
      <w:lvlJc w:val="left"/>
      <w:pPr>
        <w:ind w:left="5040" w:hanging="360"/>
      </w:pPr>
    </w:lvl>
    <w:lvl w:ilvl="7" w:tplc="26463329" w:tentative="1">
      <w:start w:val="1"/>
      <w:numFmt w:val="lowerLetter"/>
      <w:lvlText w:val="%8."/>
      <w:lvlJc w:val="left"/>
      <w:pPr>
        <w:ind w:left="5760" w:hanging="360"/>
      </w:pPr>
    </w:lvl>
    <w:lvl w:ilvl="8" w:tplc="26463329" w:tentative="1">
      <w:start w:val="1"/>
      <w:numFmt w:val="lowerRoman"/>
      <w:lvlText w:val="%9."/>
      <w:lvlJc w:val="right"/>
      <w:pPr>
        <w:ind w:left="6480" w:hanging="180"/>
      </w:pPr>
    </w:lvl>
  </w:abstractNum>
  <w:abstractNum w:abstractNumId="17444">
    <w:multiLevelType w:val="hybridMultilevel"/>
    <w:lvl w:ilvl="0" w:tplc="62352173">
      <w:start w:val="1"/>
      <w:numFmt w:val="decimal"/>
      <w:lvlText w:val="%1."/>
      <w:lvlJc w:val="left"/>
      <w:pPr>
        <w:ind w:left="720" w:hanging="360"/>
      </w:pPr>
    </w:lvl>
    <w:lvl w:ilvl="1" w:tplc="62352173" w:tentative="1">
      <w:start w:val="1"/>
      <w:numFmt w:val="lowerLetter"/>
      <w:lvlText w:val="%2."/>
      <w:lvlJc w:val="left"/>
      <w:pPr>
        <w:ind w:left="1440" w:hanging="360"/>
      </w:pPr>
    </w:lvl>
    <w:lvl w:ilvl="2" w:tplc="62352173" w:tentative="1">
      <w:start w:val="1"/>
      <w:numFmt w:val="lowerRoman"/>
      <w:lvlText w:val="%3."/>
      <w:lvlJc w:val="right"/>
      <w:pPr>
        <w:ind w:left="2160" w:hanging="180"/>
      </w:pPr>
    </w:lvl>
    <w:lvl w:ilvl="3" w:tplc="62352173" w:tentative="1">
      <w:start w:val="1"/>
      <w:numFmt w:val="decimal"/>
      <w:lvlText w:val="%4."/>
      <w:lvlJc w:val="left"/>
      <w:pPr>
        <w:ind w:left="2880" w:hanging="360"/>
      </w:pPr>
    </w:lvl>
    <w:lvl w:ilvl="4" w:tplc="62352173" w:tentative="1">
      <w:start w:val="1"/>
      <w:numFmt w:val="lowerLetter"/>
      <w:lvlText w:val="%5."/>
      <w:lvlJc w:val="left"/>
      <w:pPr>
        <w:ind w:left="3600" w:hanging="360"/>
      </w:pPr>
    </w:lvl>
    <w:lvl w:ilvl="5" w:tplc="62352173" w:tentative="1">
      <w:start w:val="1"/>
      <w:numFmt w:val="lowerRoman"/>
      <w:lvlText w:val="%6."/>
      <w:lvlJc w:val="right"/>
      <w:pPr>
        <w:ind w:left="4320" w:hanging="180"/>
      </w:pPr>
    </w:lvl>
    <w:lvl w:ilvl="6" w:tplc="62352173" w:tentative="1">
      <w:start w:val="1"/>
      <w:numFmt w:val="decimal"/>
      <w:lvlText w:val="%7."/>
      <w:lvlJc w:val="left"/>
      <w:pPr>
        <w:ind w:left="5040" w:hanging="360"/>
      </w:pPr>
    </w:lvl>
    <w:lvl w:ilvl="7" w:tplc="62352173" w:tentative="1">
      <w:start w:val="1"/>
      <w:numFmt w:val="lowerLetter"/>
      <w:lvlText w:val="%8."/>
      <w:lvlJc w:val="left"/>
      <w:pPr>
        <w:ind w:left="5760" w:hanging="360"/>
      </w:pPr>
    </w:lvl>
    <w:lvl w:ilvl="8" w:tplc="62352173" w:tentative="1">
      <w:start w:val="1"/>
      <w:numFmt w:val="lowerRoman"/>
      <w:lvlText w:val="%9."/>
      <w:lvlJc w:val="right"/>
      <w:pPr>
        <w:ind w:left="6480" w:hanging="180"/>
      </w:pPr>
    </w:lvl>
  </w:abstractNum>
  <w:abstractNum w:abstractNumId="17443">
    <w:multiLevelType w:val="hybridMultilevel"/>
    <w:lvl w:ilvl="0" w:tplc="53341640">
      <w:start w:val="1"/>
      <w:numFmt w:val="decimal"/>
      <w:lvlText w:val="%1."/>
      <w:lvlJc w:val="left"/>
      <w:pPr>
        <w:ind w:left="720" w:hanging="360"/>
      </w:pPr>
    </w:lvl>
    <w:lvl w:ilvl="1" w:tplc="53341640" w:tentative="1">
      <w:start w:val="1"/>
      <w:numFmt w:val="lowerLetter"/>
      <w:lvlText w:val="%2."/>
      <w:lvlJc w:val="left"/>
      <w:pPr>
        <w:ind w:left="1440" w:hanging="360"/>
      </w:pPr>
    </w:lvl>
    <w:lvl w:ilvl="2" w:tplc="53341640" w:tentative="1">
      <w:start w:val="1"/>
      <w:numFmt w:val="lowerRoman"/>
      <w:lvlText w:val="%3."/>
      <w:lvlJc w:val="right"/>
      <w:pPr>
        <w:ind w:left="2160" w:hanging="180"/>
      </w:pPr>
    </w:lvl>
    <w:lvl w:ilvl="3" w:tplc="53341640" w:tentative="1">
      <w:start w:val="1"/>
      <w:numFmt w:val="decimal"/>
      <w:lvlText w:val="%4."/>
      <w:lvlJc w:val="left"/>
      <w:pPr>
        <w:ind w:left="2880" w:hanging="360"/>
      </w:pPr>
    </w:lvl>
    <w:lvl w:ilvl="4" w:tplc="53341640" w:tentative="1">
      <w:start w:val="1"/>
      <w:numFmt w:val="lowerLetter"/>
      <w:lvlText w:val="%5."/>
      <w:lvlJc w:val="left"/>
      <w:pPr>
        <w:ind w:left="3600" w:hanging="360"/>
      </w:pPr>
    </w:lvl>
    <w:lvl w:ilvl="5" w:tplc="53341640" w:tentative="1">
      <w:start w:val="1"/>
      <w:numFmt w:val="lowerRoman"/>
      <w:lvlText w:val="%6."/>
      <w:lvlJc w:val="right"/>
      <w:pPr>
        <w:ind w:left="4320" w:hanging="180"/>
      </w:pPr>
    </w:lvl>
    <w:lvl w:ilvl="6" w:tplc="53341640" w:tentative="1">
      <w:start w:val="1"/>
      <w:numFmt w:val="decimal"/>
      <w:lvlText w:val="%7."/>
      <w:lvlJc w:val="left"/>
      <w:pPr>
        <w:ind w:left="5040" w:hanging="360"/>
      </w:pPr>
    </w:lvl>
    <w:lvl w:ilvl="7" w:tplc="53341640" w:tentative="1">
      <w:start w:val="1"/>
      <w:numFmt w:val="lowerLetter"/>
      <w:lvlText w:val="%8."/>
      <w:lvlJc w:val="left"/>
      <w:pPr>
        <w:ind w:left="5760" w:hanging="360"/>
      </w:pPr>
    </w:lvl>
    <w:lvl w:ilvl="8" w:tplc="53341640" w:tentative="1">
      <w:start w:val="1"/>
      <w:numFmt w:val="lowerRoman"/>
      <w:lvlText w:val="%9."/>
      <w:lvlJc w:val="right"/>
      <w:pPr>
        <w:ind w:left="6480" w:hanging="180"/>
      </w:pPr>
    </w:lvl>
  </w:abstractNum>
  <w:abstractNum w:abstractNumId="17442">
    <w:multiLevelType w:val="hybridMultilevel"/>
    <w:lvl w:ilvl="0" w:tplc="28549507">
      <w:start w:val="1"/>
      <w:numFmt w:val="decimal"/>
      <w:lvlText w:val="%1."/>
      <w:lvlJc w:val="left"/>
      <w:pPr>
        <w:ind w:left="720" w:hanging="360"/>
      </w:pPr>
    </w:lvl>
    <w:lvl w:ilvl="1" w:tplc="28549507" w:tentative="1">
      <w:start w:val="1"/>
      <w:numFmt w:val="lowerLetter"/>
      <w:lvlText w:val="%2."/>
      <w:lvlJc w:val="left"/>
      <w:pPr>
        <w:ind w:left="1440" w:hanging="360"/>
      </w:pPr>
    </w:lvl>
    <w:lvl w:ilvl="2" w:tplc="28549507" w:tentative="1">
      <w:start w:val="1"/>
      <w:numFmt w:val="lowerRoman"/>
      <w:lvlText w:val="%3."/>
      <w:lvlJc w:val="right"/>
      <w:pPr>
        <w:ind w:left="2160" w:hanging="180"/>
      </w:pPr>
    </w:lvl>
    <w:lvl w:ilvl="3" w:tplc="28549507" w:tentative="1">
      <w:start w:val="1"/>
      <w:numFmt w:val="decimal"/>
      <w:lvlText w:val="%4."/>
      <w:lvlJc w:val="left"/>
      <w:pPr>
        <w:ind w:left="2880" w:hanging="360"/>
      </w:pPr>
    </w:lvl>
    <w:lvl w:ilvl="4" w:tplc="28549507" w:tentative="1">
      <w:start w:val="1"/>
      <w:numFmt w:val="lowerLetter"/>
      <w:lvlText w:val="%5."/>
      <w:lvlJc w:val="left"/>
      <w:pPr>
        <w:ind w:left="3600" w:hanging="360"/>
      </w:pPr>
    </w:lvl>
    <w:lvl w:ilvl="5" w:tplc="28549507" w:tentative="1">
      <w:start w:val="1"/>
      <w:numFmt w:val="lowerRoman"/>
      <w:lvlText w:val="%6."/>
      <w:lvlJc w:val="right"/>
      <w:pPr>
        <w:ind w:left="4320" w:hanging="180"/>
      </w:pPr>
    </w:lvl>
    <w:lvl w:ilvl="6" w:tplc="28549507" w:tentative="1">
      <w:start w:val="1"/>
      <w:numFmt w:val="decimal"/>
      <w:lvlText w:val="%7."/>
      <w:lvlJc w:val="left"/>
      <w:pPr>
        <w:ind w:left="5040" w:hanging="360"/>
      </w:pPr>
    </w:lvl>
    <w:lvl w:ilvl="7" w:tplc="28549507" w:tentative="1">
      <w:start w:val="1"/>
      <w:numFmt w:val="lowerLetter"/>
      <w:lvlText w:val="%8."/>
      <w:lvlJc w:val="left"/>
      <w:pPr>
        <w:ind w:left="5760" w:hanging="360"/>
      </w:pPr>
    </w:lvl>
    <w:lvl w:ilvl="8" w:tplc="28549507" w:tentative="1">
      <w:start w:val="1"/>
      <w:numFmt w:val="lowerRoman"/>
      <w:lvlText w:val="%9."/>
      <w:lvlJc w:val="right"/>
      <w:pPr>
        <w:ind w:left="6480" w:hanging="180"/>
      </w:pPr>
    </w:lvl>
  </w:abstractNum>
  <w:abstractNum w:abstractNumId="17441">
    <w:multiLevelType w:val="hybridMultilevel"/>
    <w:lvl w:ilvl="0" w:tplc="67730255">
      <w:start w:val="1"/>
      <w:numFmt w:val="decimal"/>
      <w:lvlText w:val="%1."/>
      <w:lvlJc w:val="left"/>
      <w:pPr>
        <w:ind w:left="720" w:hanging="360"/>
      </w:pPr>
    </w:lvl>
    <w:lvl w:ilvl="1" w:tplc="67730255" w:tentative="1">
      <w:start w:val="1"/>
      <w:numFmt w:val="lowerLetter"/>
      <w:lvlText w:val="%2."/>
      <w:lvlJc w:val="left"/>
      <w:pPr>
        <w:ind w:left="1440" w:hanging="360"/>
      </w:pPr>
    </w:lvl>
    <w:lvl w:ilvl="2" w:tplc="67730255" w:tentative="1">
      <w:start w:val="1"/>
      <w:numFmt w:val="lowerRoman"/>
      <w:lvlText w:val="%3."/>
      <w:lvlJc w:val="right"/>
      <w:pPr>
        <w:ind w:left="2160" w:hanging="180"/>
      </w:pPr>
    </w:lvl>
    <w:lvl w:ilvl="3" w:tplc="67730255" w:tentative="1">
      <w:start w:val="1"/>
      <w:numFmt w:val="decimal"/>
      <w:lvlText w:val="%4."/>
      <w:lvlJc w:val="left"/>
      <w:pPr>
        <w:ind w:left="2880" w:hanging="360"/>
      </w:pPr>
    </w:lvl>
    <w:lvl w:ilvl="4" w:tplc="67730255" w:tentative="1">
      <w:start w:val="1"/>
      <w:numFmt w:val="lowerLetter"/>
      <w:lvlText w:val="%5."/>
      <w:lvlJc w:val="left"/>
      <w:pPr>
        <w:ind w:left="3600" w:hanging="360"/>
      </w:pPr>
    </w:lvl>
    <w:lvl w:ilvl="5" w:tplc="67730255" w:tentative="1">
      <w:start w:val="1"/>
      <w:numFmt w:val="lowerRoman"/>
      <w:lvlText w:val="%6."/>
      <w:lvlJc w:val="right"/>
      <w:pPr>
        <w:ind w:left="4320" w:hanging="180"/>
      </w:pPr>
    </w:lvl>
    <w:lvl w:ilvl="6" w:tplc="67730255" w:tentative="1">
      <w:start w:val="1"/>
      <w:numFmt w:val="decimal"/>
      <w:lvlText w:val="%7."/>
      <w:lvlJc w:val="left"/>
      <w:pPr>
        <w:ind w:left="5040" w:hanging="360"/>
      </w:pPr>
    </w:lvl>
    <w:lvl w:ilvl="7" w:tplc="67730255" w:tentative="1">
      <w:start w:val="1"/>
      <w:numFmt w:val="lowerLetter"/>
      <w:lvlText w:val="%8."/>
      <w:lvlJc w:val="left"/>
      <w:pPr>
        <w:ind w:left="5760" w:hanging="360"/>
      </w:pPr>
    </w:lvl>
    <w:lvl w:ilvl="8" w:tplc="67730255" w:tentative="1">
      <w:start w:val="1"/>
      <w:numFmt w:val="lowerRoman"/>
      <w:lvlText w:val="%9."/>
      <w:lvlJc w:val="right"/>
      <w:pPr>
        <w:ind w:left="6480" w:hanging="180"/>
      </w:pPr>
    </w:lvl>
  </w:abstractNum>
  <w:abstractNum w:abstractNumId="17440">
    <w:multiLevelType w:val="hybridMultilevel"/>
    <w:lvl w:ilvl="0" w:tplc="60472212">
      <w:start w:val="1"/>
      <w:numFmt w:val="decimal"/>
      <w:lvlText w:val="%1."/>
      <w:lvlJc w:val="left"/>
      <w:pPr>
        <w:ind w:left="720" w:hanging="360"/>
      </w:pPr>
    </w:lvl>
    <w:lvl w:ilvl="1" w:tplc="60472212" w:tentative="1">
      <w:start w:val="1"/>
      <w:numFmt w:val="lowerLetter"/>
      <w:lvlText w:val="%2."/>
      <w:lvlJc w:val="left"/>
      <w:pPr>
        <w:ind w:left="1440" w:hanging="360"/>
      </w:pPr>
    </w:lvl>
    <w:lvl w:ilvl="2" w:tplc="60472212" w:tentative="1">
      <w:start w:val="1"/>
      <w:numFmt w:val="lowerRoman"/>
      <w:lvlText w:val="%3."/>
      <w:lvlJc w:val="right"/>
      <w:pPr>
        <w:ind w:left="2160" w:hanging="180"/>
      </w:pPr>
    </w:lvl>
    <w:lvl w:ilvl="3" w:tplc="60472212" w:tentative="1">
      <w:start w:val="1"/>
      <w:numFmt w:val="decimal"/>
      <w:lvlText w:val="%4."/>
      <w:lvlJc w:val="left"/>
      <w:pPr>
        <w:ind w:left="2880" w:hanging="360"/>
      </w:pPr>
    </w:lvl>
    <w:lvl w:ilvl="4" w:tplc="60472212" w:tentative="1">
      <w:start w:val="1"/>
      <w:numFmt w:val="lowerLetter"/>
      <w:lvlText w:val="%5."/>
      <w:lvlJc w:val="left"/>
      <w:pPr>
        <w:ind w:left="3600" w:hanging="360"/>
      </w:pPr>
    </w:lvl>
    <w:lvl w:ilvl="5" w:tplc="60472212" w:tentative="1">
      <w:start w:val="1"/>
      <w:numFmt w:val="lowerRoman"/>
      <w:lvlText w:val="%6."/>
      <w:lvlJc w:val="right"/>
      <w:pPr>
        <w:ind w:left="4320" w:hanging="180"/>
      </w:pPr>
    </w:lvl>
    <w:lvl w:ilvl="6" w:tplc="60472212" w:tentative="1">
      <w:start w:val="1"/>
      <w:numFmt w:val="decimal"/>
      <w:lvlText w:val="%7."/>
      <w:lvlJc w:val="left"/>
      <w:pPr>
        <w:ind w:left="5040" w:hanging="360"/>
      </w:pPr>
    </w:lvl>
    <w:lvl w:ilvl="7" w:tplc="60472212" w:tentative="1">
      <w:start w:val="1"/>
      <w:numFmt w:val="lowerLetter"/>
      <w:lvlText w:val="%8."/>
      <w:lvlJc w:val="left"/>
      <w:pPr>
        <w:ind w:left="5760" w:hanging="360"/>
      </w:pPr>
    </w:lvl>
    <w:lvl w:ilvl="8" w:tplc="60472212" w:tentative="1">
      <w:start w:val="1"/>
      <w:numFmt w:val="lowerRoman"/>
      <w:lvlText w:val="%9."/>
      <w:lvlJc w:val="right"/>
      <w:pPr>
        <w:ind w:left="6480" w:hanging="180"/>
      </w:pPr>
    </w:lvl>
  </w:abstractNum>
  <w:abstractNum w:abstractNumId="17439">
    <w:multiLevelType w:val="hybridMultilevel"/>
    <w:lvl w:ilvl="0" w:tplc="23452257">
      <w:start w:val="1"/>
      <w:numFmt w:val="decimal"/>
      <w:lvlText w:val="%1."/>
      <w:lvlJc w:val="left"/>
      <w:pPr>
        <w:ind w:left="720" w:hanging="360"/>
      </w:pPr>
    </w:lvl>
    <w:lvl w:ilvl="1" w:tplc="23452257" w:tentative="1">
      <w:start w:val="1"/>
      <w:numFmt w:val="lowerLetter"/>
      <w:lvlText w:val="%2."/>
      <w:lvlJc w:val="left"/>
      <w:pPr>
        <w:ind w:left="1440" w:hanging="360"/>
      </w:pPr>
    </w:lvl>
    <w:lvl w:ilvl="2" w:tplc="23452257" w:tentative="1">
      <w:start w:val="1"/>
      <w:numFmt w:val="lowerRoman"/>
      <w:lvlText w:val="%3."/>
      <w:lvlJc w:val="right"/>
      <w:pPr>
        <w:ind w:left="2160" w:hanging="180"/>
      </w:pPr>
    </w:lvl>
    <w:lvl w:ilvl="3" w:tplc="23452257" w:tentative="1">
      <w:start w:val="1"/>
      <w:numFmt w:val="decimal"/>
      <w:lvlText w:val="%4."/>
      <w:lvlJc w:val="left"/>
      <w:pPr>
        <w:ind w:left="2880" w:hanging="360"/>
      </w:pPr>
    </w:lvl>
    <w:lvl w:ilvl="4" w:tplc="23452257" w:tentative="1">
      <w:start w:val="1"/>
      <w:numFmt w:val="lowerLetter"/>
      <w:lvlText w:val="%5."/>
      <w:lvlJc w:val="left"/>
      <w:pPr>
        <w:ind w:left="3600" w:hanging="360"/>
      </w:pPr>
    </w:lvl>
    <w:lvl w:ilvl="5" w:tplc="23452257" w:tentative="1">
      <w:start w:val="1"/>
      <w:numFmt w:val="lowerRoman"/>
      <w:lvlText w:val="%6."/>
      <w:lvlJc w:val="right"/>
      <w:pPr>
        <w:ind w:left="4320" w:hanging="180"/>
      </w:pPr>
    </w:lvl>
    <w:lvl w:ilvl="6" w:tplc="23452257" w:tentative="1">
      <w:start w:val="1"/>
      <w:numFmt w:val="decimal"/>
      <w:lvlText w:val="%7."/>
      <w:lvlJc w:val="left"/>
      <w:pPr>
        <w:ind w:left="5040" w:hanging="360"/>
      </w:pPr>
    </w:lvl>
    <w:lvl w:ilvl="7" w:tplc="23452257" w:tentative="1">
      <w:start w:val="1"/>
      <w:numFmt w:val="lowerLetter"/>
      <w:lvlText w:val="%8."/>
      <w:lvlJc w:val="left"/>
      <w:pPr>
        <w:ind w:left="5760" w:hanging="360"/>
      </w:pPr>
    </w:lvl>
    <w:lvl w:ilvl="8" w:tplc="23452257" w:tentative="1">
      <w:start w:val="1"/>
      <w:numFmt w:val="lowerRoman"/>
      <w:lvlText w:val="%9."/>
      <w:lvlJc w:val="right"/>
      <w:pPr>
        <w:ind w:left="6480" w:hanging="180"/>
      </w:pPr>
    </w:lvl>
  </w:abstractNum>
  <w:abstractNum w:abstractNumId="17438">
    <w:multiLevelType w:val="hybridMultilevel"/>
    <w:lvl w:ilvl="0" w:tplc="4140940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7438">
    <w:abstractNumId w:val="17438"/>
  </w:num>
  <w:num w:numId="17439">
    <w:abstractNumId w:val="17439"/>
  </w:num>
  <w:num w:numId="17440">
    <w:abstractNumId w:val="17440"/>
  </w:num>
  <w:num w:numId="17441">
    <w:abstractNumId w:val="17441"/>
  </w:num>
  <w:num w:numId="17442">
    <w:abstractNumId w:val="17442"/>
  </w:num>
  <w:num w:numId="17443">
    <w:abstractNumId w:val="17443"/>
  </w:num>
  <w:num w:numId="17444">
    <w:abstractNumId w:val="17444"/>
  </w:num>
  <w:num w:numId="17445">
    <w:abstractNumId w:val="17445"/>
  </w:num>
  <w:num w:numId="17446">
    <w:abstractNumId w:val="17446"/>
  </w:num>
  <w:num w:numId="17447">
    <w:abstractNumId w:val="17447"/>
  </w:num>
  <w:num w:numId="17448">
    <w:abstractNumId w:val="17448"/>
  </w:num>
  <w:num w:numId="17449">
    <w:abstractNumId w:val="174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00574372" Type="http://schemas.openxmlformats.org/officeDocument/2006/relationships/comments" Target="comments.xml"/><Relationship Id="rId390509192" Type="http://schemas.microsoft.com/office/2011/relationships/commentsExtended" Target="commentsExtended.xml"/><Relationship Id="rId16706245" Type="http://schemas.openxmlformats.org/officeDocument/2006/relationships/image" Target="media/imgrId16706245.jpg"/><Relationship Id="rId813668d3c1f182f04" Type="http://schemas.openxmlformats.org/officeDocument/2006/relationships/hyperlink" Target="https://iservice.lombardini.it/jsp/Template2/manuale.jsp?id=101&amp;parent=1000" TargetMode="External"/><Relationship Id="rId838568d3c1f185eb1" Type="http://schemas.openxmlformats.org/officeDocument/2006/relationships/hyperlink" Target="https://iservice.lombardini.it/jsp/Template2/manuale.jsp?id=195&amp;parent=1000" TargetMode="External"/><Relationship Id="rId332968d3c1f246adb" Type="http://schemas.openxmlformats.org/officeDocument/2006/relationships/hyperlink" Target="https://iservice.lombardini.it/jsp/Template2/manuale.jsp?id=638&amp;parent=1273" TargetMode="External"/><Relationship Id="rId423668d3c1f262562" Type="http://schemas.openxmlformats.org/officeDocument/2006/relationships/hyperlink" Target="https://iservice.lombardini.it/jsp/Template2/manuale.jsp?id=573&amp;parent=1273" TargetMode="External"/><Relationship Id="rId988668d3c1f2a88b8" Type="http://schemas.openxmlformats.org/officeDocument/2006/relationships/hyperlink" Target="https://iservice.lombardini.it/jsp/Template2/manuale.jsp?id=573&amp;parent=1273" TargetMode="External"/><Relationship Id="rId155768d3c1f2a91d9" Type="http://schemas.openxmlformats.org/officeDocument/2006/relationships/hyperlink" Target="https://iservice.lombardini.it/jsp/Template2/manuale.jsp?id=573&amp;parent=1273" TargetMode="External"/><Relationship Id="rId298268d3c1f2e998e" Type="http://schemas.openxmlformats.org/officeDocument/2006/relationships/hyperlink" Target="https://www.youtube.com/embed/rtTjmWlZ1cc?rel=0&amp;showinfo=0" TargetMode="External"/><Relationship Id="rId740168d3c1f46e522" Type="http://schemas.openxmlformats.org/officeDocument/2006/relationships/hyperlink" Target="https://iservice.lombardini.it/jsp/Template2/manuale.jsp?id=637&amp;parent=1273" TargetMode="External"/><Relationship Id="rId702668d3c1f5d0fce" Type="http://schemas.openxmlformats.org/officeDocument/2006/relationships/hyperlink" Target="https://www.youtube.com/embed/6-0TbYG2EkY?showinfo=0&amp;rel=0" TargetMode="External"/><Relationship Id="rId590368d3c1f6c5a15" Type="http://schemas.openxmlformats.org/officeDocument/2006/relationships/hyperlink" Target="https://iservice.lombardini.it/jsp/Template2/manuale.jsp?id=619&amp;parent=1273" TargetMode="External"/><Relationship Id="rId293568d3c1f6f26ed" Type="http://schemas.openxmlformats.org/officeDocument/2006/relationships/hyperlink" Target="https://iservice.lombardini.it/jsp/Template2/manuale.jsp?id=560&amp;parent=1273" TargetMode="External"/><Relationship Id="rId187168d3c1f718e02" Type="http://schemas.openxmlformats.org/officeDocument/2006/relationships/hyperlink" Target="https://iservice.lombardini.it/jsp/Template2/manuale.jsp?id=560&amp;parent=1273" TargetMode="External"/><Relationship Id="rId410768d3c1f7d085b" Type="http://schemas.openxmlformats.org/officeDocument/2006/relationships/hyperlink" Target="https://iservice.lombardini.it/jsp/Template2/manuale.jsp?id=560&amp;parent=1273" TargetMode="External"/><Relationship Id="rId329368d3c1f895e57" Type="http://schemas.openxmlformats.org/officeDocument/2006/relationships/hyperlink" Target="https://iservice.lombardini.it/jsp/Template2/manuale.jsp?id=101&amp;parent=1273" TargetMode="External"/><Relationship Id="rId628968d3c1f8b394e" Type="http://schemas.openxmlformats.org/officeDocument/2006/relationships/hyperlink" Target="https://iservice.lombardini.it/jsp/Template2/manuale.jsp?id=637&amp;parent=1273" TargetMode="External"/><Relationship Id="rId376268d3c1f8d9c41" Type="http://schemas.openxmlformats.org/officeDocument/2006/relationships/hyperlink" Target="https://iservice.lombardini.it/jsp/Template2/manuale.jsp?id=101&amp;parent=1273" TargetMode="External"/><Relationship Id="rId171668d3c1f8da3b0" Type="http://schemas.openxmlformats.org/officeDocument/2006/relationships/hyperlink" Target="https://iservice.lombardini.it/jsp/Template2/manuale.jsp?id=635&amp;parent=1273" TargetMode="External"/><Relationship Id="rId468468d3c1f8f2b8b" Type="http://schemas.openxmlformats.org/officeDocument/2006/relationships/hyperlink" Target="https://iservice.lombardini.it/jsp/Template2/manuale.jsp?id=638&amp;parent=1273" TargetMode="External"/><Relationship Id="rId367268d3c1f1971a9" Type="http://schemas.openxmlformats.org/officeDocument/2006/relationships/image" Target="media/imgrId367268d3c1f1971a9.jpg"/><Relationship Id="rId443868d3c1f1a47c4" Type="http://schemas.openxmlformats.org/officeDocument/2006/relationships/image" Target="media/imgrId443868d3c1f1a47c4.jpg"/><Relationship Id="rId986868d3c1f1ad980" Type="http://schemas.openxmlformats.org/officeDocument/2006/relationships/image" Target="media/imgrId986868d3c1f1ad980.jpg"/><Relationship Id="rId295368d3c1f1b3885" Type="http://schemas.openxmlformats.org/officeDocument/2006/relationships/image" Target="media/imgrId295368d3c1f1b3885.jpg"/><Relationship Id="rId100968d3c1f1b95e6" Type="http://schemas.openxmlformats.org/officeDocument/2006/relationships/image" Target="media/imgrId100968d3c1f1b95e6.jpg"/><Relationship Id="rId615068d3c1f1c15b6" Type="http://schemas.openxmlformats.org/officeDocument/2006/relationships/image" Target="media/imgrId615068d3c1f1c15b6.jpg"/><Relationship Id="rId533468d3c1f1c7586" Type="http://schemas.openxmlformats.org/officeDocument/2006/relationships/image" Target="media/imgrId533468d3c1f1c7586.jpg"/><Relationship Id="rId647868d3c1f1d0c2a" Type="http://schemas.openxmlformats.org/officeDocument/2006/relationships/image" Target="media/imgrId647868d3c1f1d0c2a.jpg"/><Relationship Id="rId784468d3c1f1dbe4e" Type="http://schemas.openxmlformats.org/officeDocument/2006/relationships/image" Target="media/imgrId784468d3c1f1dbe4e.jpg"/><Relationship Id="rId126068d3c1f1e13dc" Type="http://schemas.openxmlformats.org/officeDocument/2006/relationships/image" Target="media/imgrId126068d3c1f1e13dc.jpg"/><Relationship Id="rId917568d3c1f1efb0a" Type="http://schemas.openxmlformats.org/officeDocument/2006/relationships/image" Target="media/imgrId917568d3c1f1efb0a.jpg"/><Relationship Id="rId273168d3c1f203285" Type="http://schemas.openxmlformats.org/officeDocument/2006/relationships/image" Target="media/imgrId273168d3c1f203285.png"/><Relationship Id="rId855968d3c1f220c9b" Type="http://schemas.openxmlformats.org/officeDocument/2006/relationships/image" Target="media/imgrId855968d3c1f220c9b.jpg"/><Relationship Id="rId569768d3c1f22fd74" Type="http://schemas.openxmlformats.org/officeDocument/2006/relationships/image" Target="media/imgrId569768d3c1f22fd74.png"/><Relationship Id="rId661768d3c1f23e5bf" Type="http://schemas.openxmlformats.org/officeDocument/2006/relationships/image" Target="media/imgrId661768d3c1f23e5bf.png"/><Relationship Id="rId976168d3c1f246249" Type="http://schemas.openxmlformats.org/officeDocument/2006/relationships/image" Target="media/imgrId976168d3c1f246249.jpg"/><Relationship Id="rId812668d3c1f2528f9" Type="http://schemas.openxmlformats.org/officeDocument/2006/relationships/image" Target="media/imgrId812668d3c1f2528f9.jpg"/><Relationship Id="rId460068d3c1f25a358" Type="http://schemas.openxmlformats.org/officeDocument/2006/relationships/image" Target="media/imgrId460068d3c1f25a358.png"/><Relationship Id="rId271068d3c1f260e4a" Type="http://schemas.openxmlformats.org/officeDocument/2006/relationships/image" Target="media/imgrId271068d3c1f260e4a.jpg"/><Relationship Id="rId191268d3c1f2692a2" Type="http://schemas.openxmlformats.org/officeDocument/2006/relationships/image" Target="media/imgrId191268d3c1f2692a2.jpg"/><Relationship Id="rId454768d3c1f274118" Type="http://schemas.openxmlformats.org/officeDocument/2006/relationships/image" Target="media/imgrId454768d3c1f274118.jpg"/><Relationship Id="rId739868d3c1f27cd72" Type="http://schemas.openxmlformats.org/officeDocument/2006/relationships/image" Target="media/imgrId739868d3c1f27cd72.jpg"/><Relationship Id="rId683668d3c1f28c2b0" Type="http://schemas.openxmlformats.org/officeDocument/2006/relationships/image" Target="media/imgrId683668d3c1f28c2b0.jpg"/><Relationship Id="rId567468d3c1f29af13" Type="http://schemas.openxmlformats.org/officeDocument/2006/relationships/image" Target="media/imgrId567468d3c1f29af13.jpg"/><Relationship Id="rId132368d3c1f2a79c1" Type="http://schemas.openxmlformats.org/officeDocument/2006/relationships/image" Target="media/imgrId132368d3c1f2a79c1.jpg"/><Relationship Id="rId384468d3c1f2b112b" Type="http://schemas.openxmlformats.org/officeDocument/2006/relationships/image" Target="media/imgrId384468d3c1f2b112b.jpg"/><Relationship Id="rId978468d3c1f2b6d64" Type="http://schemas.openxmlformats.org/officeDocument/2006/relationships/image" Target="media/imgrId978468d3c1f2b6d64.jpg"/><Relationship Id="rId742168d3c1f2bc20b" Type="http://schemas.openxmlformats.org/officeDocument/2006/relationships/image" Target="media/imgrId742168d3c1f2bc20b.jpg"/><Relationship Id="rId882768d3c1f2c53b2" Type="http://schemas.openxmlformats.org/officeDocument/2006/relationships/image" Target="media/imgrId882768d3c1f2c53b2.jpg"/><Relationship Id="rId485368d3c1f2dbcd9" Type="http://schemas.openxmlformats.org/officeDocument/2006/relationships/image" Target="media/imgrId485368d3c1f2dbcd9.png"/><Relationship Id="rId991968d3c1f2e9224" Type="http://schemas.openxmlformats.org/officeDocument/2006/relationships/image" Target="media/imgrId991968d3c1f2e9224.png"/><Relationship Id="rId643468d3c1f300224" Type="http://schemas.openxmlformats.org/officeDocument/2006/relationships/image" Target="media/imgrId643468d3c1f300224.png"/><Relationship Id="rId320068d3c1f30b18f" Type="http://schemas.openxmlformats.org/officeDocument/2006/relationships/image" Target="media/imgrId320068d3c1f30b18f.png"/><Relationship Id="rId634168d3c1f374cff" Type="http://schemas.openxmlformats.org/officeDocument/2006/relationships/image" Target="media/imgrId634168d3c1f374cff.png"/><Relationship Id="rId223268d3c1f38e68f" Type="http://schemas.openxmlformats.org/officeDocument/2006/relationships/image" Target="media/imgrId223268d3c1f38e68f.png"/><Relationship Id="rId581268d3c1f3a3cbc" Type="http://schemas.openxmlformats.org/officeDocument/2006/relationships/image" Target="media/imgrId581268d3c1f3a3cbc.png"/><Relationship Id="rId573968d3c1f40d4e4" Type="http://schemas.openxmlformats.org/officeDocument/2006/relationships/image" Target="media/imgrId573968d3c1f40d4e4.png"/><Relationship Id="rId525168d3c1f41e1ca" Type="http://schemas.openxmlformats.org/officeDocument/2006/relationships/image" Target="media/imgrId525168d3c1f41e1ca.jpg"/><Relationship Id="rId326868d3c1f42a1e9" Type="http://schemas.openxmlformats.org/officeDocument/2006/relationships/image" Target="media/imgrId326868d3c1f42a1e9.jpg"/><Relationship Id="rId820568d3c1f439b4f" Type="http://schemas.openxmlformats.org/officeDocument/2006/relationships/image" Target="media/imgrId820568d3c1f439b4f.png"/><Relationship Id="rId552668d3c1f447690" Type="http://schemas.openxmlformats.org/officeDocument/2006/relationships/image" Target="media/imgrId552668d3c1f447690.png"/><Relationship Id="rId351368d3c1f45a353" Type="http://schemas.openxmlformats.org/officeDocument/2006/relationships/image" Target="media/imgrId351368d3c1f45a353.png"/><Relationship Id="rId156068d3c1f4649c2" Type="http://schemas.openxmlformats.org/officeDocument/2006/relationships/image" Target="media/imgrId156068d3c1f4649c2.png"/><Relationship Id="rId860968d3c1f46ddf3" Type="http://schemas.openxmlformats.org/officeDocument/2006/relationships/image" Target="media/imgrId860968d3c1f46ddf3.jpg"/><Relationship Id="rId549868d3c1f47c565" Type="http://schemas.openxmlformats.org/officeDocument/2006/relationships/image" Target="media/imgrId549868d3c1f47c565.jpg"/><Relationship Id="rId512968d3c1f48a902" Type="http://schemas.openxmlformats.org/officeDocument/2006/relationships/image" Target="media/imgrId512968d3c1f48a902.jpg"/><Relationship Id="rId894968d3c1f49aebf" Type="http://schemas.openxmlformats.org/officeDocument/2006/relationships/image" Target="media/imgrId894968d3c1f49aebf.jpg"/><Relationship Id="rId157368d3c1f4a2a9d" Type="http://schemas.openxmlformats.org/officeDocument/2006/relationships/image" Target="media/imgrId157368d3c1f4a2a9d.jpg"/><Relationship Id="rId421168d3c1f4b501b" Type="http://schemas.openxmlformats.org/officeDocument/2006/relationships/image" Target="media/imgrId421168d3c1f4b501b.jpg"/><Relationship Id="rId502668d3c1f4be893" Type="http://schemas.openxmlformats.org/officeDocument/2006/relationships/image" Target="media/imgrId502668d3c1f4be893.jpg"/><Relationship Id="rId516668d3c1f4c717e" Type="http://schemas.openxmlformats.org/officeDocument/2006/relationships/image" Target="media/imgrId516668d3c1f4c717e.png"/><Relationship Id="rId841168d3c1f4d54b6" Type="http://schemas.openxmlformats.org/officeDocument/2006/relationships/image" Target="media/imgrId841168d3c1f4d54b6.png"/><Relationship Id="rId910868d3c1f4ed1f5" Type="http://schemas.openxmlformats.org/officeDocument/2006/relationships/image" Target="media/imgrId910868d3c1f4ed1f5.png"/><Relationship Id="rId696168d3c1f55e6c8" Type="http://schemas.openxmlformats.org/officeDocument/2006/relationships/image" Target="media/imgrId696168d3c1f55e6c8.png"/><Relationship Id="rId734568d3c1f56cb4c" Type="http://schemas.openxmlformats.org/officeDocument/2006/relationships/image" Target="media/imgrId734568d3c1f56cb4c.jpg"/><Relationship Id="rId426368d3c1f57560a" Type="http://schemas.openxmlformats.org/officeDocument/2006/relationships/image" Target="media/imgrId426368d3c1f57560a.png"/><Relationship Id="rId892868d3c1f58b0ff" Type="http://schemas.openxmlformats.org/officeDocument/2006/relationships/image" Target="media/imgrId892868d3c1f58b0ff.jpg"/><Relationship Id="rId378768d3c1f5980b5" Type="http://schemas.openxmlformats.org/officeDocument/2006/relationships/image" Target="media/imgrId378768d3c1f5980b5.jpg"/><Relationship Id="rId101368d3c1f5aa1e4" Type="http://schemas.openxmlformats.org/officeDocument/2006/relationships/image" Target="media/imgrId101368d3c1f5aa1e4.jpg"/><Relationship Id="rId770468d3c1f5b1899" Type="http://schemas.openxmlformats.org/officeDocument/2006/relationships/image" Target="media/imgrId770468d3c1f5b1899.jpg"/><Relationship Id="rId734268d3c1f5badcb" Type="http://schemas.openxmlformats.org/officeDocument/2006/relationships/image" Target="media/imgrId734268d3c1f5badcb.png"/><Relationship Id="rId872468d3c1f5ca153" Type="http://schemas.openxmlformats.org/officeDocument/2006/relationships/image" Target="media/imgrId872468d3c1f5ca153.jpg"/><Relationship Id="rId376168d3c1f5d07ea" Type="http://schemas.openxmlformats.org/officeDocument/2006/relationships/image" Target="media/imgrId376168d3c1f5d07ea.jpg"/><Relationship Id="rId250968d3c1f5d900b" Type="http://schemas.openxmlformats.org/officeDocument/2006/relationships/image" Target="media/imgrId250968d3c1f5d900b.jpg"/><Relationship Id="rId390868d3c1f5e0e1c" Type="http://schemas.openxmlformats.org/officeDocument/2006/relationships/image" Target="media/imgrId390868d3c1f5e0e1c.jpg"/><Relationship Id="rId310368d3c1f5e8b07" Type="http://schemas.openxmlformats.org/officeDocument/2006/relationships/image" Target="media/imgrId310368d3c1f5e8b07.jpg"/><Relationship Id="rId461568d3c1f5f06f8" Type="http://schemas.openxmlformats.org/officeDocument/2006/relationships/image" Target="media/imgrId461568d3c1f5f06f8.jpg"/><Relationship Id="rId296568d3c1f60442b" Type="http://schemas.openxmlformats.org/officeDocument/2006/relationships/image" Target="media/imgrId296568d3c1f60442b.jpg"/><Relationship Id="rId960768d3c1f60c208" Type="http://schemas.openxmlformats.org/officeDocument/2006/relationships/image" Target="media/imgrId960768d3c1f60c208.jpg"/><Relationship Id="rId744868d3c1f613449" Type="http://schemas.openxmlformats.org/officeDocument/2006/relationships/image" Target="media/imgrId744868d3c1f613449.jpg"/><Relationship Id="rId749568d3c1f61b1e7" Type="http://schemas.openxmlformats.org/officeDocument/2006/relationships/image" Target="media/imgrId749568d3c1f61b1e7.jpg"/><Relationship Id="rId210668d3c1f622f02" Type="http://schemas.openxmlformats.org/officeDocument/2006/relationships/image" Target="media/imgrId210668d3c1f622f02.jpg"/><Relationship Id="rId605468d3c1f62e9c5" Type="http://schemas.openxmlformats.org/officeDocument/2006/relationships/image" Target="media/imgrId605468d3c1f62e9c5.jpg"/><Relationship Id="rId967368d3c1f639b81" Type="http://schemas.openxmlformats.org/officeDocument/2006/relationships/image" Target="media/imgrId967368d3c1f639b81.jpg"/><Relationship Id="rId544368d3c1f64169f" Type="http://schemas.openxmlformats.org/officeDocument/2006/relationships/image" Target="media/imgrId544368d3c1f64169f.jpg"/><Relationship Id="rId899468d3c1f649143" Type="http://schemas.openxmlformats.org/officeDocument/2006/relationships/image" Target="media/imgrId899468d3c1f649143.jpg"/><Relationship Id="rId211568d3c1f654b8c" Type="http://schemas.openxmlformats.org/officeDocument/2006/relationships/image" Target="media/imgrId211568d3c1f654b8c.jpg"/><Relationship Id="rId300468d3c1f65e863" Type="http://schemas.openxmlformats.org/officeDocument/2006/relationships/image" Target="media/imgrId300468d3c1f65e863.png"/><Relationship Id="rId987868d3c1f66f35f" Type="http://schemas.openxmlformats.org/officeDocument/2006/relationships/image" Target="media/imgrId987868d3c1f66f35f.jpg"/><Relationship Id="rId818568d3c1f67aa55" Type="http://schemas.openxmlformats.org/officeDocument/2006/relationships/image" Target="media/imgrId818568d3c1f67aa55.jpg"/><Relationship Id="rId376068d3c1f6821a8" Type="http://schemas.openxmlformats.org/officeDocument/2006/relationships/image" Target="media/imgrId376068d3c1f6821a8.jpg"/><Relationship Id="rId811168d3c1f689beb" Type="http://schemas.openxmlformats.org/officeDocument/2006/relationships/image" Target="media/imgrId811168d3c1f689beb.jpg"/><Relationship Id="rId211768d3c1f691690" Type="http://schemas.openxmlformats.org/officeDocument/2006/relationships/image" Target="media/imgrId211768d3c1f691690.jpg"/><Relationship Id="rId469968d3c1f69880e" Type="http://schemas.openxmlformats.org/officeDocument/2006/relationships/image" Target="media/imgrId469968d3c1f69880e.jpg"/><Relationship Id="rId202268d3c1f6a0792" Type="http://schemas.openxmlformats.org/officeDocument/2006/relationships/image" Target="media/imgrId202268d3c1f6a0792.jpg"/><Relationship Id="rId133468d3c1f6a876f" Type="http://schemas.openxmlformats.org/officeDocument/2006/relationships/image" Target="media/imgrId133468d3c1f6a876f.jpg"/><Relationship Id="rId111968d3c1f6b0356" Type="http://schemas.openxmlformats.org/officeDocument/2006/relationships/image" Target="media/imgrId111968d3c1f6b0356.jpg"/><Relationship Id="rId217768d3c1f6baeca" Type="http://schemas.openxmlformats.org/officeDocument/2006/relationships/image" Target="media/imgrId217768d3c1f6baeca.jpg"/><Relationship Id="rId785868d3c1f6c3785" Type="http://schemas.openxmlformats.org/officeDocument/2006/relationships/image" Target="media/imgrId785868d3c1f6c3785.jpg"/><Relationship Id="rId869668d3c1f6cf512" Type="http://schemas.openxmlformats.org/officeDocument/2006/relationships/image" Target="media/imgrId869668d3c1f6cf512.jpg"/><Relationship Id="rId616268d3c1f6da4d3" Type="http://schemas.openxmlformats.org/officeDocument/2006/relationships/image" Target="media/imgrId616268d3c1f6da4d3.jpg"/><Relationship Id="rId104568d3c1f6e90ac" Type="http://schemas.openxmlformats.org/officeDocument/2006/relationships/image" Target="media/imgrId104568d3c1f6e90ac.jpg"/><Relationship Id="rId981368d3c1f6f1f6d" Type="http://schemas.openxmlformats.org/officeDocument/2006/relationships/image" Target="media/imgrId981368d3c1f6f1f6d.jpg"/><Relationship Id="rId390468d3c1f705eed" Type="http://schemas.openxmlformats.org/officeDocument/2006/relationships/image" Target="media/imgrId390468d3c1f705eed.jpg"/><Relationship Id="rId769468d3c1f70fcd6" Type="http://schemas.openxmlformats.org/officeDocument/2006/relationships/image" Target="media/imgrId769468d3c1f70fcd6.jpg"/><Relationship Id="rId557868d3c1f71860b" Type="http://schemas.openxmlformats.org/officeDocument/2006/relationships/image" Target="media/imgrId557868d3c1f71860b.jpg"/><Relationship Id="rId376568d3c1f72a8ac" Type="http://schemas.openxmlformats.org/officeDocument/2006/relationships/image" Target="media/imgrId376568d3c1f72a8ac.jpg"/><Relationship Id="rId581568d3c1f736628" Type="http://schemas.openxmlformats.org/officeDocument/2006/relationships/image" Target="media/imgrId581568d3c1f736628.jpg"/><Relationship Id="rId279968d3c1f744984" Type="http://schemas.openxmlformats.org/officeDocument/2006/relationships/image" Target="media/imgrId279968d3c1f744984.jpg"/><Relationship Id="rId560568d3c1f757a28" Type="http://schemas.openxmlformats.org/officeDocument/2006/relationships/image" Target="media/imgrId560568d3c1f757a28.jpg"/><Relationship Id="rId855468d3c1f7630ca" Type="http://schemas.openxmlformats.org/officeDocument/2006/relationships/image" Target="media/imgrId855468d3c1f7630ca.jpg"/><Relationship Id="rId604068d3c1f76f423" Type="http://schemas.openxmlformats.org/officeDocument/2006/relationships/image" Target="media/imgrId604068d3c1f76f423.jpg"/><Relationship Id="rId699768d3c1f77a3ea" Type="http://schemas.openxmlformats.org/officeDocument/2006/relationships/image" Target="media/imgrId699768d3c1f77a3ea.jpg"/><Relationship Id="rId281668d3c1f78130f" Type="http://schemas.openxmlformats.org/officeDocument/2006/relationships/image" Target="media/imgrId281668d3c1f78130f.jpg"/><Relationship Id="rId535368d3c1f78d9b9" Type="http://schemas.openxmlformats.org/officeDocument/2006/relationships/image" Target="media/imgrId535368d3c1f78d9b9.jpg"/><Relationship Id="rId371768d3c1f79a370" Type="http://schemas.openxmlformats.org/officeDocument/2006/relationships/image" Target="media/imgrId371768d3c1f79a370.png"/><Relationship Id="rId307568d3c1f7a49f0" Type="http://schemas.openxmlformats.org/officeDocument/2006/relationships/image" Target="media/imgrId307568d3c1f7a49f0.jpg"/><Relationship Id="rId424668d3c1f7afe01" Type="http://schemas.openxmlformats.org/officeDocument/2006/relationships/image" Target="media/imgrId424668d3c1f7afe01.jpg"/><Relationship Id="rId862868d3c1f7bbc64" Type="http://schemas.openxmlformats.org/officeDocument/2006/relationships/image" Target="media/imgrId862868d3c1f7bbc64.jpg"/><Relationship Id="rId449068d3c1f7c6e6f" Type="http://schemas.openxmlformats.org/officeDocument/2006/relationships/image" Target="media/imgrId449068d3c1f7c6e6f.jpg"/><Relationship Id="rId776768d3c1f7cfc80" Type="http://schemas.openxmlformats.org/officeDocument/2006/relationships/image" Target="media/imgrId776768d3c1f7cfc80.jpg"/><Relationship Id="rId239668d3c1f7d81b5" Type="http://schemas.openxmlformats.org/officeDocument/2006/relationships/image" Target="media/imgrId239668d3c1f7d81b5.jpg"/><Relationship Id="rId387468d3c1f7e0e08" Type="http://schemas.openxmlformats.org/officeDocument/2006/relationships/image" Target="media/imgrId387468d3c1f7e0e08.jpg"/><Relationship Id="rId121668d3c1f7ed273" Type="http://schemas.openxmlformats.org/officeDocument/2006/relationships/image" Target="media/imgrId121668d3c1f7ed273.jpg"/><Relationship Id="rId928368d3c1f803996" Type="http://schemas.openxmlformats.org/officeDocument/2006/relationships/image" Target="media/imgrId928368d3c1f803996.jpg"/><Relationship Id="rId549368d3c1f80f21e" Type="http://schemas.openxmlformats.org/officeDocument/2006/relationships/image" Target="media/imgrId549368d3c1f80f21e.jpg"/><Relationship Id="rId244868d3c1f816f5a" Type="http://schemas.openxmlformats.org/officeDocument/2006/relationships/image" Target="media/imgrId244868d3c1f816f5a.jpg"/><Relationship Id="rId734768d3c1f821739" Type="http://schemas.openxmlformats.org/officeDocument/2006/relationships/image" Target="media/imgrId734768d3c1f821739.jpg"/><Relationship Id="rId120668d3c1f835a70" Type="http://schemas.openxmlformats.org/officeDocument/2006/relationships/image" Target="media/imgrId120668d3c1f835a70.png"/><Relationship Id="rId591468d3c1f83cd26" Type="http://schemas.openxmlformats.org/officeDocument/2006/relationships/image" Target="media/imgrId591468d3c1f83cd26.png"/><Relationship Id="rId876968d3c1f843108" Type="http://schemas.openxmlformats.org/officeDocument/2006/relationships/image" Target="media/imgrId876968d3c1f843108.png"/><Relationship Id="rId692768d3c1f8494d6" Type="http://schemas.openxmlformats.org/officeDocument/2006/relationships/image" Target="media/imgrId692768d3c1f8494d6.png"/><Relationship Id="rId734268d3c1f853d34" Type="http://schemas.openxmlformats.org/officeDocument/2006/relationships/image" Target="media/imgrId734268d3c1f853d34.png"/><Relationship Id="rId703868d3c1f85f3ef" Type="http://schemas.openxmlformats.org/officeDocument/2006/relationships/image" Target="media/imgrId703868d3c1f85f3ef.jpg"/><Relationship Id="rId570068d3c1f86bd94" Type="http://schemas.openxmlformats.org/officeDocument/2006/relationships/image" Target="media/imgrId570068d3c1f86bd94.jpg"/><Relationship Id="rId382568d3c1f873442" Type="http://schemas.openxmlformats.org/officeDocument/2006/relationships/image" Target="media/imgrId382568d3c1f873442.jpg"/><Relationship Id="rId796268d3c1f87da7a" Type="http://schemas.openxmlformats.org/officeDocument/2006/relationships/image" Target="media/imgrId796268d3c1f87da7a.jpg"/><Relationship Id="rId391868d3c1f889596" Type="http://schemas.openxmlformats.org/officeDocument/2006/relationships/image" Target="media/imgrId391868d3c1f889596.jpg"/><Relationship Id="rId730668d3c1f8948b4" Type="http://schemas.openxmlformats.org/officeDocument/2006/relationships/image" Target="media/imgrId730668d3c1f8948b4.jpg"/><Relationship Id="rId850068d3c1f89e25a" Type="http://schemas.openxmlformats.org/officeDocument/2006/relationships/image" Target="media/imgrId850068d3c1f89e25a.jpg"/><Relationship Id="rId220068d3c1f8a7e33" Type="http://schemas.openxmlformats.org/officeDocument/2006/relationships/image" Target="media/imgrId220068d3c1f8a7e33.jpg"/><Relationship Id="rId886268d3c1f8adce0" Type="http://schemas.openxmlformats.org/officeDocument/2006/relationships/image" Target="media/imgrId886268d3c1f8adce0.jpg"/><Relationship Id="rId156968d3c1f8b31b2" Type="http://schemas.openxmlformats.org/officeDocument/2006/relationships/image" Target="media/imgrId156968d3c1f8b31b2.jpg"/><Relationship Id="rId937768d3c1f8bb629" Type="http://schemas.openxmlformats.org/officeDocument/2006/relationships/image" Target="media/imgrId937768d3c1f8bb629.jpg"/><Relationship Id="rId889668d3c1f8c54d3" Type="http://schemas.openxmlformats.org/officeDocument/2006/relationships/image" Target="media/imgrId889668d3c1f8c54d3.png"/><Relationship Id="rId974068d3c1f8caab4" Type="http://schemas.openxmlformats.org/officeDocument/2006/relationships/image" Target="media/imgrId974068d3c1f8caab4.png"/><Relationship Id="rId142068d3c1f8d02ba" Type="http://schemas.openxmlformats.org/officeDocument/2006/relationships/image" Target="media/imgrId142068d3c1f8d02ba.png"/><Relationship Id="rId401868d3c1f8d790d" Type="http://schemas.openxmlformats.org/officeDocument/2006/relationships/image" Target="media/imgrId401868d3c1f8d790d.png"/><Relationship Id="rId729868d3c1f8e426e" Type="http://schemas.openxmlformats.org/officeDocument/2006/relationships/image" Target="media/imgrId729868d3c1f8e426e.jpg"/><Relationship Id="rId258768d3c1f8ebe97" Type="http://schemas.openxmlformats.org/officeDocument/2006/relationships/image" Target="media/imgrId258768d3c1f8ebe97.jpg"/><Relationship Id="rId817868d3c1f8f1cc3" Type="http://schemas.openxmlformats.org/officeDocument/2006/relationships/image" Target="media/imgrId817868d3c1f8f1cc3.jpg"/><Relationship Id="rId477068d3c1f906ab1" Type="http://schemas.openxmlformats.org/officeDocument/2006/relationships/image" Target="media/imgrId477068d3c1f906ab1.jpg"/><Relationship Id="rId722268d3c1f90dcda" Type="http://schemas.openxmlformats.org/officeDocument/2006/relationships/image" Target="media/imgrId722268d3c1f90dcda.jpg"/><Relationship Id="rId584068d3c1f9147ae" Type="http://schemas.openxmlformats.org/officeDocument/2006/relationships/image" Target="media/imgrId584068d3c1f9147ae.jpg"/><Relationship Id="rId157468d3c1f91d91f" Type="http://schemas.openxmlformats.org/officeDocument/2006/relationships/image" Target="media/imgrId157468d3c1f91d91f.jpg"/><Relationship Id="rId129568d3c1f924ef8" Type="http://schemas.openxmlformats.org/officeDocument/2006/relationships/image" Target="media/imgrId129568d3c1f924ef8.jpg"/><Relationship Id="rId650668d3c1f92cc54" Type="http://schemas.openxmlformats.org/officeDocument/2006/relationships/image" Target="media/imgrId650668d3c1f92cc54.jpg"/><Relationship Id="rId526068d3c1f94c14e" Type="http://schemas.openxmlformats.org/officeDocument/2006/relationships/image" Target="media/imgrId526068d3c1f94c14e.jpg"/><Relationship Id="rId913568d3c1f95c1ae" Type="http://schemas.openxmlformats.org/officeDocument/2006/relationships/image" Target="media/imgrId913568d3c1f95c1ae.png"/><Relationship Id="rId976168d3c1f97a9d1" Type="http://schemas.openxmlformats.org/officeDocument/2006/relationships/image" Target="media/imgrId976168d3c1f97a9d1.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6706245" Type="http://schemas.openxmlformats.org/officeDocument/2006/relationships/image" Target="media/imgrId1670624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6706245" Type="http://schemas.openxmlformats.org/officeDocument/2006/relationships/image" Target="media/imgrId1670624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6706245" Type="http://schemas.openxmlformats.org/officeDocument/2006/relationships/image" Target="media/imgrId1670624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6706245" Type="http://schemas.openxmlformats.org/officeDocument/2006/relationships/image" Target="media/imgrId1670624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6706245" Type="http://schemas.openxmlformats.org/officeDocument/2006/relationships/image" Target="media/imgrId1670624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6706245" Type="http://schemas.openxmlformats.org/officeDocument/2006/relationships/image" Target="media/imgrId1670624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