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45507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054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142358" w:name="ctxt"/>
    <w:bookmarkEnd w:id="471423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59963" name="name328768d3c1ddb61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568d3c1ddb6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7868d3c1ddb6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4968d3c1ddb7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50568d3c1ddb7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7368d3c1ddb8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643488" name="name219068d3c1ddbef21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195968d3c1ddbe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82750" name="name903668d3c1ddc7658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538468d3c1ddc7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99767" name="name100668d3c1ddd06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0668d3c1ddd0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27868d3c1ddd1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61977" name="name460468d3c1ddd839d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80768d3c1ddd8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31939" name="name988768d3c1dde06d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7768d3c1dde0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658068d3c1dde0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41446" name="name840968d3c1dde6a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968d3c1dde6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3968d3c1dde7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5838" name="name734168d3c1ddf224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53968d3c1ddf2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28364" name="name864568d3c1de06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868d3c1de06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477868d3c1de07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245592" name="name318268d3c1de1121e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662268d3c1de11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78617" name="name283968d3c1de1be5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32468d3c1de1b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1468d3c1de1c3d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49835" name="name427368d3c1de21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268d3c1de21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398568d3c1de23b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97868d3c1de23c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058862" name="name833668d3c1de2ad7d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971068d3c1de2a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70629" name="name466868d3c1de30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368d3c1de30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33669" name="name122368d3c1de3a9a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55368d3c1de3a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76362" name="name778868d3c1de43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568d3c1de43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54866" name="name615368d3c1de4a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868d3c1de4a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186979" name="name419068d3c1de5345c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86768d3c1de53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33772" name="name750468d3c1de5a46e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71868d3c1de5a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27606" name="name364668d3c1de61cf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3568d3c1de61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64104679" name="name153168d3c1de6cac8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183068d3c1de6c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2968d3c1de6d12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16278" name="name653868d3c1de74c8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5668d3c1de74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12168d3c1de75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25381" name="name653768d3c1de7a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068d3c1de7a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05968d3c1de7a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15368d3c1de7b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4568d3c1de7c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91268d3c1de7c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360386" name="name790768d3c1de8601d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72868d3c1de86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316553" name="name470668d3c1de8f0e5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495868d3c1de8f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13021" name="name184468d3c1de9a3bf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09968d3c1de9a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94886" name="name508568d3c1dea5684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123268d3c1dea5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6368d3c1dea5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18068d3c1dea61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3168d3c1dea6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22785" name="name434668d3c1deae239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141868d3c1deae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01820" name="name565968d3c1deb5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068d3c1deb5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90868d3c1deb6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88857" name="name882868d3c1debe4f5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599768d3c1debe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01863" name="name998268d3c1dec4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968d3c1dec4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541968d3c1dec5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12668d3c1dec5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286468d3c1dec6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04586" name="name943568d3c1decc5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668d3c1decc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398468d3c1decc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77170" name="name894468d3c1ded76d6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183068d3c1ded7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1571" name="name613268d3c1dee2e98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858268d3c1dee2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3568d3c1dee34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99103" name="name518568d3c1deeae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568d3c1deea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91668d3c1deeb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932273" name="name863968d3c1df017cd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491568d3c1df01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2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43965" name="name703468d3c1df0d2b6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956068d3c1df0d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83668d3c1df0d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00894" name="name991068d3c1df158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268d3c1df15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31560" name="name662168d3c1df1d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168d3c1df1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620497" name="name307168d3c1df25f2a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386668d3c1df25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52468d3c1df27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22204" name="name752368d3c1df32e23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151168d3c1df32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213559" name="name285068d3c1df3e9ab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212068d3c1df3e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2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66671" name="name763268d3c1df49dec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264968d3c1df49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85323" name="name336468d3c1df55e1a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980968d3c1df55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913116" name="name454468d3c1df60c30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65468d3c1df60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2768d3c1df6122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77707" name="name319468d3c1df697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468d3c1df69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4968d3c1df6a0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47768d3c1df6a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33768d3c1df6a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35446" name="name926868d3c1df7666e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445068d3c1df76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459549" name="name161668d3c1df824ce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926568d3c1df82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384568d3c1df82d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81236" name="name285068d3c1df8d6f9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444168d3c1df8d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2068d3c1df8dcb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5568d3c1df8e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5404" name="name333568d3c1df9c79f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572368d3c1df9c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96916" name="name528568d3c1dfa6ed7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920268d3c1dfa6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12268d3c1dfa85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847329" name="name179468d3c1dfb451a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744668d3c1dfb4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9068d3c1dfb4b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0254" name="name720868d3c1dfb9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068d3c1dfb9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37768d3c1dfba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33668d3c1dfba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439466" name="name925768d3c1dfc4a6b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562268d3c1dfc4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6468d3c1dfc504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70678" name="name843668d3c1dfcc8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768d3c1dfcc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00568d3c1dfcd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96493" name="name176868d3c1dfd7998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930868d3c1dfd7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15968d3c1dfd8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92337" name="name268768d3c1dfe2104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980768d3c1dfe2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2568d3c1dfe27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58668d3c1dfe31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66477" name="name598368d3c1dfeac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268d3c1dfea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79668d3c1dfeb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618152" name="name150868d3c1e0006a5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907768d3c1e000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5024" name="name233168d3c1e008eb0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58868d3c1e008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12727" name="name342468d3c1e014d59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96568d3c1e014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8968d3c1e01539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87815" name="name618768d3c1e01d1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568d3c1e01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15168d3c1e01e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445559" name="name234368d3c1e0265b7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70168d3c1e026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543163" name="name282868d3c1e02f0b0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00268d3c1e02f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146787" name="name643368d3c1e03af4e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66268d3c1e03a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339215" name="name887268d3c1e0451f4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420168d3c1e045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5168d3c1e045a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62009" name="name572968d3c1e04ea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168d3c1e04e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53268d3c1e04f9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4268d3c1e050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86068d3c1e051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78071" name="name181168d3c1e058eb6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25168d3c1e058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25419" name="name539368d3c1e05d7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868d3c1e05d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213220" name="name611468d3c1e066348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484268d3c1e066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33142" name="name904968d3c1e06d7e5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574868d3c1e06d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2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9889" name="name655768d3c1e075bee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87568d3c1e075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0283" name="name513468d3c1e07c4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468d3c1e07c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556520" name="name493768d3c1e08773e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933368d3c1e087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462068d3c1e087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18634" name="name146168d3c1e092427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704768d3c1e092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17622" name="name107368d3c1e09a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668d3c1e09a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0868d3c1e09b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505229" name="name904268d3c1e0a4166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951768d3c1e0a4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447077" name="name338268d3c1e0aceab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226968d3c1e0ac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39117" name="name807368d3c1e0b1bc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6368d3c1e0b1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584891" name="name570868d3c1e0bc628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549368d3c1e0bc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73034" name="name134568d3c1e0c4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768d3c1e0c4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51368d3c1e0c5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6568d3c1e0c5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95468d3c1e0c5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36813" name="name975268d3c1e0ce28d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334968d3c1e0ce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04295" name="name998868d3c1e0d35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3068d3c1e0d3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673798" name="name244168d3c1e0debaa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812468d3c1e0de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562735" name="name740868d3c1e0e92af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421268d3c1e0e9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65369" name="name662868d3c1e0f1491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523668d3c1e0f1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21410" name="name227168d3c1e1083c4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629268d3c1e108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83734" name="name111668d3c1e10d8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168d3c1e10d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489568" name="name966368d3c1e118c63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609168d3c1e118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89446" name="name472368d3c1e1239b2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51068d3c1e123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93223" name="name656068d3c1e12c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368d3c1e12c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9468d3c1e12c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23825" name="name475668d3c1e1316d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7268d3c1e131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977268" name="name808268d3c1e13abef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636868d3c1e13a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16780" name="name349268d3c1e145c79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768368d3c1e145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82138" name="name944468d3c1e14ad9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0668d3c1e14a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0850921" name="name711868d3c1e15356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10768d3c1e153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5465420" name="name272868d3c1e1598c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53968d3c1e159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2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88902" name="name311868d3c1e1644c4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229568d3c1e164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468981" name="name267868d3c1e16fc30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928668d3c1e16f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905788" name="name103668d3c1e17a17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71368d3c1e17a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950238" name="name963268d3c1e18712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92268d3c1e187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261163" name="name336968d3c1e191be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79868d3c1e191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4959109" name="name573468d3c1e19949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77368d3c1e199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032251" name="name718768d3c1e1a09cb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38968d3c1e1a0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251829" name="name276668d3c1e1abd8c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894568d3c1e1ab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707499" name="name485768d3c1e1b422c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146568d3c1e1b4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047102" name="name841168d3c1e1bf89b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173768d3c1e1bf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55873" name="name670268d3c1e1cae10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310868d3c1e1ca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76237" name="name565068d3c1e1d6264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568168d3c1e1d6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4183829" name="name703268d3c1e1dbdd9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0168d3c1e1db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367108" name="name442368d3c1e1e570d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175468d3c1e1e5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18888112" name="name488068d3c1e1ee84f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772568d3c1e1ee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2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2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410500" name="name504668d3c1e20b934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851368d3c1e20b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577124" name="name376868d3c1e217848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725168d3c1e217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810084" name="name246368d3c1e21fd44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884168d3c1e21f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42463382" name="name999168d3c1e22ae84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993768d3c1e22a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481041" name="name778168d3c1e2363ae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984568d3c1e236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0526212" name="name580268d3c1e23f777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4068d3c1e23f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90111515" name="name423068d3c1e24fced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357368d3c1e24f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90349139" name="name152968d3c1e25c9da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998468d3c1e25c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815412" name="name327268d3c1e266435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339168d3c1e266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702135" name="name308468d3c1e272190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356768d3c1e272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76740616" name="name505968d3c1e2828b8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645868d3c1e282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8124" name="name927968d3c1e287a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2368d3c1e287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83951188" name="name405968d3c1e292438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133468d3c1e292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100">
    <w:multiLevelType w:val="hybridMultilevel"/>
    <w:lvl w:ilvl="0" w:tplc="30737921">
      <w:start w:val="1"/>
      <w:numFmt w:val="decimal"/>
      <w:lvlText w:val="%1."/>
      <w:lvlJc w:val="left"/>
      <w:pPr>
        <w:ind w:left="720" w:hanging="360"/>
      </w:pPr>
    </w:lvl>
    <w:lvl w:ilvl="1" w:tplc="30737921" w:tentative="1">
      <w:start w:val="1"/>
      <w:numFmt w:val="lowerLetter"/>
      <w:lvlText w:val="%2."/>
      <w:lvlJc w:val="left"/>
      <w:pPr>
        <w:ind w:left="1440" w:hanging="360"/>
      </w:pPr>
    </w:lvl>
    <w:lvl w:ilvl="2" w:tplc="30737921" w:tentative="1">
      <w:start w:val="1"/>
      <w:numFmt w:val="lowerRoman"/>
      <w:lvlText w:val="%3."/>
      <w:lvlJc w:val="right"/>
      <w:pPr>
        <w:ind w:left="2160" w:hanging="180"/>
      </w:pPr>
    </w:lvl>
    <w:lvl w:ilvl="3" w:tplc="30737921" w:tentative="1">
      <w:start w:val="1"/>
      <w:numFmt w:val="decimal"/>
      <w:lvlText w:val="%4."/>
      <w:lvlJc w:val="left"/>
      <w:pPr>
        <w:ind w:left="2880" w:hanging="360"/>
      </w:pPr>
    </w:lvl>
    <w:lvl w:ilvl="4" w:tplc="30737921" w:tentative="1">
      <w:start w:val="1"/>
      <w:numFmt w:val="lowerLetter"/>
      <w:lvlText w:val="%5."/>
      <w:lvlJc w:val="left"/>
      <w:pPr>
        <w:ind w:left="3600" w:hanging="360"/>
      </w:pPr>
    </w:lvl>
    <w:lvl w:ilvl="5" w:tplc="30737921" w:tentative="1">
      <w:start w:val="1"/>
      <w:numFmt w:val="lowerRoman"/>
      <w:lvlText w:val="%6."/>
      <w:lvlJc w:val="right"/>
      <w:pPr>
        <w:ind w:left="4320" w:hanging="180"/>
      </w:pPr>
    </w:lvl>
    <w:lvl w:ilvl="6" w:tplc="30737921" w:tentative="1">
      <w:start w:val="1"/>
      <w:numFmt w:val="decimal"/>
      <w:lvlText w:val="%7."/>
      <w:lvlJc w:val="left"/>
      <w:pPr>
        <w:ind w:left="5040" w:hanging="360"/>
      </w:pPr>
    </w:lvl>
    <w:lvl w:ilvl="7" w:tplc="30737921" w:tentative="1">
      <w:start w:val="1"/>
      <w:numFmt w:val="lowerLetter"/>
      <w:lvlText w:val="%8."/>
      <w:lvlJc w:val="left"/>
      <w:pPr>
        <w:ind w:left="5760" w:hanging="360"/>
      </w:pPr>
    </w:lvl>
    <w:lvl w:ilvl="8" w:tplc="3073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9">
    <w:multiLevelType w:val="hybridMultilevel"/>
    <w:lvl w:ilvl="0" w:tplc="29032866">
      <w:start w:val="1"/>
      <w:numFmt w:val="decimal"/>
      <w:lvlText w:val="%1."/>
      <w:lvlJc w:val="left"/>
      <w:pPr>
        <w:ind w:left="720" w:hanging="360"/>
      </w:pPr>
    </w:lvl>
    <w:lvl w:ilvl="1" w:tplc="29032866" w:tentative="1">
      <w:start w:val="1"/>
      <w:numFmt w:val="lowerLetter"/>
      <w:lvlText w:val="%2."/>
      <w:lvlJc w:val="left"/>
      <w:pPr>
        <w:ind w:left="1440" w:hanging="360"/>
      </w:pPr>
    </w:lvl>
    <w:lvl w:ilvl="2" w:tplc="29032866" w:tentative="1">
      <w:start w:val="1"/>
      <w:numFmt w:val="lowerRoman"/>
      <w:lvlText w:val="%3."/>
      <w:lvlJc w:val="right"/>
      <w:pPr>
        <w:ind w:left="2160" w:hanging="180"/>
      </w:pPr>
    </w:lvl>
    <w:lvl w:ilvl="3" w:tplc="29032866" w:tentative="1">
      <w:start w:val="1"/>
      <w:numFmt w:val="decimal"/>
      <w:lvlText w:val="%4."/>
      <w:lvlJc w:val="left"/>
      <w:pPr>
        <w:ind w:left="2880" w:hanging="360"/>
      </w:pPr>
    </w:lvl>
    <w:lvl w:ilvl="4" w:tplc="29032866" w:tentative="1">
      <w:start w:val="1"/>
      <w:numFmt w:val="lowerLetter"/>
      <w:lvlText w:val="%5."/>
      <w:lvlJc w:val="left"/>
      <w:pPr>
        <w:ind w:left="3600" w:hanging="360"/>
      </w:pPr>
    </w:lvl>
    <w:lvl w:ilvl="5" w:tplc="29032866" w:tentative="1">
      <w:start w:val="1"/>
      <w:numFmt w:val="lowerRoman"/>
      <w:lvlText w:val="%6."/>
      <w:lvlJc w:val="right"/>
      <w:pPr>
        <w:ind w:left="4320" w:hanging="180"/>
      </w:pPr>
    </w:lvl>
    <w:lvl w:ilvl="6" w:tplc="29032866" w:tentative="1">
      <w:start w:val="1"/>
      <w:numFmt w:val="decimal"/>
      <w:lvlText w:val="%7."/>
      <w:lvlJc w:val="left"/>
      <w:pPr>
        <w:ind w:left="5040" w:hanging="360"/>
      </w:pPr>
    </w:lvl>
    <w:lvl w:ilvl="7" w:tplc="29032866" w:tentative="1">
      <w:start w:val="1"/>
      <w:numFmt w:val="lowerLetter"/>
      <w:lvlText w:val="%8."/>
      <w:lvlJc w:val="left"/>
      <w:pPr>
        <w:ind w:left="5760" w:hanging="360"/>
      </w:pPr>
    </w:lvl>
    <w:lvl w:ilvl="8" w:tplc="29032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8">
    <w:multiLevelType w:val="hybridMultilevel"/>
    <w:lvl w:ilvl="0" w:tplc="58275755">
      <w:start w:val="1"/>
      <w:numFmt w:val="decimal"/>
      <w:lvlText w:val="%1."/>
      <w:lvlJc w:val="left"/>
      <w:pPr>
        <w:ind w:left="720" w:hanging="360"/>
      </w:pPr>
    </w:lvl>
    <w:lvl w:ilvl="1" w:tplc="58275755" w:tentative="1">
      <w:start w:val="1"/>
      <w:numFmt w:val="lowerLetter"/>
      <w:lvlText w:val="%2."/>
      <w:lvlJc w:val="left"/>
      <w:pPr>
        <w:ind w:left="1440" w:hanging="360"/>
      </w:pPr>
    </w:lvl>
    <w:lvl w:ilvl="2" w:tplc="58275755" w:tentative="1">
      <w:start w:val="1"/>
      <w:numFmt w:val="lowerRoman"/>
      <w:lvlText w:val="%3."/>
      <w:lvlJc w:val="right"/>
      <w:pPr>
        <w:ind w:left="2160" w:hanging="180"/>
      </w:pPr>
    </w:lvl>
    <w:lvl w:ilvl="3" w:tplc="58275755" w:tentative="1">
      <w:start w:val="1"/>
      <w:numFmt w:val="decimal"/>
      <w:lvlText w:val="%4."/>
      <w:lvlJc w:val="left"/>
      <w:pPr>
        <w:ind w:left="2880" w:hanging="360"/>
      </w:pPr>
    </w:lvl>
    <w:lvl w:ilvl="4" w:tplc="58275755" w:tentative="1">
      <w:start w:val="1"/>
      <w:numFmt w:val="lowerLetter"/>
      <w:lvlText w:val="%5."/>
      <w:lvlJc w:val="left"/>
      <w:pPr>
        <w:ind w:left="3600" w:hanging="360"/>
      </w:pPr>
    </w:lvl>
    <w:lvl w:ilvl="5" w:tplc="58275755" w:tentative="1">
      <w:start w:val="1"/>
      <w:numFmt w:val="lowerRoman"/>
      <w:lvlText w:val="%6."/>
      <w:lvlJc w:val="right"/>
      <w:pPr>
        <w:ind w:left="4320" w:hanging="180"/>
      </w:pPr>
    </w:lvl>
    <w:lvl w:ilvl="6" w:tplc="58275755" w:tentative="1">
      <w:start w:val="1"/>
      <w:numFmt w:val="decimal"/>
      <w:lvlText w:val="%7."/>
      <w:lvlJc w:val="left"/>
      <w:pPr>
        <w:ind w:left="5040" w:hanging="360"/>
      </w:pPr>
    </w:lvl>
    <w:lvl w:ilvl="7" w:tplc="58275755" w:tentative="1">
      <w:start w:val="1"/>
      <w:numFmt w:val="lowerLetter"/>
      <w:lvlText w:val="%8."/>
      <w:lvlJc w:val="left"/>
      <w:pPr>
        <w:ind w:left="5760" w:hanging="360"/>
      </w:pPr>
    </w:lvl>
    <w:lvl w:ilvl="8" w:tplc="5827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7">
    <w:multiLevelType w:val="hybridMultilevel"/>
    <w:lvl w:ilvl="0" w:tplc="82254133">
      <w:start w:val="1"/>
      <w:numFmt w:val="decimal"/>
      <w:lvlText w:val="%1."/>
      <w:lvlJc w:val="left"/>
      <w:pPr>
        <w:ind w:left="720" w:hanging="360"/>
      </w:pPr>
    </w:lvl>
    <w:lvl w:ilvl="1" w:tplc="82254133" w:tentative="1">
      <w:start w:val="1"/>
      <w:numFmt w:val="lowerLetter"/>
      <w:lvlText w:val="%2."/>
      <w:lvlJc w:val="left"/>
      <w:pPr>
        <w:ind w:left="1440" w:hanging="360"/>
      </w:pPr>
    </w:lvl>
    <w:lvl w:ilvl="2" w:tplc="82254133" w:tentative="1">
      <w:start w:val="1"/>
      <w:numFmt w:val="lowerRoman"/>
      <w:lvlText w:val="%3."/>
      <w:lvlJc w:val="right"/>
      <w:pPr>
        <w:ind w:left="2160" w:hanging="180"/>
      </w:pPr>
    </w:lvl>
    <w:lvl w:ilvl="3" w:tplc="82254133" w:tentative="1">
      <w:start w:val="1"/>
      <w:numFmt w:val="decimal"/>
      <w:lvlText w:val="%4."/>
      <w:lvlJc w:val="left"/>
      <w:pPr>
        <w:ind w:left="2880" w:hanging="360"/>
      </w:pPr>
    </w:lvl>
    <w:lvl w:ilvl="4" w:tplc="82254133" w:tentative="1">
      <w:start w:val="1"/>
      <w:numFmt w:val="lowerLetter"/>
      <w:lvlText w:val="%5."/>
      <w:lvlJc w:val="left"/>
      <w:pPr>
        <w:ind w:left="3600" w:hanging="360"/>
      </w:pPr>
    </w:lvl>
    <w:lvl w:ilvl="5" w:tplc="82254133" w:tentative="1">
      <w:start w:val="1"/>
      <w:numFmt w:val="lowerRoman"/>
      <w:lvlText w:val="%6."/>
      <w:lvlJc w:val="right"/>
      <w:pPr>
        <w:ind w:left="4320" w:hanging="180"/>
      </w:pPr>
    </w:lvl>
    <w:lvl w:ilvl="6" w:tplc="82254133" w:tentative="1">
      <w:start w:val="1"/>
      <w:numFmt w:val="decimal"/>
      <w:lvlText w:val="%7."/>
      <w:lvlJc w:val="left"/>
      <w:pPr>
        <w:ind w:left="5040" w:hanging="360"/>
      </w:pPr>
    </w:lvl>
    <w:lvl w:ilvl="7" w:tplc="82254133" w:tentative="1">
      <w:start w:val="1"/>
      <w:numFmt w:val="lowerLetter"/>
      <w:lvlText w:val="%8."/>
      <w:lvlJc w:val="left"/>
      <w:pPr>
        <w:ind w:left="5760" w:hanging="360"/>
      </w:pPr>
    </w:lvl>
    <w:lvl w:ilvl="8" w:tplc="82254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6">
    <w:multiLevelType w:val="hybridMultilevel"/>
    <w:lvl w:ilvl="0" w:tplc="88151121">
      <w:start w:val="1"/>
      <w:numFmt w:val="decimal"/>
      <w:lvlText w:val="%1."/>
      <w:lvlJc w:val="left"/>
      <w:pPr>
        <w:ind w:left="720" w:hanging="360"/>
      </w:pPr>
    </w:lvl>
    <w:lvl w:ilvl="1" w:tplc="88151121" w:tentative="1">
      <w:start w:val="1"/>
      <w:numFmt w:val="lowerLetter"/>
      <w:lvlText w:val="%2."/>
      <w:lvlJc w:val="left"/>
      <w:pPr>
        <w:ind w:left="1440" w:hanging="360"/>
      </w:pPr>
    </w:lvl>
    <w:lvl w:ilvl="2" w:tplc="88151121" w:tentative="1">
      <w:start w:val="1"/>
      <w:numFmt w:val="lowerRoman"/>
      <w:lvlText w:val="%3."/>
      <w:lvlJc w:val="right"/>
      <w:pPr>
        <w:ind w:left="2160" w:hanging="180"/>
      </w:pPr>
    </w:lvl>
    <w:lvl w:ilvl="3" w:tplc="88151121" w:tentative="1">
      <w:start w:val="1"/>
      <w:numFmt w:val="decimal"/>
      <w:lvlText w:val="%4."/>
      <w:lvlJc w:val="left"/>
      <w:pPr>
        <w:ind w:left="2880" w:hanging="360"/>
      </w:pPr>
    </w:lvl>
    <w:lvl w:ilvl="4" w:tplc="88151121" w:tentative="1">
      <w:start w:val="1"/>
      <w:numFmt w:val="lowerLetter"/>
      <w:lvlText w:val="%5."/>
      <w:lvlJc w:val="left"/>
      <w:pPr>
        <w:ind w:left="3600" w:hanging="360"/>
      </w:pPr>
    </w:lvl>
    <w:lvl w:ilvl="5" w:tplc="88151121" w:tentative="1">
      <w:start w:val="1"/>
      <w:numFmt w:val="lowerRoman"/>
      <w:lvlText w:val="%6."/>
      <w:lvlJc w:val="right"/>
      <w:pPr>
        <w:ind w:left="4320" w:hanging="180"/>
      </w:pPr>
    </w:lvl>
    <w:lvl w:ilvl="6" w:tplc="88151121" w:tentative="1">
      <w:start w:val="1"/>
      <w:numFmt w:val="decimal"/>
      <w:lvlText w:val="%7."/>
      <w:lvlJc w:val="left"/>
      <w:pPr>
        <w:ind w:left="5040" w:hanging="360"/>
      </w:pPr>
    </w:lvl>
    <w:lvl w:ilvl="7" w:tplc="88151121" w:tentative="1">
      <w:start w:val="1"/>
      <w:numFmt w:val="lowerLetter"/>
      <w:lvlText w:val="%8."/>
      <w:lvlJc w:val="left"/>
      <w:pPr>
        <w:ind w:left="5760" w:hanging="360"/>
      </w:pPr>
    </w:lvl>
    <w:lvl w:ilvl="8" w:tplc="8815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5">
    <w:multiLevelType w:val="hybridMultilevel"/>
    <w:lvl w:ilvl="0" w:tplc="87435825">
      <w:start w:val="1"/>
      <w:numFmt w:val="decimal"/>
      <w:lvlText w:val="%1."/>
      <w:lvlJc w:val="left"/>
      <w:pPr>
        <w:ind w:left="720" w:hanging="360"/>
      </w:pPr>
    </w:lvl>
    <w:lvl w:ilvl="1" w:tplc="87435825" w:tentative="1">
      <w:start w:val="1"/>
      <w:numFmt w:val="lowerLetter"/>
      <w:lvlText w:val="%2."/>
      <w:lvlJc w:val="left"/>
      <w:pPr>
        <w:ind w:left="1440" w:hanging="360"/>
      </w:pPr>
    </w:lvl>
    <w:lvl w:ilvl="2" w:tplc="87435825" w:tentative="1">
      <w:start w:val="1"/>
      <w:numFmt w:val="lowerRoman"/>
      <w:lvlText w:val="%3."/>
      <w:lvlJc w:val="right"/>
      <w:pPr>
        <w:ind w:left="2160" w:hanging="180"/>
      </w:pPr>
    </w:lvl>
    <w:lvl w:ilvl="3" w:tplc="87435825" w:tentative="1">
      <w:start w:val="1"/>
      <w:numFmt w:val="decimal"/>
      <w:lvlText w:val="%4."/>
      <w:lvlJc w:val="left"/>
      <w:pPr>
        <w:ind w:left="2880" w:hanging="360"/>
      </w:pPr>
    </w:lvl>
    <w:lvl w:ilvl="4" w:tplc="87435825" w:tentative="1">
      <w:start w:val="1"/>
      <w:numFmt w:val="lowerLetter"/>
      <w:lvlText w:val="%5."/>
      <w:lvlJc w:val="left"/>
      <w:pPr>
        <w:ind w:left="3600" w:hanging="360"/>
      </w:pPr>
    </w:lvl>
    <w:lvl w:ilvl="5" w:tplc="87435825" w:tentative="1">
      <w:start w:val="1"/>
      <w:numFmt w:val="lowerRoman"/>
      <w:lvlText w:val="%6."/>
      <w:lvlJc w:val="right"/>
      <w:pPr>
        <w:ind w:left="4320" w:hanging="180"/>
      </w:pPr>
    </w:lvl>
    <w:lvl w:ilvl="6" w:tplc="87435825" w:tentative="1">
      <w:start w:val="1"/>
      <w:numFmt w:val="decimal"/>
      <w:lvlText w:val="%7."/>
      <w:lvlJc w:val="left"/>
      <w:pPr>
        <w:ind w:left="5040" w:hanging="360"/>
      </w:pPr>
    </w:lvl>
    <w:lvl w:ilvl="7" w:tplc="87435825" w:tentative="1">
      <w:start w:val="1"/>
      <w:numFmt w:val="lowerLetter"/>
      <w:lvlText w:val="%8."/>
      <w:lvlJc w:val="left"/>
      <w:pPr>
        <w:ind w:left="5760" w:hanging="360"/>
      </w:pPr>
    </w:lvl>
    <w:lvl w:ilvl="8" w:tplc="87435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4">
    <w:multiLevelType w:val="hybridMultilevel"/>
    <w:lvl w:ilvl="0" w:tplc="32904592">
      <w:start w:val="1"/>
      <w:numFmt w:val="decimal"/>
      <w:lvlText w:val="%1."/>
      <w:lvlJc w:val="left"/>
      <w:pPr>
        <w:ind w:left="720" w:hanging="360"/>
      </w:pPr>
    </w:lvl>
    <w:lvl w:ilvl="1" w:tplc="32904592" w:tentative="1">
      <w:start w:val="1"/>
      <w:numFmt w:val="lowerLetter"/>
      <w:lvlText w:val="%2."/>
      <w:lvlJc w:val="left"/>
      <w:pPr>
        <w:ind w:left="1440" w:hanging="360"/>
      </w:pPr>
    </w:lvl>
    <w:lvl w:ilvl="2" w:tplc="32904592" w:tentative="1">
      <w:start w:val="1"/>
      <w:numFmt w:val="lowerRoman"/>
      <w:lvlText w:val="%3."/>
      <w:lvlJc w:val="right"/>
      <w:pPr>
        <w:ind w:left="2160" w:hanging="180"/>
      </w:pPr>
    </w:lvl>
    <w:lvl w:ilvl="3" w:tplc="32904592" w:tentative="1">
      <w:start w:val="1"/>
      <w:numFmt w:val="decimal"/>
      <w:lvlText w:val="%4."/>
      <w:lvlJc w:val="left"/>
      <w:pPr>
        <w:ind w:left="2880" w:hanging="360"/>
      </w:pPr>
    </w:lvl>
    <w:lvl w:ilvl="4" w:tplc="32904592" w:tentative="1">
      <w:start w:val="1"/>
      <w:numFmt w:val="lowerLetter"/>
      <w:lvlText w:val="%5."/>
      <w:lvlJc w:val="left"/>
      <w:pPr>
        <w:ind w:left="3600" w:hanging="360"/>
      </w:pPr>
    </w:lvl>
    <w:lvl w:ilvl="5" w:tplc="32904592" w:tentative="1">
      <w:start w:val="1"/>
      <w:numFmt w:val="lowerRoman"/>
      <w:lvlText w:val="%6."/>
      <w:lvlJc w:val="right"/>
      <w:pPr>
        <w:ind w:left="4320" w:hanging="180"/>
      </w:pPr>
    </w:lvl>
    <w:lvl w:ilvl="6" w:tplc="32904592" w:tentative="1">
      <w:start w:val="1"/>
      <w:numFmt w:val="decimal"/>
      <w:lvlText w:val="%7."/>
      <w:lvlJc w:val="left"/>
      <w:pPr>
        <w:ind w:left="5040" w:hanging="360"/>
      </w:pPr>
    </w:lvl>
    <w:lvl w:ilvl="7" w:tplc="32904592" w:tentative="1">
      <w:start w:val="1"/>
      <w:numFmt w:val="lowerLetter"/>
      <w:lvlText w:val="%8."/>
      <w:lvlJc w:val="left"/>
      <w:pPr>
        <w:ind w:left="5760" w:hanging="360"/>
      </w:pPr>
    </w:lvl>
    <w:lvl w:ilvl="8" w:tplc="3290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3">
    <w:multiLevelType w:val="hybridMultilevel"/>
    <w:lvl w:ilvl="0" w:tplc="24212114">
      <w:start w:val="1"/>
      <w:numFmt w:val="decimal"/>
      <w:lvlText w:val="%1."/>
      <w:lvlJc w:val="left"/>
      <w:pPr>
        <w:ind w:left="720" w:hanging="360"/>
      </w:pPr>
    </w:lvl>
    <w:lvl w:ilvl="1" w:tplc="24212114" w:tentative="1">
      <w:start w:val="1"/>
      <w:numFmt w:val="lowerLetter"/>
      <w:lvlText w:val="%2."/>
      <w:lvlJc w:val="left"/>
      <w:pPr>
        <w:ind w:left="1440" w:hanging="360"/>
      </w:pPr>
    </w:lvl>
    <w:lvl w:ilvl="2" w:tplc="24212114" w:tentative="1">
      <w:start w:val="1"/>
      <w:numFmt w:val="lowerRoman"/>
      <w:lvlText w:val="%3."/>
      <w:lvlJc w:val="right"/>
      <w:pPr>
        <w:ind w:left="2160" w:hanging="180"/>
      </w:pPr>
    </w:lvl>
    <w:lvl w:ilvl="3" w:tplc="24212114" w:tentative="1">
      <w:start w:val="1"/>
      <w:numFmt w:val="decimal"/>
      <w:lvlText w:val="%4."/>
      <w:lvlJc w:val="left"/>
      <w:pPr>
        <w:ind w:left="2880" w:hanging="360"/>
      </w:pPr>
    </w:lvl>
    <w:lvl w:ilvl="4" w:tplc="24212114" w:tentative="1">
      <w:start w:val="1"/>
      <w:numFmt w:val="lowerLetter"/>
      <w:lvlText w:val="%5."/>
      <w:lvlJc w:val="left"/>
      <w:pPr>
        <w:ind w:left="3600" w:hanging="360"/>
      </w:pPr>
    </w:lvl>
    <w:lvl w:ilvl="5" w:tplc="24212114" w:tentative="1">
      <w:start w:val="1"/>
      <w:numFmt w:val="lowerRoman"/>
      <w:lvlText w:val="%6."/>
      <w:lvlJc w:val="right"/>
      <w:pPr>
        <w:ind w:left="4320" w:hanging="180"/>
      </w:pPr>
    </w:lvl>
    <w:lvl w:ilvl="6" w:tplc="24212114" w:tentative="1">
      <w:start w:val="1"/>
      <w:numFmt w:val="decimal"/>
      <w:lvlText w:val="%7."/>
      <w:lvlJc w:val="left"/>
      <w:pPr>
        <w:ind w:left="5040" w:hanging="360"/>
      </w:pPr>
    </w:lvl>
    <w:lvl w:ilvl="7" w:tplc="24212114" w:tentative="1">
      <w:start w:val="1"/>
      <w:numFmt w:val="lowerLetter"/>
      <w:lvlText w:val="%8."/>
      <w:lvlJc w:val="left"/>
      <w:pPr>
        <w:ind w:left="5760" w:hanging="360"/>
      </w:pPr>
    </w:lvl>
    <w:lvl w:ilvl="8" w:tplc="2421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2">
    <w:multiLevelType w:val="hybridMultilevel"/>
    <w:lvl w:ilvl="0" w:tplc="69945667">
      <w:start w:val="1"/>
      <w:numFmt w:val="decimal"/>
      <w:lvlText w:val="%1."/>
      <w:lvlJc w:val="left"/>
      <w:pPr>
        <w:ind w:left="720" w:hanging="360"/>
      </w:pPr>
    </w:lvl>
    <w:lvl w:ilvl="1" w:tplc="69945667" w:tentative="1">
      <w:start w:val="1"/>
      <w:numFmt w:val="lowerLetter"/>
      <w:lvlText w:val="%2."/>
      <w:lvlJc w:val="left"/>
      <w:pPr>
        <w:ind w:left="1440" w:hanging="360"/>
      </w:pPr>
    </w:lvl>
    <w:lvl w:ilvl="2" w:tplc="69945667" w:tentative="1">
      <w:start w:val="1"/>
      <w:numFmt w:val="lowerRoman"/>
      <w:lvlText w:val="%3."/>
      <w:lvlJc w:val="right"/>
      <w:pPr>
        <w:ind w:left="2160" w:hanging="180"/>
      </w:pPr>
    </w:lvl>
    <w:lvl w:ilvl="3" w:tplc="69945667" w:tentative="1">
      <w:start w:val="1"/>
      <w:numFmt w:val="decimal"/>
      <w:lvlText w:val="%4."/>
      <w:lvlJc w:val="left"/>
      <w:pPr>
        <w:ind w:left="2880" w:hanging="360"/>
      </w:pPr>
    </w:lvl>
    <w:lvl w:ilvl="4" w:tplc="69945667" w:tentative="1">
      <w:start w:val="1"/>
      <w:numFmt w:val="lowerLetter"/>
      <w:lvlText w:val="%5."/>
      <w:lvlJc w:val="left"/>
      <w:pPr>
        <w:ind w:left="3600" w:hanging="360"/>
      </w:pPr>
    </w:lvl>
    <w:lvl w:ilvl="5" w:tplc="69945667" w:tentative="1">
      <w:start w:val="1"/>
      <w:numFmt w:val="lowerRoman"/>
      <w:lvlText w:val="%6."/>
      <w:lvlJc w:val="right"/>
      <w:pPr>
        <w:ind w:left="4320" w:hanging="180"/>
      </w:pPr>
    </w:lvl>
    <w:lvl w:ilvl="6" w:tplc="69945667" w:tentative="1">
      <w:start w:val="1"/>
      <w:numFmt w:val="decimal"/>
      <w:lvlText w:val="%7."/>
      <w:lvlJc w:val="left"/>
      <w:pPr>
        <w:ind w:left="5040" w:hanging="360"/>
      </w:pPr>
    </w:lvl>
    <w:lvl w:ilvl="7" w:tplc="69945667" w:tentative="1">
      <w:start w:val="1"/>
      <w:numFmt w:val="lowerLetter"/>
      <w:lvlText w:val="%8."/>
      <w:lvlJc w:val="left"/>
      <w:pPr>
        <w:ind w:left="5760" w:hanging="360"/>
      </w:pPr>
    </w:lvl>
    <w:lvl w:ilvl="8" w:tplc="6994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1">
    <w:multiLevelType w:val="hybridMultilevel"/>
    <w:lvl w:ilvl="0" w:tplc="82339849">
      <w:start w:val="1"/>
      <w:numFmt w:val="decimal"/>
      <w:lvlText w:val="%1."/>
      <w:lvlJc w:val="left"/>
      <w:pPr>
        <w:ind w:left="720" w:hanging="360"/>
      </w:pPr>
    </w:lvl>
    <w:lvl w:ilvl="1" w:tplc="82339849" w:tentative="1">
      <w:start w:val="1"/>
      <w:numFmt w:val="lowerLetter"/>
      <w:lvlText w:val="%2."/>
      <w:lvlJc w:val="left"/>
      <w:pPr>
        <w:ind w:left="1440" w:hanging="360"/>
      </w:pPr>
    </w:lvl>
    <w:lvl w:ilvl="2" w:tplc="82339849" w:tentative="1">
      <w:start w:val="1"/>
      <w:numFmt w:val="lowerRoman"/>
      <w:lvlText w:val="%3."/>
      <w:lvlJc w:val="right"/>
      <w:pPr>
        <w:ind w:left="2160" w:hanging="180"/>
      </w:pPr>
    </w:lvl>
    <w:lvl w:ilvl="3" w:tplc="82339849" w:tentative="1">
      <w:start w:val="1"/>
      <w:numFmt w:val="decimal"/>
      <w:lvlText w:val="%4."/>
      <w:lvlJc w:val="left"/>
      <w:pPr>
        <w:ind w:left="2880" w:hanging="360"/>
      </w:pPr>
    </w:lvl>
    <w:lvl w:ilvl="4" w:tplc="82339849" w:tentative="1">
      <w:start w:val="1"/>
      <w:numFmt w:val="lowerLetter"/>
      <w:lvlText w:val="%5."/>
      <w:lvlJc w:val="left"/>
      <w:pPr>
        <w:ind w:left="3600" w:hanging="360"/>
      </w:pPr>
    </w:lvl>
    <w:lvl w:ilvl="5" w:tplc="82339849" w:tentative="1">
      <w:start w:val="1"/>
      <w:numFmt w:val="lowerRoman"/>
      <w:lvlText w:val="%6."/>
      <w:lvlJc w:val="right"/>
      <w:pPr>
        <w:ind w:left="4320" w:hanging="180"/>
      </w:pPr>
    </w:lvl>
    <w:lvl w:ilvl="6" w:tplc="82339849" w:tentative="1">
      <w:start w:val="1"/>
      <w:numFmt w:val="decimal"/>
      <w:lvlText w:val="%7."/>
      <w:lvlJc w:val="left"/>
      <w:pPr>
        <w:ind w:left="5040" w:hanging="360"/>
      </w:pPr>
    </w:lvl>
    <w:lvl w:ilvl="7" w:tplc="82339849" w:tentative="1">
      <w:start w:val="1"/>
      <w:numFmt w:val="lowerLetter"/>
      <w:lvlText w:val="%8."/>
      <w:lvlJc w:val="left"/>
      <w:pPr>
        <w:ind w:left="5760" w:hanging="360"/>
      </w:pPr>
    </w:lvl>
    <w:lvl w:ilvl="8" w:tplc="8233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0">
    <w:multiLevelType w:val="hybridMultilevel"/>
    <w:lvl w:ilvl="0" w:tplc="66657401">
      <w:start w:val="1"/>
      <w:numFmt w:val="decimal"/>
      <w:lvlText w:val="%1."/>
      <w:lvlJc w:val="left"/>
      <w:pPr>
        <w:ind w:left="720" w:hanging="360"/>
      </w:pPr>
    </w:lvl>
    <w:lvl w:ilvl="1" w:tplc="66657401" w:tentative="1">
      <w:start w:val="1"/>
      <w:numFmt w:val="lowerLetter"/>
      <w:lvlText w:val="%2."/>
      <w:lvlJc w:val="left"/>
      <w:pPr>
        <w:ind w:left="1440" w:hanging="360"/>
      </w:pPr>
    </w:lvl>
    <w:lvl w:ilvl="2" w:tplc="66657401" w:tentative="1">
      <w:start w:val="1"/>
      <w:numFmt w:val="lowerRoman"/>
      <w:lvlText w:val="%3."/>
      <w:lvlJc w:val="right"/>
      <w:pPr>
        <w:ind w:left="2160" w:hanging="180"/>
      </w:pPr>
    </w:lvl>
    <w:lvl w:ilvl="3" w:tplc="66657401" w:tentative="1">
      <w:start w:val="1"/>
      <w:numFmt w:val="decimal"/>
      <w:lvlText w:val="%4."/>
      <w:lvlJc w:val="left"/>
      <w:pPr>
        <w:ind w:left="2880" w:hanging="360"/>
      </w:pPr>
    </w:lvl>
    <w:lvl w:ilvl="4" w:tplc="66657401" w:tentative="1">
      <w:start w:val="1"/>
      <w:numFmt w:val="lowerLetter"/>
      <w:lvlText w:val="%5."/>
      <w:lvlJc w:val="left"/>
      <w:pPr>
        <w:ind w:left="3600" w:hanging="360"/>
      </w:pPr>
    </w:lvl>
    <w:lvl w:ilvl="5" w:tplc="66657401" w:tentative="1">
      <w:start w:val="1"/>
      <w:numFmt w:val="lowerRoman"/>
      <w:lvlText w:val="%6."/>
      <w:lvlJc w:val="right"/>
      <w:pPr>
        <w:ind w:left="4320" w:hanging="180"/>
      </w:pPr>
    </w:lvl>
    <w:lvl w:ilvl="6" w:tplc="66657401" w:tentative="1">
      <w:start w:val="1"/>
      <w:numFmt w:val="decimal"/>
      <w:lvlText w:val="%7."/>
      <w:lvlJc w:val="left"/>
      <w:pPr>
        <w:ind w:left="5040" w:hanging="360"/>
      </w:pPr>
    </w:lvl>
    <w:lvl w:ilvl="7" w:tplc="66657401" w:tentative="1">
      <w:start w:val="1"/>
      <w:numFmt w:val="lowerLetter"/>
      <w:lvlText w:val="%8."/>
      <w:lvlJc w:val="left"/>
      <w:pPr>
        <w:ind w:left="5760" w:hanging="360"/>
      </w:pPr>
    </w:lvl>
    <w:lvl w:ilvl="8" w:tplc="66657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9">
    <w:multiLevelType w:val="hybridMultilevel"/>
    <w:lvl w:ilvl="0" w:tplc="91509655">
      <w:start w:val="1"/>
      <w:numFmt w:val="decimal"/>
      <w:lvlText w:val="%1."/>
      <w:lvlJc w:val="left"/>
      <w:pPr>
        <w:ind w:left="720" w:hanging="360"/>
      </w:pPr>
    </w:lvl>
    <w:lvl w:ilvl="1" w:tplc="91509655" w:tentative="1">
      <w:start w:val="1"/>
      <w:numFmt w:val="lowerLetter"/>
      <w:lvlText w:val="%2."/>
      <w:lvlJc w:val="left"/>
      <w:pPr>
        <w:ind w:left="1440" w:hanging="360"/>
      </w:pPr>
    </w:lvl>
    <w:lvl w:ilvl="2" w:tplc="91509655" w:tentative="1">
      <w:start w:val="1"/>
      <w:numFmt w:val="lowerRoman"/>
      <w:lvlText w:val="%3."/>
      <w:lvlJc w:val="right"/>
      <w:pPr>
        <w:ind w:left="2160" w:hanging="180"/>
      </w:pPr>
    </w:lvl>
    <w:lvl w:ilvl="3" w:tplc="91509655" w:tentative="1">
      <w:start w:val="1"/>
      <w:numFmt w:val="decimal"/>
      <w:lvlText w:val="%4."/>
      <w:lvlJc w:val="left"/>
      <w:pPr>
        <w:ind w:left="2880" w:hanging="360"/>
      </w:pPr>
    </w:lvl>
    <w:lvl w:ilvl="4" w:tplc="91509655" w:tentative="1">
      <w:start w:val="1"/>
      <w:numFmt w:val="lowerLetter"/>
      <w:lvlText w:val="%5."/>
      <w:lvlJc w:val="left"/>
      <w:pPr>
        <w:ind w:left="3600" w:hanging="360"/>
      </w:pPr>
    </w:lvl>
    <w:lvl w:ilvl="5" w:tplc="91509655" w:tentative="1">
      <w:start w:val="1"/>
      <w:numFmt w:val="lowerRoman"/>
      <w:lvlText w:val="%6."/>
      <w:lvlJc w:val="right"/>
      <w:pPr>
        <w:ind w:left="4320" w:hanging="180"/>
      </w:pPr>
    </w:lvl>
    <w:lvl w:ilvl="6" w:tplc="91509655" w:tentative="1">
      <w:start w:val="1"/>
      <w:numFmt w:val="decimal"/>
      <w:lvlText w:val="%7."/>
      <w:lvlJc w:val="left"/>
      <w:pPr>
        <w:ind w:left="5040" w:hanging="360"/>
      </w:pPr>
    </w:lvl>
    <w:lvl w:ilvl="7" w:tplc="91509655" w:tentative="1">
      <w:start w:val="1"/>
      <w:numFmt w:val="lowerLetter"/>
      <w:lvlText w:val="%8."/>
      <w:lvlJc w:val="left"/>
      <w:pPr>
        <w:ind w:left="5760" w:hanging="360"/>
      </w:pPr>
    </w:lvl>
    <w:lvl w:ilvl="8" w:tplc="9150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8">
    <w:multiLevelType w:val="hybridMultilevel"/>
    <w:lvl w:ilvl="0" w:tplc="25152693">
      <w:start w:val="1"/>
      <w:numFmt w:val="decimal"/>
      <w:lvlText w:val="%1."/>
      <w:lvlJc w:val="left"/>
      <w:pPr>
        <w:ind w:left="720" w:hanging="360"/>
      </w:pPr>
    </w:lvl>
    <w:lvl w:ilvl="1" w:tplc="25152693" w:tentative="1">
      <w:start w:val="1"/>
      <w:numFmt w:val="lowerLetter"/>
      <w:lvlText w:val="%2."/>
      <w:lvlJc w:val="left"/>
      <w:pPr>
        <w:ind w:left="1440" w:hanging="360"/>
      </w:pPr>
    </w:lvl>
    <w:lvl w:ilvl="2" w:tplc="25152693" w:tentative="1">
      <w:start w:val="1"/>
      <w:numFmt w:val="lowerRoman"/>
      <w:lvlText w:val="%3."/>
      <w:lvlJc w:val="right"/>
      <w:pPr>
        <w:ind w:left="2160" w:hanging="180"/>
      </w:pPr>
    </w:lvl>
    <w:lvl w:ilvl="3" w:tplc="25152693" w:tentative="1">
      <w:start w:val="1"/>
      <w:numFmt w:val="decimal"/>
      <w:lvlText w:val="%4."/>
      <w:lvlJc w:val="left"/>
      <w:pPr>
        <w:ind w:left="2880" w:hanging="360"/>
      </w:pPr>
    </w:lvl>
    <w:lvl w:ilvl="4" w:tplc="25152693" w:tentative="1">
      <w:start w:val="1"/>
      <w:numFmt w:val="lowerLetter"/>
      <w:lvlText w:val="%5."/>
      <w:lvlJc w:val="left"/>
      <w:pPr>
        <w:ind w:left="3600" w:hanging="360"/>
      </w:pPr>
    </w:lvl>
    <w:lvl w:ilvl="5" w:tplc="25152693" w:tentative="1">
      <w:start w:val="1"/>
      <w:numFmt w:val="lowerRoman"/>
      <w:lvlText w:val="%6."/>
      <w:lvlJc w:val="right"/>
      <w:pPr>
        <w:ind w:left="4320" w:hanging="180"/>
      </w:pPr>
    </w:lvl>
    <w:lvl w:ilvl="6" w:tplc="25152693" w:tentative="1">
      <w:start w:val="1"/>
      <w:numFmt w:val="decimal"/>
      <w:lvlText w:val="%7."/>
      <w:lvlJc w:val="left"/>
      <w:pPr>
        <w:ind w:left="5040" w:hanging="360"/>
      </w:pPr>
    </w:lvl>
    <w:lvl w:ilvl="7" w:tplc="25152693" w:tentative="1">
      <w:start w:val="1"/>
      <w:numFmt w:val="lowerLetter"/>
      <w:lvlText w:val="%8."/>
      <w:lvlJc w:val="left"/>
      <w:pPr>
        <w:ind w:left="5760" w:hanging="360"/>
      </w:pPr>
    </w:lvl>
    <w:lvl w:ilvl="8" w:tplc="25152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7">
    <w:multiLevelType w:val="hybridMultilevel"/>
    <w:lvl w:ilvl="0" w:tplc="36355767">
      <w:start w:val="1"/>
      <w:numFmt w:val="decimal"/>
      <w:lvlText w:val="%1."/>
      <w:lvlJc w:val="left"/>
      <w:pPr>
        <w:ind w:left="720" w:hanging="360"/>
      </w:pPr>
    </w:lvl>
    <w:lvl w:ilvl="1" w:tplc="36355767" w:tentative="1">
      <w:start w:val="1"/>
      <w:numFmt w:val="lowerLetter"/>
      <w:lvlText w:val="%2."/>
      <w:lvlJc w:val="left"/>
      <w:pPr>
        <w:ind w:left="1440" w:hanging="360"/>
      </w:pPr>
    </w:lvl>
    <w:lvl w:ilvl="2" w:tplc="36355767" w:tentative="1">
      <w:start w:val="1"/>
      <w:numFmt w:val="lowerRoman"/>
      <w:lvlText w:val="%3."/>
      <w:lvlJc w:val="right"/>
      <w:pPr>
        <w:ind w:left="2160" w:hanging="180"/>
      </w:pPr>
    </w:lvl>
    <w:lvl w:ilvl="3" w:tplc="36355767" w:tentative="1">
      <w:start w:val="1"/>
      <w:numFmt w:val="decimal"/>
      <w:lvlText w:val="%4."/>
      <w:lvlJc w:val="left"/>
      <w:pPr>
        <w:ind w:left="2880" w:hanging="360"/>
      </w:pPr>
    </w:lvl>
    <w:lvl w:ilvl="4" w:tplc="36355767" w:tentative="1">
      <w:start w:val="1"/>
      <w:numFmt w:val="lowerLetter"/>
      <w:lvlText w:val="%5."/>
      <w:lvlJc w:val="left"/>
      <w:pPr>
        <w:ind w:left="3600" w:hanging="360"/>
      </w:pPr>
    </w:lvl>
    <w:lvl w:ilvl="5" w:tplc="36355767" w:tentative="1">
      <w:start w:val="1"/>
      <w:numFmt w:val="lowerRoman"/>
      <w:lvlText w:val="%6."/>
      <w:lvlJc w:val="right"/>
      <w:pPr>
        <w:ind w:left="4320" w:hanging="180"/>
      </w:pPr>
    </w:lvl>
    <w:lvl w:ilvl="6" w:tplc="36355767" w:tentative="1">
      <w:start w:val="1"/>
      <w:numFmt w:val="decimal"/>
      <w:lvlText w:val="%7."/>
      <w:lvlJc w:val="left"/>
      <w:pPr>
        <w:ind w:left="5040" w:hanging="360"/>
      </w:pPr>
    </w:lvl>
    <w:lvl w:ilvl="7" w:tplc="36355767" w:tentative="1">
      <w:start w:val="1"/>
      <w:numFmt w:val="lowerLetter"/>
      <w:lvlText w:val="%8."/>
      <w:lvlJc w:val="left"/>
      <w:pPr>
        <w:ind w:left="5760" w:hanging="360"/>
      </w:pPr>
    </w:lvl>
    <w:lvl w:ilvl="8" w:tplc="36355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6">
    <w:multiLevelType w:val="hybridMultilevel"/>
    <w:lvl w:ilvl="0" w:tplc="18607349">
      <w:start w:val="1"/>
      <w:numFmt w:val="decimal"/>
      <w:lvlText w:val="%1."/>
      <w:lvlJc w:val="left"/>
      <w:pPr>
        <w:ind w:left="720" w:hanging="360"/>
      </w:pPr>
    </w:lvl>
    <w:lvl w:ilvl="1" w:tplc="18607349" w:tentative="1">
      <w:start w:val="1"/>
      <w:numFmt w:val="lowerLetter"/>
      <w:lvlText w:val="%2."/>
      <w:lvlJc w:val="left"/>
      <w:pPr>
        <w:ind w:left="1440" w:hanging="360"/>
      </w:pPr>
    </w:lvl>
    <w:lvl w:ilvl="2" w:tplc="18607349" w:tentative="1">
      <w:start w:val="1"/>
      <w:numFmt w:val="lowerRoman"/>
      <w:lvlText w:val="%3."/>
      <w:lvlJc w:val="right"/>
      <w:pPr>
        <w:ind w:left="2160" w:hanging="180"/>
      </w:pPr>
    </w:lvl>
    <w:lvl w:ilvl="3" w:tplc="18607349" w:tentative="1">
      <w:start w:val="1"/>
      <w:numFmt w:val="decimal"/>
      <w:lvlText w:val="%4."/>
      <w:lvlJc w:val="left"/>
      <w:pPr>
        <w:ind w:left="2880" w:hanging="360"/>
      </w:pPr>
    </w:lvl>
    <w:lvl w:ilvl="4" w:tplc="18607349" w:tentative="1">
      <w:start w:val="1"/>
      <w:numFmt w:val="lowerLetter"/>
      <w:lvlText w:val="%5."/>
      <w:lvlJc w:val="left"/>
      <w:pPr>
        <w:ind w:left="3600" w:hanging="360"/>
      </w:pPr>
    </w:lvl>
    <w:lvl w:ilvl="5" w:tplc="18607349" w:tentative="1">
      <w:start w:val="1"/>
      <w:numFmt w:val="lowerRoman"/>
      <w:lvlText w:val="%6."/>
      <w:lvlJc w:val="right"/>
      <w:pPr>
        <w:ind w:left="4320" w:hanging="180"/>
      </w:pPr>
    </w:lvl>
    <w:lvl w:ilvl="6" w:tplc="18607349" w:tentative="1">
      <w:start w:val="1"/>
      <w:numFmt w:val="decimal"/>
      <w:lvlText w:val="%7."/>
      <w:lvlJc w:val="left"/>
      <w:pPr>
        <w:ind w:left="5040" w:hanging="360"/>
      </w:pPr>
    </w:lvl>
    <w:lvl w:ilvl="7" w:tplc="18607349" w:tentative="1">
      <w:start w:val="1"/>
      <w:numFmt w:val="lowerLetter"/>
      <w:lvlText w:val="%8."/>
      <w:lvlJc w:val="left"/>
      <w:pPr>
        <w:ind w:left="5760" w:hanging="360"/>
      </w:pPr>
    </w:lvl>
    <w:lvl w:ilvl="8" w:tplc="18607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5">
    <w:multiLevelType w:val="hybridMultilevel"/>
    <w:lvl w:ilvl="0" w:tplc="30944950">
      <w:start w:val="1"/>
      <w:numFmt w:val="decimal"/>
      <w:lvlText w:val="%1."/>
      <w:lvlJc w:val="left"/>
      <w:pPr>
        <w:ind w:left="720" w:hanging="360"/>
      </w:pPr>
    </w:lvl>
    <w:lvl w:ilvl="1" w:tplc="30944950" w:tentative="1">
      <w:start w:val="1"/>
      <w:numFmt w:val="lowerLetter"/>
      <w:lvlText w:val="%2."/>
      <w:lvlJc w:val="left"/>
      <w:pPr>
        <w:ind w:left="1440" w:hanging="360"/>
      </w:pPr>
    </w:lvl>
    <w:lvl w:ilvl="2" w:tplc="30944950" w:tentative="1">
      <w:start w:val="1"/>
      <w:numFmt w:val="lowerRoman"/>
      <w:lvlText w:val="%3."/>
      <w:lvlJc w:val="right"/>
      <w:pPr>
        <w:ind w:left="2160" w:hanging="180"/>
      </w:pPr>
    </w:lvl>
    <w:lvl w:ilvl="3" w:tplc="30944950" w:tentative="1">
      <w:start w:val="1"/>
      <w:numFmt w:val="decimal"/>
      <w:lvlText w:val="%4."/>
      <w:lvlJc w:val="left"/>
      <w:pPr>
        <w:ind w:left="2880" w:hanging="360"/>
      </w:pPr>
    </w:lvl>
    <w:lvl w:ilvl="4" w:tplc="30944950" w:tentative="1">
      <w:start w:val="1"/>
      <w:numFmt w:val="lowerLetter"/>
      <w:lvlText w:val="%5."/>
      <w:lvlJc w:val="left"/>
      <w:pPr>
        <w:ind w:left="3600" w:hanging="360"/>
      </w:pPr>
    </w:lvl>
    <w:lvl w:ilvl="5" w:tplc="30944950" w:tentative="1">
      <w:start w:val="1"/>
      <w:numFmt w:val="lowerRoman"/>
      <w:lvlText w:val="%6."/>
      <w:lvlJc w:val="right"/>
      <w:pPr>
        <w:ind w:left="4320" w:hanging="180"/>
      </w:pPr>
    </w:lvl>
    <w:lvl w:ilvl="6" w:tplc="30944950" w:tentative="1">
      <w:start w:val="1"/>
      <w:numFmt w:val="decimal"/>
      <w:lvlText w:val="%7."/>
      <w:lvlJc w:val="left"/>
      <w:pPr>
        <w:ind w:left="5040" w:hanging="360"/>
      </w:pPr>
    </w:lvl>
    <w:lvl w:ilvl="7" w:tplc="30944950" w:tentative="1">
      <w:start w:val="1"/>
      <w:numFmt w:val="lowerLetter"/>
      <w:lvlText w:val="%8."/>
      <w:lvlJc w:val="left"/>
      <w:pPr>
        <w:ind w:left="5760" w:hanging="360"/>
      </w:pPr>
    </w:lvl>
    <w:lvl w:ilvl="8" w:tplc="3094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4">
    <w:multiLevelType w:val="hybridMultilevel"/>
    <w:lvl w:ilvl="0" w:tplc="24729679">
      <w:start w:val="1"/>
      <w:numFmt w:val="decimal"/>
      <w:lvlText w:val="%1."/>
      <w:lvlJc w:val="left"/>
      <w:pPr>
        <w:ind w:left="720" w:hanging="360"/>
      </w:pPr>
    </w:lvl>
    <w:lvl w:ilvl="1" w:tplc="24729679" w:tentative="1">
      <w:start w:val="1"/>
      <w:numFmt w:val="lowerLetter"/>
      <w:lvlText w:val="%2."/>
      <w:lvlJc w:val="left"/>
      <w:pPr>
        <w:ind w:left="1440" w:hanging="360"/>
      </w:pPr>
    </w:lvl>
    <w:lvl w:ilvl="2" w:tplc="24729679" w:tentative="1">
      <w:start w:val="1"/>
      <w:numFmt w:val="lowerRoman"/>
      <w:lvlText w:val="%3."/>
      <w:lvlJc w:val="right"/>
      <w:pPr>
        <w:ind w:left="2160" w:hanging="180"/>
      </w:pPr>
    </w:lvl>
    <w:lvl w:ilvl="3" w:tplc="24729679" w:tentative="1">
      <w:start w:val="1"/>
      <w:numFmt w:val="decimal"/>
      <w:lvlText w:val="%4."/>
      <w:lvlJc w:val="left"/>
      <w:pPr>
        <w:ind w:left="2880" w:hanging="360"/>
      </w:pPr>
    </w:lvl>
    <w:lvl w:ilvl="4" w:tplc="24729679" w:tentative="1">
      <w:start w:val="1"/>
      <w:numFmt w:val="lowerLetter"/>
      <w:lvlText w:val="%5."/>
      <w:lvlJc w:val="left"/>
      <w:pPr>
        <w:ind w:left="3600" w:hanging="360"/>
      </w:pPr>
    </w:lvl>
    <w:lvl w:ilvl="5" w:tplc="24729679" w:tentative="1">
      <w:start w:val="1"/>
      <w:numFmt w:val="lowerRoman"/>
      <w:lvlText w:val="%6."/>
      <w:lvlJc w:val="right"/>
      <w:pPr>
        <w:ind w:left="4320" w:hanging="180"/>
      </w:pPr>
    </w:lvl>
    <w:lvl w:ilvl="6" w:tplc="24729679" w:tentative="1">
      <w:start w:val="1"/>
      <w:numFmt w:val="decimal"/>
      <w:lvlText w:val="%7."/>
      <w:lvlJc w:val="left"/>
      <w:pPr>
        <w:ind w:left="5040" w:hanging="360"/>
      </w:pPr>
    </w:lvl>
    <w:lvl w:ilvl="7" w:tplc="24729679" w:tentative="1">
      <w:start w:val="1"/>
      <w:numFmt w:val="lowerLetter"/>
      <w:lvlText w:val="%8."/>
      <w:lvlJc w:val="left"/>
      <w:pPr>
        <w:ind w:left="5760" w:hanging="360"/>
      </w:pPr>
    </w:lvl>
    <w:lvl w:ilvl="8" w:tplc="24729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3">
    <w:multiLevelType w:val="hybridMultilevel"/>
    <w:lvl w:ilvl="0" w:tplc="20018428">
      <w:start w:val="1"/>
      <w:numFmt w:val="decimal"/>
      <w:lvlText w:val="%1."/>
      <w:lvlJc w:val="left"/>
      <w:pPr>
        <w:ind w:left="720" w:hanging="360"/>
      </w:pPr>
    </w:lvl>
    <w:lvl w:ilvl="1" w:tplc="20018428" w:tentative="1">
      <w:start w:val="1"/>
      <w:numFmt w:val="lowerLetter"/>
      <w:lvlText w:val="%2."/>
      <w:lvlJc w:val="left"/>
      <w:pPr>
        <w:ind w:left="1440" w:hanging="360"/>
      </w:pPr>
    </w:lvl>
    <w:lvl w:ilvl="2" w:tplc="20018428" w:tentative="1">
      <w:start w:val="1"/>
      <w:numFmt w:val="lowerRoman"/>
      <w:lvlText w:val="%3."/>
      <w:lvlJc w:val="right"/>
      <w:pPr>
        <w:ind w:left="2160" w:hanging="180"/>
      </w:pPr>
    </w:lvl>
    <w:lvl w:ilvl="3" w:tplc="20018428" w:tentative="1">
      <w:start w:val="1"/>
      <w:numFmt w:val="decimal"/>
      <w:lvlText w:val="%4."/>
      <w:lvlJc w:val="left"/>
      <w:pPr>
        <w:ind w:left="2880" w:hanging="360"/>
      </w:pPr>
    </w:lvl>
    <w:lvl w:ilvl="4" w:tplc="20018428" w:tentative="1">
      <w:start w:val="1"/>
      <w:numFmt w:val="lowerLetter"/>
      <w:lvlText w:val="%5."/>
      <w:lvlJc w:val="left"/>
      <w:pPr>
        <w:ind w:left="3600" w:hanging="360"/>
      </w:pPr>
    </w:lvl>
    <w:lvl w:ilvl="5" w:tplc="20018428" w:tentative="1">
      <w:start w:val="1"/>
      <w:numFmt w:val="lowerRoman"/>
      <w:lvlText w:val="%6."/>
      <w:lvlJc w:val="right"/>
      <w:pPr>
        <w:ind w:left="4320" w:hanging="180"/>
      </w:pPr>
    </w:lvl>
    <w:lvl w:ilvl="6" w:tplc="20018428" w:tentative="1">
      <w:start w:val="1"/>
      <w:numFmt w:val="decimal"/>
      <w:lvlText w:val="%7."/>
      <w:lvlJc w:val="left"/>
      <w:pPr>
        <w:ind w:left="5040" w:hanging="360"/>
      </w:pPr>
    </w:lvl>
    <w:lvl w:ilvl="7" w:tplc="20018428" w:tentative="1">
      <w:start w:val="1"/>
      <w:numFmt w:val="lowerLetter"/>
      <w:lvlText w:val="%8."/>
      <w:lvlJc w:val="left"/>
      <w:pPr>
        <w:ind w:left="5760" w:hanging="360"/>
      </w:pPr>
    </w:lvl>
    <w:lvl w:ilvl="8" w:tplc="20018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2">
    <w:multiLevelType w:val="hybridMultilevel"/>
    <w:lvl w:ilvl="0" w:tplc="37827048">
      <w:start w:val="1"/>
      <w:numFmt w:val="decimal"/>
      <w:lvlText w:val="%1."/>
      <w:lvlJc w:val="left"/>
      <w:pPr>
        <w:ind w:left="720" w:hanging="360"/>
      </w:pPr>
    </w:lvl>
    <w:lvl w:ilvl="1" w:tplc="37827048" w:tentative="1">
      <w:start w:val="1"/>
      <w:numFmt w:val="lowerLetter"/>
      <w:lvlText w:val="%2."/>
      <w:lvlJc w:val="left"/>
      <w:pPr>
        <w:ind w:left="1440" w:hanging="360"/>
      </w:pPr>
    </w:lvl>
    <w:lvl w:ilvl="2" w:tplc="37827048" w:tentative="1">
      <w:start w:val="1"/>
      <w:numFmt w:val="lowerRoman"/>
      <w:lvlText w:val="%3."/>
      <w:lvlJc w:val="right"/>
      <w:pPr>
        <w:ind w:left="2160" w:hanging="180"/>
      </w:pPr>
    </w:lvl>
    <w:lvl w:ilvl="3" w:tplc="37827048" w:tentative="1">
      <w:start w:val="1"/>
      <w:numFmt w:val="decimal"/>
      <w:lvlText w:val="%4."/>
      <w:lvlJc w:val="left"/>
      <w:pPr>
        <w:ind w:left="2880" w:hanging="360"/>
      </w:pPr>
    </w:lvl>
    <w:lvl w:ilvl="4" w:tplc="37827048" w:tentative="1">
      <w:start w:val="1"/>
      <w:numFmt w:val="lowerLetter"/>
      <w:lvlText w:val="%5."/>
      <w:lvlJc w:val="left"/>
      <w:pPr>
        <w:ind w:left="3600" w:hanging="360"/>
      </w:pPr>
    </w:lvl>
    <w:lvl w:ilvl="5" w:tplc="37827048" w:tentative="1">
      <w:start w:val="1"/>
      <w:numFmt w:val="lowerRoman"/>
      <w:lvlText w:val="%6."/>
      <w:lvlJc w:val="right"/>
      <w:pPr>
        <w:ind w:left="4320" w:hanging="180"/>
      </w:pPr>
    </w:lvl>
    <w:lvl w:ilvl="6" w:tplc="37827048" w:tentative="1">
      <w:start w:val="1"/>
      <w:numFmt w:val="decimal"/>
      <w:lvlText w:val="%7."/>
      <w:lvlJc w:val="left"/>
      <w:pPr>
        <w:ind w:left="5040" w:hanging="360"/>
      </w:pPr>
    </w:lvl>
    <w:lvl w:ilvl="7" w:tplc="37827048" w:tentative="1">
      <w:start w:val="1"/>
      <w:numFmt w:val="lowerLetter"/>
      <w:lvlText w:val="%8."/>
      <w:lvlJc w:val="left"/>
      <w:pPr>
        <w:ind w:left="5760" w:hanging="360"/>
      </w:pPr>
    </w:lvl>
    <w:lvl w:ilvl="8" w:tplc="3782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1">
    <w:multiLevelType w:val="hybridMultilevel"/>
    <w:lvl w:ilvl="0" w:tplc="82195766">
      <w:start w:val="1"/>
      <w:numFmt w:val="decimal"/>
      <w:lvlText w:val="%1."/>
      <w:lvlJc w:val="left"/>
      <w:pPr>
        <w:ind w:left="720" w:hanging="360"/>
      </w:pPr>
    </w:lvl>
    <w:lvl w:ilvl="1" w:tplc="82195766" w:tentative="1">
      <w:start w:val="1"/>
      <w:numFmt w:val="lowerLetter"/>
      <w:lvlText w:val="%2."/>
      <w:lvlJc w:val="left"/>
      <w:pPr>
        <w:ind w:left="1440" w:hanging="360"/>
      </w:pPr>
    </w:lvl>
    <w:lvl w:ilvl="2" w:tplc="82195766" w:tentative="1">
      <w:start w:val="1"/>
      <w:numFmt w:val="lowerRoman"/>
      <w:lvlText w:val="%3."/>
      <w:lvlJc w:val="right"/>
      <w:pPr>
        <w:ind w:left="2160" w:hanging="180"/>
      </w:pPr>
    </w:lvl>
    <w:lvl w:ilvl="3" w:tplc="82195766" w:tentative="1">
      <w:start w:val="1"/>
      <w:numFmt w:val="decimal"/>
      <w:lvlText w:val="%4."/>
      <w:lvlJc w:val="left"/>
      <w:pPr>
        <w:ind w:left="2880" w:hanging="360"/>
      </w:pPr>
    </w:lvl>
    <w:lvl w:ilvl="4" w:tplc="82195766" w:tentative="1">
      <w:start w:val="1"/>
      <w:numFmt w:val="lowerLetter"/>
      <w:lvlText w:val="%5."/>
      <w:lvlJc w:val="left"/>
      <w:pPr>
        <w:ind w:left="3600" w:hanging="360"/>
      </w:pPr>
    </w:lvl>
    <w:lvl w:ilvl="5" w:tplc="82195766" w:tentative="1">
      <w:start w:val="1"/>
      <w:numFmt w:val="lowerRoman"/>
      <w:lvlText w:val="%6."/>
      <w:lvlJc w:val="right"/>
      <w:pPr>
        <w:ind w:left="4320" w:hanging="180"/>
      </w:pPr>
    </w:lvl>
    <w:lvl w:ilvl="6" w:tplc="82195766" w:tentative="1">
      <w:start w:val="1"/>
      <w:numFmt w:val="decimal"/>
      <w:lvlText w:val="%7."/>
      <w:lvlJc w:val="left"/>
      <w:pPr>
        <w:ind w:left="5040" w:hanging="360"/>
      </w:pPr>
    </w:lvl>
    <w:lvl w:ilvl="7" w:tplc="82195766" w:tentative="1">
      <w:start w:val="1"/>
      <w:numFmt w:val="lowerLetter"/>
      <w:lvlText w:val="%8."/>
      <w:lvlJc w:val="left"/>
      <w:pPr>
        <w:ind w:left="5760" w:hanging="360"/>
      </w:pPr>
    </w:lvl>
    <w:lvl w:ilvl="8" w:tplc="8219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0">
    <w:multiLevelType w:val="hybridMultilevel"/>
    <w:lvl w:ilvl="0" w:tplc="48180218">
      <w:start w:val="1"/>
      <w:numFmt w:val="decimal"/>
      <w:lvlText w:val="%1."/>
      <w:lvlJc w:val="left"/>
      <w:pPr>
        <w:ind w:left="720" w:hanging="360"/>
      </w:pPr>
    </w:lvl>
    <w:lvl w:ilvl="1" w:tplc="48180218" w:tentative="1">
      <w:start w:val="1"/>
      <w:numFmt w:val="lowerLetter"/>
      <w:lvlText w:val="%2."/>
      <w:lvlJc w:val="left"/>
      <w:pPr>
        <w:ind w:left="1440" w:hanging="360"/>
      </w:pPr>
    </w:lvl>
    <w:lvl w:ilvl="2" w:tplc="48180218" w:tentative="1">
      <w:start w:val="1"/>
      <w:numFmt w:val="lowerRoman"/>
      <w:lvlText w:val="%3."/>
      <w:lvlJc w:val="right"/>
      <w:pPr>
        <w:ind w:left="2160" w:hanging="180"/>
      </w:pPr>
    </w:lvl>
    <w:lvl w:ilvl="3" w:tplc="48180218" w:tentative="1">
      <w:start w:val="1"/>
      <w:numFmt w:val="decimal"/>
      <w:lvlText w:val="%4."/>
      <w:lvlJc w:val="left"/>
      <w:pPr>
        <w:ind w:left="2880" w:hanging="360"/>
      </w:pPr>
    </w:lvl>
    <w:lvl w:ilvl="4" w:tplc="48180218" w:tentative="1">
      <w:start w:val="1"/>
      <w:numFmt w:val="lowerLetter"/>
      <w:lvlText w:val="%5."/>
      <w:lvlJc w:val="left"/>
      <w:pPr>
        <w:ind w:left="3600" w:hanging="360"/>
      </w:pPr>
    </w:lvl>
    <w:lvl w:ilvl="5" w:tplc="48180218" w:tentative="1">
      <w:start w:val="1"/>
      <w:numFmt w:val="lowerRoman"/>
      <w:lvlText w:val="%6."/>
      <w:lvlJc w:val="right"/>
      <w:pPr>
        <w:ind w:left="4320" w:hanging="180"/>
      </w:pPr>
    </w:lvl>
    <w:lvl w:ilvl="6" w:tplc="48180218" w:tentative="1">
      <w:start w:val="1"/>
      <w:numFmt w:val="decimal"/>
      <w:lvlText w:val="%7."/>
      <w:lvlJc w:val="left"/>
      <w:pPr>
        <w:ind w:left="5040" w:hanging="360"/>
      </w:pPr>
    </w:lvl>
    <w:lvl w:ilvl="7" w:tplc="48180218" w:tentative="1">
      <w:start w:val="1"/>
      <w:numFmt w:val="lowerLetter"/>
      <w:lvlText w:val="%8."/>
      <w:lvlJc w:val="left"/>
      <w:pPr>
        <w:ind w:left="5760" w:hanging="360"/>
      </w:pPr>
    </w:lvl>
    <w:lvl w:ilvl="8" w:tplc="48180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9">
    <w:multiLevelType w:val="hybridMultilevel"/>
    <w:lvl w:ilvl="0" w:tplc="18200495">
      <w:start w:val="1"/>
      <w:numFmt w:val="decimal"/>
      <w:lvlText w:val="%1."/>
      <w:lvlJc w:val="left"/>
      <w:pPr>
        <w:ind w:left="720" w:hanging="360"/>
      </w:pPr>
    </w:lvl>
    <w:lvl w:ilvl="1" w:tplc="18200495" w:tentative="1">
      <w:start w:val="1"/>
      <w:numFmt w:val="lowerLetter"/>
      <w:lvlText w:val="%2."/>
      <w:lvlJc w:val="left"/>
      <w:pPr>
        <w:ind w:left="1440" w:hanging="360"/>
      </w:pPr>
    </w:lvl>
    <w:lvl w:ilvl="2" w:tplc="18200495" w:tentative="1">
      <w:start w:val="1"/>
      <w:numFmt w:val="lowerRoman"/>
      <w:lvlText w:val="%3."/>
      <w:lvlJc w:val="right"/>
      <w:pPr>
        <w:ind w:left="2160" w:hanging="180"/>
      </w:pPr>
    </w:lvl>
    <w:lvl w:ilvl="3" w:tplc="18200495" w:tentative="1">
      <w:start w:val="1"/>
      <w:numFmt w:val="decimal"/>
      <w:lvlText w:val="%4."/>
      <w:lvlJc w:val="left"/>
      <w:pPr>
        <w:ind w:left="2880" w:hanging="360"/>
      </w:pPr>
    </w:lvl>
    <w:lvl w:ilvl="4" w:tplc="18200495" w:tentative="1">
      <w:start w:val="1"/>
      <w:numFmt w:val="lowerLetter"/>
      <w:lvlText w:val="%5."/>
      <w:lvlJc w:val="left"/>
      <w:pPr>
        <w:ind w:left="3600" w:hanging="360"/>
      </w:pPr>
    </w:lvl>
    <w:lvl w:ilvl="5" w:tplc="18200495" w:tentative="1">
      <w:start w:val="1"/>
      <w:numFmt w:val="lowerRoman"/>
      <w:lvlText w:val="%6."/>
      <w:lvlJc w:val="right"/>
      <w:pPr>
        <w:ind w:left="4320" w:hanging="180"/>
      </w:pPr>
    </w:lvl>
    <w:lvl w:ilvl="6" w:tplc="18200495" w:tentative="1">
      <w:start w:val="1"/>
      <w:numFmt w:val="decimal"/>
      <w:lvlText w:val="%7."/>
      <w:lvlJc w:val="left"/>
      <w:pPr>
        <w:ind w:left="5040" w:hanging="360"/>
      </w:pPr>
    </w:lvl>
    <w:lvl w:ilvl="7" w:tplc="18200495" w:tentative="1">
      <w:start w:val="1"/>
      <w:numFmt w:val="lowerLetter"/>
      <w:lvlText w:val="%8."/>
      <w:lvlJc w:val="left"/>
      <w:pPr>
        <w:ind w:left="5760" w:hanging="360"/>
      </w:pPr>
    </w:lvl>
    <w:lvl w:ilvl="8" w:tplc="1820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8">
    <w:multiLevelType w:val="hybridMultilevel"/>
    <w:lvl w:ilvl="0" w:tplc="46676399">
      <w:start w:val="1"/>
      <w:numFmt w:val="decimal"/>
      <w:lvlText w:val="%1."/>
      <w:lvlJc w:val="left"/>
      <w:pPr>
        <w:ind w:left="720" w:hanging="360"/>
      </w:pPr>
    </w:lvl>
    <w:lvl w:ilvl="1" w:tplc="46676399" w:tentative="1">
      <w:start w:val="1"/>
      <w:numFmt w:val="lowerLetter"/>
      <w:lvlText w:val="%2."/>
      <w:lvlJc w:val="left"/>
      <w:pPr>
        <w:ind w:left="1440" w:hanging="360"/>
      </w:pPr>
    </w:lvl>
    <w:lvl w:ilvl="2" w:tplc="46676399" w:tentative="1">
      <w:start w:val="1"/>
      <w:numFmt w:val="lowerRoman"/>
      <w:lvlText w:val="%3."/>
      <w:lvlJc w:val="right"/>
      <w:pPr>
        <w:ind w:left="2160" w:hanging="180"/>
      </w:pPr>
    </w:lvl>
    <w:lvl w:ilvl="3" w:tplc="46676399" w:tentative="1">
      <w:start w:val="1"/>
      <w:numFmt w:val="decimal"/>
      <w:lvlText w:val="%4."/>
      <w:lvlJc w:val="left"/>
      <w:pPr>
        <w:ind w:left="2880" w:hanging="360"/>
      </w:pPr>
    </w:lvl>
    <w:lvl w:ilvl="4" w:tplc="46676399" w:tentative="1">
      <w:start w:val="1"/>
      <w:numFmt w:val="lowerLetter"/>
      <w:lvlText w:val="%5."/>
      <w:lvlJc w:val="left"/>
      <w:pPr>
        <w:ind w:left="3600" w:hanging="360"/>
      </w:pPr>
    </w:lvl>
    <w:lvl w:ilvl="5" w:tplc="46676399" w:tentative="1">
      <w:start w:val="1"/>
      <w:numFmt w:val="lowerRoman"/>
      <w:lvlText w:val="%6."/>
      <w:lvlJc w:val="right"/>
      <w:pPr>
        <w:ind w:left="4320" w:hanging="180"/>
      </w:pPr>
    </w:lvl>
    <w:lvl w:ilvl="6" w:tplc="46676399" w:tentative="1">
      <w:start w:val="1"/>
      <w:numFmt w:val="decimal"/>
      <w:lvlText w:val="%7."/>
      <w:lvlJc w:val="left"/>
      <w:pPr>
        <w:ind w:left="5040" w:hanging="360"/>
      </w:pPr>
    </w:lvl>
    <w:lvl w:ilvl="7" w:tplc="46676399" w:tentative="1">
      <w:start w:val="1"/>
      <w:numFmt w:val="lowerLetter"/>
      <w:lvlText w:val="%8."/>
      <w:lvlJc w:val="left"/>
      <w:pPr>
        <w:ind w:left="5760" w:hanging="360"/>
      </w:pPr>
    </w:lvl>
    <w:lvl w:ilvl="8" w:tplc="46676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7">
    <w:multiLevelType w:val="hybridMultilevel"/>
    <w:lvl w:ilvl="0" w:tplc="69735647">
      <w:start w:val="1"/>
      <w:numFmt w:val="decimal"/>
      <w:lvlText w:val="%1."/>
      <w:lvlJc w:val="left"/>
      <w:pPr>
        <w:ind w:left="720" w:hanging="360"/>
      </w:pPr>
    </w:lvl>
    <w:lvl w:ilvl="1" w:tplc="69735647" w:tentative="1">
      <w:start w:val="1"/>
      <w:numFmt w:val="lowerLetter"/>
      <w:lvlText w:val="%2."/>
      <w:lvlJc w:val="left"/>
      <w:pPr>
        <w:ind w:left="1440" w:hanging="360"/>
      </w:pPr>
    </w:lvl>
    <w:lvl w:ilvl="2" w:tplc="69735647" w:tentative="1">
      <w:start w:val="1"/>
      <w:numFmt w:val="lowerRoman"/>
      <w:lvlText w:val="%3."/>
      <w:lvlJc w:val="right"/>
      <w:pPr>
        <w:ind w:left="2160" w:hanging="180"/>
      </w:pPr>
    </w:lvl>
    <w:lvl w:ilvl="3" w:tplc="69735647" w:tentative="1">
      <w:start w:val="1"/>
      <w:numFmt w:val="decimal"/>
      <w:lvlText w:val="%4."/>
      <w:lvlJc w:val="left"/>
      <w:pPr>
        <w:ind w:left="2880" w:hanging="360"/>
      </w:pPr>
    </w:lvl>
    <w:lvl w:ilvl="4" w:tplc="69735647" w:tentative="1">
      <w:start w:val="1"/>
      <w:numFmt w:val="lowerLetter"/>
      <w:lvlText w:val="%5."/>
      <w:lvlJc w:val="left"/>
      <w:pPr>
        <w:ind w:left="3600" w:hanging="360"/>
      </w:pPr>
    </w:lvl>
    <w:lvl w:ilvl="5" w:tplc="69735647" w:tentative="1">
      <w:start w:val="1"/>
      <w:numFmt w:val="lowerRoman"/>
      <w:lvlText w:val="%6."/>
      <w:lvlJc w:val="right"/>
      <w:pPr>
        <w:ind w:left="4320" w:hanging="180"/>
      </w:pPr>
    </w:lvl>
    <w:lvl w:ilvl="6" w:tplc="69735647" w:tentative="1">
      <w:start w:val="1"/>
      <w:numFmt w:val="decimal"/>
      <w:lvlText w:val="%7."/>
      <w:lvlJc w:val="left"/>
      <w:pPr>
        <w:ind w:left="5040" w:hanging="360"/>
      </w:pPr>
    </w:lvl>
    <w:lvl w:ilvl="7" w:tplc="69735647" w:tentative="1">
      <w:start w:val="1"/>
      <w:numFmt w:val="lowerLetter"/>
      <w:lvlText w:val="%8."/>
      <w:lvlJc w:val="left"/>
      <w:pPr>
        <w:ind w:left="5760" w:hanging="360"/>
      </w:pPr>
    </w:lvl>
    <w:lvl w:ilvl="8" w:tplc="6973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6">
    <w:multiLevelType w:val="hybridMultilevel"/>
    <w:lvl w:ilvl="0" w:tplc="19952700">
      <w:start w:val="1"/>
      <w:numFmt w:val="decimal"/>
      <w:lvlText w:val="%1."/>
      <w:lvlJc w:val="left"/>
      <w:pPr>
        <w:ind w:left="720" w:hanging="360"/>
      </w:pPr>
    </w:lvl>
    <w:lvl w:ilvl="1" w:tplc="19952700" w:tentative="1">
      <w:start w:val="1"/>
      <w:numFmt w:val="lowerLetter"/>
      <w:lvlText w:val="%2."/>
      <w:lvlJc w:val="left"/>
      <w:pPr>
        <w:ind w:left="1440" w:hanging="360"/>
      </w:pPr>
    </w:lvl>
    <w:lvl w:ilvl="2" w:tplc="19952700" w:tentative="1">
      <w:start w:val="1"/>
      <w:numFmt w:val="lowerRoman"/>
      <w:lvlText w:val="%3."/>
      <w:lvlJc w:val="right"/>
      <w:pPr>
        <w:ind w:left="2160" w:hanging="180"/>
      </w:pPr>
    </w:lvl>
    <w:lvl w:ilvl="3" w:tplc="19952700" w:tentative="1">
      <w:start w:val="1"/>
      <w:numFmt w:val="decimal"/>
      <w:lvlText w:val="%4."/>
      <w:lvlJc w:val="left"/>
      <w:pPr>
        <w:ind w:left="2880" w:hanging="360"/>
      </w:pPr>
    </w:lvl>
    <w:lvl w:ilvl="4" w:tplc="19952700" w:tentative="1">
      <w:start w:val="1"/>
      <w:numFmt w:val="lowerLetter"/>
      <w:lvlText w:val="%5."/>
      <w:lvlJc w:val="left"/>
      <w:pPr>
        <w:ind w:left="3600" w:hanging="360"/>
      </w:pPr>
    </w:lvl>
    <w:lvl w:ilvl="5" w:tplc="19952700" w:tentative="1">
      <w:start w:val="1"/>
      <w:numFmt w:val="lowerRoman"/>
      <w:lvlText w:val="%6."/>
      <w:lvlJc w:val="right"/>
      <w:pPr>
        <w:ind w:left="4320" w:hanging="180"/>
      </w:pPr>
    </w:lvl>
    <w:lvl w:ilvl="6" w:tplc="19952700" w:tentative="1">
      <w:start w:val="1"/>
      <w:numFmt w:val="decimal"/>
      <w:lvlText w:val="%7."/>
      <w:lvlJc w:val="left"/>
      <w:pPr>
        <w:ind w:left="5040" w:hanging="360"/>
      </w:pPr>
    </w:lvl>
    <w:lvl w:ilvl="7" w:tplc="19952700" w:tentative="1">
      <w:start w:val="1"/>
      <w:numFmt w:val="lowerLetter"/>
      <w:lvlText w:val="%8."/>
      <w:lvlJc w:val="left"/>
      <w:pPr>
        <w:ind w:left="5760" w:hanging="360"/>
      </w:pPr>
    </w:lvl>
    <w:lvl w:ilvl="8" w:tplc="1995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5">
    <w:multiLevelType w:val="hybridMultilevel"/>
    <w:lvl w:ilvl="0" w:tplc="46834282">
      <w:start w:val="1"/>
      <w:numFmt w:val="decimal"/>
      <w:lvlText w:val="%1."/>
      <w:lvlJc w:val="left"/>
      <w:pPr>
        <w:ind w:left="720" w:hanging="360"/>
      </w:pPr>
    </w:lvl>
    <w:lvl w:ilvl="1" w:tplc="46834282" w:tentative="1">
      <w:start w:val="1"/>
      <w:numFmt w:val="lowerLetter"/>
      <w:lvlText w:val="%2."/>
      <w:lvlJc w:val="left"/>
      <w:pPr>
        <w:ind w:left="1440" w:hanging="360"/>
      </w:pPr>
    </w:lvl>
    <w:lvl w:ilvl="2" w:tplc="46834282" w:tentative="1">
      <w:start w:val="1"/>
      <w:numFmt w:val="lowerRoman"/>
      <w:lvlText w:val="%3."/>
      <w:lvlJc w:val="right"/>
      <w:pPr>
        <w:ind w:left="2160" w:hanging="180"/>
      </w:pPr>
    </w:lvl>
    <w:lvl w:ilvl="3" w:tplc="46834282" w:tentative="1">
      <w:start w:val="1"/>
      <w:numFmt w:val="decimal"/>
      <w:lvlText w:val="%4."/>
      <w:lvlJc w:val="left"/>
      <w:pPr>
        <w:ind w:left="2880" w:hanging="360"/>
      </w:pPr>
    </w:lvl>
    <w:lvl w:ilvl="4" w:tplc="46834282" w:tentative="1">
      <w:start w:val="1"/>
      <w:numFmt w:val="lowerLetter"/>
      <w:lvlText w:val="%5."/>
      <w:lvlJc w:val="left"/>
      <w:pPr>
        <w:ind w:left="3600" w:hanging="360"/>
      </w:pPr>
    </w:lvl>
    <w:lvl w:ilvl="5" w:tplc="46834282" w:tentative="1">
      <w:start w:val="1"/>
      <w:numFmt w:val="lowerRoman"/>
      <w:lvlText w:val="%6."/>
      <w:lvlJc w:val="right"/>
      <w:pPr>
        <w:ind w:left="4320" w:hanging="180"/>
      </w:pPr>
    </w:lvl>
    <w:lvl w:ilvl="6" w:tplc="46834282" w:tentative="1">
      <w:start w:val="1"/>
      <w:numFmt w:val="decimal"/>
      <w:lvlText w:val="%7."/>
      <w:lvlJc w:val="left"/>
      <w:pPr>
        <w:ind w:left="5040" w:hanging="360"/>
      </w:pPr>
    </w:lvl>
    <w:lvl w:ilvl="7" w:tplc="46834282" w:tentative="1">
      <w:start w:val="1"/>
      <w:numFmt w:val="lowerLetter"/>
      <w:lvlText w:val="%8."/>
      <w:lvlJc w:val="left"/>
      <w:pPr>
        <w:ind w:left="5760" w:hanging="360"/>
      </w:pPr>
    </w:lvl>
    <w:lvl w:ilvl="8" w:tplc="4683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4">
    <w:multiLevelType w:val="hybridMultilevel"/>
    <w:lvl w:ilvl="0" w:tplc="75160760">
      <w:start w:val="1"/>
      <w:numFmt w:val="decimal"/>
      <w:lvlText w:val="%1."/>
      <w:lvlJc w:val="left"/>
      <w:pPr>
        <w:ind w:left="720" w:hanging="360"/>
      </w:pPr>
    </w:lvl>
    <w:lvl w:ilvl="1" w:tplc="75160760" w:tentative="1">
      <w:start w:val="1"/>
      <w:numFmt w:val="lowerLetter"/>
      <w:lvlText w:val="%2."/>
      <w:lvlJc w:val="left"/>
      <w:pPr>
        <w:ind w:left="1440" w:hanging="360"/>
      </w:pPr>
    </w:lvl>
    <w:lvl w:ilvl="2" w:tplc="75160760" w:tentative="1">
      <w:start w:val="1"/>
      <w:numFmt w:val="lowerRoman"/>
      <w:lvlText w:val="%3."/>
      <w:lvlJc w:val="right"/>
      <w:pPr>
        <w:ind w:left="2160" w:hanging="180"/>
      </w:pPr>
    </w:lvl>
    <w:lvl w:ilvl="3" w:tplc="75160760" w:tentative="1">
      <w:start w:val="1"/>
      <w:numFmt w:val="decimal"/>
      <w:lvlText w:val="%4."/>
      <w:lvlJc w:val="left"/>
      <w:pPr>
        <w:ind w:left="2880" w:hanging="360"/>
      </w:pPr>
    </w:lvl>
    <w:lvl w:ilvl="4" w:tplc="75160760" w:tentative="1">
      <w:start w:val="1"/>
      <w:numFmt w:val="lowerLetter"/>
      <w:lvlText w:val="%5."/>
      <w:lvlJc w:val="left"/>
      <w:pPr>
        <w:ind w:left="3600" w:hanging="360"/>
      </w:pPr>
    </w:lvl>
    <w:lvl w:ilvl="5" w:tplc="75160760" w:tentative="1">
      <w:start w:val="1"/>
      <w:numFmt w:val="lowerRoman"/>
      <w:lvlText w:val="%6."/>
      <w:lvlJc w:val="right"/>
      <w:pPr>
        <w:ind w:left="4320" w:hanging="180"/>
      </w:pPr>
    </w:lvl>
    <w:lvl w:ilvl="6" w:tplc="75160760" w:tentative="1">
      <w:start w:val="1"/>
      <w:numFmt w:val="decimal"/>
      <w:lvlText w:val="%7."/>
      <w:lvlJc w:val="left"/>
      <w:pPr>
        <w:ind w:left="5040" w:hanging="360"/>
      </w:pPr>
    </w:lvl>
    <w:lvl w:ilvl="7" w:tplc="75160760" w:tentative="1">
      <w:start w:val="1"/>
      <w:numFmt w:val="lowerLetter"/>
      <w:lvlText w:val="%8."/>
      <w:lvlJc w:val="left"/>
      <w:pPr>
        <w:ind w:left="5760" w:hanging="360"/>
      </w:pPr>
    </w:lvl>
    <w:lvl w:ilvl="8" w:tplc="7516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3">
    <w:multiLevelType w:val="hybridMultilevel"/>
    <w:lvl w:ilvl="0" w:tplc="83846801">
      <w:start w:val="1"/>
      <w:numFmt w:val="decimal"/>
      <w:lvlText w:val="%1."/>
      <w:lvlJc w:val="left"/>
      <w:pPr>
        <w:ind w:left="720" w:hanging="360"/>
      </w:pPr>
    </w:lvl>
    <w:lvl w:ilvl="1" w:tplc="83846801" w:tentative="1">
      <w:start w:val="1"/>
      <w:numFmt w:val="lowerLetter"/>
      <w:lvlText w:val="%2."/>
      <w:lvlJc w:val="left"/>
      <w:pPr>
        <w:ind w:left="1440" w:hanging="360"/>
      </w:pPr>
    </w:lvl>
    <w:lvl w:ilvl="2" w:tplc="83846801" w:tentative="1">
      <w:start w:val="1"/>
      <w:numFmt w:val="lowerRoman"/>
      <w:lvlText w:val="%3."/>
      <w:lvlJc w:val="right"/>
      <w:pPr>
        <w:ind w:left="2160" w:hanging="180"/>
      </w:pPr>
    </w:lvl>
    <w:lvl w:ilvl="3" w:tplc="83846801" w:tentative="1">
      <w:start w:val="1"/>
      <w:numFmt w:val="decimal"/>
      <w:lvlText w:val="%4."/>
      <w:lvlJc w:val="left"/>
      <w:pPr>
        <w:ind w:left="2880" w:hanging="360"/>
      </w:pPr>
    </w:lvl>
    <w:lvl w:ilvl="4" w:tplc="83846801" w:tentative="1">
      <w:start w:val="1"/>
      <w:numFmt w:val="lowerLetter"/>
      <w:lvlText w:val="%5."/>
      <w:lvlJc w:val="left"/>
      <w:pPr>
        <w:ind w:left="3600" w:hanging="360"/>
      </w:pPr>
    </w:lvl>
    <w:lvl w:ilvl="5" w:tplc="83846801" w:tentative="1">
      <w:start w:val="1"/>
      <w:numFmt w:val="lowerRoman"/>
      <w:lvlText w:val="%6."/>
      <w:lvlJc w:val="right"/>
      <w:pPr>
        <w:ind w:left="4320" w:hanging="180"/>
      </w:pPr>
    </w:lvl>
    <w:lvl w:ilvl="6" w:tplc="83846801" w:tentative="1">
      <w:start w:val="1"/>
      <w:numFmt w:val="decimal"/>
      <w:lvlText w:val="%7."/>
      <w:lvlJc w:val="left"/>
      <w:pPr>
        <w:ind w:left="5040" w:hanging="360"/>
      </w:pPr>
    </w:lvl>
    <w:lvl w:ilvl="7" w:tplc="83846801" w:tentative="1">
      <w:start w:val="1"/>
      <w:numFmt w:val="lowerLetter"/>
      <w:lvlText w:val="%8."/>
      <w:lvlJc w:val="left"/>
      <w:pPr>
        <w:ind w:left="5760" w:hanging="360"/>
      </w:pPr>
    </w:lvl>
    <w:lvl w:ilvl="8" w:tplc="8384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2">
    <w:multiLevelType w:val="hybridMultilevel"/>
    <w:lvl w:ilvl="0" w:tplc="90215542">
      <w:start w:val="1"/>
      <w:numFmt w:val="decimal"/>
      <w:lvlText w:val="%1."/>
      <w:lvlJc w:val="left"/>
      <w:pPr>
        <w:ind w:left="720" w:hanging="360"/>
      </w:pPr>
    </w:lvl>
    <w:lvl w:ilvl="1" w:tplc="90215542" w:tentative="1">
      <w:start w:val="1"/>
      <w:numFmt w:val="lowerLetter"/>
      <w:lvlText w:val="%2."/>
      <w:lvlJc w:val="left"/>
      <w:pPr>
        <w:ind w:left="1440" w:hanging="360"/>
      </w:pPr>
    </w:lvl>
    <w:lvl w:ilvl="2" w:tplc="90215542" w:tentative="1">
      <w:start w:val="1"/>
      <w:numFmt w:val="lowerRoman"/>
      <w:lvlText w:val="%3."/>
      <w:lvlJc w:val="right"/>
      <w:pPr>
        <w:ind w:left="2160" w:hanging="180"/>
      </w:pPr>
    </w:lvl>
    <w:lvl w:ilvl="3" w:tplc="90215542" w:tentative="1">
      <w:start w:val="1"/>
      <w:numFmt w:val="decimal"/>
      <w:lvlText w:val="%4."/>
      <w:lvlJc w:val="left"/>
      <w:pPr>
        <w:ind w:left="2880" w:hanging="360"/>
      </w:pPr>
    </w:lvl>
    <w:lvl w:ilvl="4" w:tplc="90215542" w:tentative="1">
      <w:start w:val="1"/>
      <w:numFmt w:val="lowerLetter"/>
      <w:lvlText w:val="%5."/>
      <w:lvlJc w:val="left"/>
      <w:pPr>
        <w:ind w:left="3600" w:hanging="360"/>
      </w:pPr>
    </w:lvl>
    <w:lvl w:ilvl="5" w:tplc="90215542" w:tentative="1">
      <w:start w:val="1"/>
      <w:numFmt w:val="lowerRoman"/>
      <w:lvlText w:val="%6."/>
      <w:lvlJc w:val="right"/>
      <w:pPr>
        <w:ind w:left="4320" w:hanging="180"/>
      </w:pPr>
    </w:lvl>
    <w:lvl w:ilvl="6" w:tplc="90215542" w:tentative="1">
      <w:start w:val="1"/>
      <w:numFmt w:val="decimal"/>
      <w:lvlText w:val="%7."/>
      <w:lvlJc w:val="left"/>
      <w:pPr>
        <w:ind w:left="5040" w:hanging="360"/>
      </w:pPr>
    </w:lvl>
    <w:lvl w:ilvl="7" w:tplc="90215542" w:tentative="1">
      <w:start w:val="1"/>
      <w:numFmt w:val="lowerLetter"/>
      <w:lvlText w:val="%8."/>
      <w:lvlJc w:val="left"/>
      <w:pPr>
        <w:ind w:left="5760" w:hanging="360"/>
      </w:pPr>
    </w:lvl>
    <w:lvl w:ilvl="8" w:tplc="90215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1">
    <w:multiLevelType w:val="hybridMultilevel"/>
    <w:lvl w:ilvl="0" w:tplc="34150342">
      <w:start w:val="1"/>
      <w:numFmt w:val="decimal"/>
      <w:lvlText w:val="%1."/>
      <w:lvlJc w:val="left"/>
      <w:pPr>
        <w:ind w:left="720" w:hanging="360"/>
      </w:pPr>
    </w:lvl>
    <w:lvl w:ilvl="1" w:tplc="34150342" w:tentative="1">
      <w:start w:val="1"/>
      <w:numFmt w:val="lowerLetter"/>
      <w:lvlText w:val="%2."/>
      <w:lvlJc w:val="left"/>
      <w:pPr>
        <w:ind w:left="1440" w:hanging="360"/>
      </w:pPr>
    </w:lvl>
    <w:lvl w:ilvl="2" w:tplc="34150342" w:tentative="1">
      <w:start w:val="1"/>
      <w:numFmt w:val="lowerRoman"/>
      <w:lvlText w:val="%3."/>
      <w:lvlJc w:val="right"/>
      <w:pPr>
        <w:ind w:left="2160" w:hanging="180"/>
      </w:pPr>
    </w:lvl>
    <w:lvl w:ilvl="3" w:tplc="34150342" w:tentative="1">
      <w:start w:val="1"/>
      <w:numFmt w:val="decimal"/>
      <w:lvlText w:val="%4."/>
      <w:lvlJc w:val="left"/>
      <w:pPr>
        <w:ind w:left="2880" w:hanging="360"/>
      </w:pPr>
    </w:lvl>
    <w:lvl w:ilvl="4" w:tplc="34150342" w:tentative="1">
      <w:start w:val="1"/>
      <w:numFmt w:val="lowerLetter"/>
      <w:lvlText w:val="%5."/>
      <w:lvlJc w:val="left"/>
      <w:pPr>
        <w:ind w:left="3600" w:hanging="360"/>
      </w:pPr>
    </w:lvl>
    <w:lvl w:ilvl="5" w:tplc="34150342" w:tentative="1">
      <w:start w:val="1"/>
      <w:numFmt w:val="lowerRoman"/>
      <w:lvlText w:val="%6."/>
      <w:lvlJc w:val="right"/>
      <w:pPr>
        <w:ind w:left="4320" w:hanging="180"/>
      </w:pPr>
    </w:lvl>
    <w:lvl w:ilvl="6" w:tplc="34150342" w:tentative="1">
      <w:start w:val="1"/>
      <w:numFmt w:val="decimal"/>
      <w:lvlText w:val="%7."/>
      <w:lvlJc w:val="left"/>
      <w:pPr>
        <w:ind w:left="5040" w:hanging="360"/>
      </w:pPr>
    </w:lvl>
    <w:lvl w:ilvl="7" w:tplc="34150342" w:tentative="1">
      <w:start w:val="1"/>
      <w:numFmt w:val="lowerLetter"/>
      <w:lvlText w:val="%8."/>
      <w:lvlJc w:val="left"/>
      <w:pPr>
        <w:ind w:left="5760" w:hanging="360"/>
      </w:pPr>
    </w:lvl>
    <w:lvl w:ilvl="8" w:tplc="3415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0">
    <w:multiLevelType w:val="hybridMultilevel"/>
    <w:lvl w:ilvl="0" w:tplc="36818630">
      <w:start w:val="1"/>
      <w:numFmt w:val="decimal"/>
      <w:lvlText w:val="%1."/>
      <w:lvlJc w:val="left"/>
      <w:pPr>
        <w:ind w:left="720" w:hanging="360"/>
      </w:pPr>
    </w:lvl>
    <w:lvl w:ilvl="1" w:tplc="36818630" w:tentative="1">
      <w:start w:val="1"/>
      <w:numFmt w:val="lowerLetter"/>
      <w:lvlText w:val="%2."/>
      <w:lvlJc w:val="left"/>
      <w:pPr>
        <w:ind w:left="1440" w:hanging="360"/>
      </w:pPr>
    </w:lvl>
    <w:lvl w:ilvl="2" w:tplc="36818630" w:tentative="1">
      <w:start w:val="1"/>
      <w:numFmt w:val="lowerRoman"/>
      <w:lvlText w:val="%3."/>
      <w:lvlJc w:val="right"/>
      <w:pPr>
        <w:ind w:left="2160" w:hanging="180"/>
      </w:pPr>
    </w:lvl>
    <w:lvl w:ilvl="3" w:tplc="36818630" w:tentative="1">
      <w:start w:val="1"/>
      <w:numFmt w:val="decimal"/>
      <w:lvlText w:val="%4."/>
      <w:lvlJc w:val="left"/>
      <w:pPr>
        <w:ind w:left="2880" w:hanging="360"/>
      </w:pPr>
    </w:lvl>
    <w:lvl w:ilvl="4" w:tplc="36818630" w:tentative="1">
      <w:start w:val="1"/>
      <w:numFmt w:val="lowerLetter"/>
      <w:lvlText w:val="%5."/>
      <w:lvlJc w:val="left"/>
      <w:pPr>
        <w:ind w:left="3600" w:hanging="360"/>
      </w:pPr>
    </w:lvl>
    <w:lvl w:ilvl="5" w:tplc="36818630" w:tentative="1">
      <w:start w:val="1"/>
      <w:numFmt w:val="lowerRoman"/>
      <w:lvlText w:val="%6."/>
      <w:lvlJc w:val="right"/>
      <w:pPr>
        <w:ind w:left="4320" w:hanging="180"/>
      </w:pPr>
    </w:lvl>
    <w:lvl w:ilvl="6" w:tplc="36818630" w:tentative="1">
      <w:start w:val="1"/>
      <w:numFmt w:val="decimal"/>
      <w:lvlText w:val="%7."/>
      <w:lvlJc w:val="left"/>
      <w:pPr>
        <w:ind w:left="5040" w:hanging="360"/>
      </w:pPr>
    </w:lvl>
    <w:lvl w:ilvl="7" w:tplc="36818630" w:tentative="1">
      <w:start w:val="1"/>
      <w:numFmt w:val="lowerLetter"/>
      <w:lvlText w:val="%8."/>
      <w:lvlJc w:val="left"/>
      <w:pPr>
        <w:ind w:left="5760" w:hanging="360"/>
      </w:pPr>
    </w:lvl>
    <w:lvl w:ilvl="8" w:tplc="3681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9">
    <w:multiLevelType w:val="hybridMultilevel"/>
    <w:lvl w:ilvl="0" w:tplc="46620012">
      <w:start w:val="1"/>
      <w:numFmt w:val="decimal"/>
      <w:lvlText w:val="%1."/>
      <w:lvlJc w:val="left"/>
      <w:pPr>
        <w:ind w:left="720" w:hanging="360"/>
      </w:pPr>
    </w:lvl>
    <w:lvl w:ilvl="1" w:tplc="46620012" w:tentative="1">
      <w:start w:val="1"/>
      <w:numFmt w:val="lowerLetter"/>
      <w:lvlText w:val="%2."/>
      <w:lvlJc w:val="left"/>
      <w:pPr>
        <w:ind w:left="1440" w:hanging="360"/>
      </w:pPr>
    </w:lvl>
    <w:lvl w:ilvl="2" w:tplc="46620012" w:tentative="1">
      <w:start w:val="1"/>
      <w:numFmt w:val="lowerRoman"/>
      <w:lvlText w:val="%3."/>
      <w:lvlJc w:val="right"/>
      <w:pPr>
        <w:ind w:left="2160" w:hanging="180"/>
      </w:pPr>
    </w:lvl>
    <w:lvl w:ilvl="3" w:tplc="46620012" w:tentative="1">
      <w:start w:val="1"/>
      <w:numFmt w:val="decimal"/>
      <w:lvlText w:val="%4."/>
      <w:lvlJc w:val="left"/>
      <w:pPr>
        <w:ind w:left="2880" w:hanging="360"/>
      </w:pPr>
    </w:lvl>
    <w:lvl w:ilvl="4" w:tplc="46620012" w:tentative="1">
      <w:start w:val="1"/>
      <w:numFmt w:val="lowerLetter"/>
      <w:lvlText w:val="%5."/>
      <w:lvlJc w:val="left"/>
      <w:pPr>
        <w:ind w:left="3600" w:hanging="360"/>
      </w:pPr>
    </w:lvl>
    <w:lvl w:ilvl="5" w:tplc="46620012" w:tentative="1">
      <w:start w:val="1"/>
      <w:numFmt w:val="lowerRoman"/>
      <w:lvlText w:val="%6."/>
      <w:lvlJc w:val="right"/>
      <w:pPr>
        <w:ind w:left="4320" w:hanging="180"/>
      </w:pPr>
    </w:lvl>
    <w:lvl w:ilvl="6" w:tplc="46620012" w:tentative="1">
      <w:start w:val="1"/>
      <w:numFmt w:val="decimal"/>
      <w:lvlText w:val="%7."/>
      <w:lvlJc w:val="left"/>
      <w:pPr>
        <w:ind w:left="5040" w:hanging="360"/>
      </w:pPr>
    </w:lvl>
    <w:lvl w:ilvl="7" w:tplc="46620012" w:tentative="1">
      <w:start w:val="1"/>
      <w:numFmt w:val="lowerLetter"/>
      <w:lvlText w:val="%8."/>
      <w:lvlJc w:val="left"/>
      <w:pPr>
        <w:ind w:left="5760" w:hanging="360"/>
      </w:pPr>
    </w:lvl>
    <w:lvl w:ilvl="8" w:tplc="46620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8">
    <w:multiLevelType w:val="hybridMultilevel"/>
    <w:lvl w:ilvl="0" w:tplc="48169877">
      <w:start w:val="1"/>
      <w:numFmt w:val="decimal"/>
      <w:lvlText w:val="%1."/>
      <w:lvlJc w:val="left"/>
      <w:pPr>
        <w:ind w:left="720" w:hanging="360"/>
      </w:pPr>
    </w:lvl>
    <w:lvl w:ilvl="1" w:tplc="48169877" w:tentative="1">
      <w:start w:val="1"/>
      <w:numFmt w:val="lowerLetter"/>
      <w:lvlText w:val="%2."/>
      <w:lvlJc w:val="left"/>
      <w:pPr>
        <w:ind w:left="1440" w:hanging="360"/>
      </w:pPr>
    </w:lvl>
    <w:lvl w:ilvl="2" w:tplc="48169877" w:tentative="1">
      <w:start w:val="1"/>
      <w:numFmt w:val="lowerRoman"/>
      <w:lvlText w:val="%3."/>
      <w:lvlJc w:val="right"/>
      <w:pPr>
        <w:ind w:left="2160" w:hanging="180"/>
      </w:pPr>
    </w:lvl>
    <w:lvl w:ilvl="3" w:tplc="48169877" w:tentative="1">
      <w:start w:val="1"/>
      <w:numFmt w:val="decimal"/>
      <w:lvlText w:val="%4."/>
      <w:lvlJc w:val="left"/>
      <w:pPr>
        <w:ind w:left="2880" w:hanging="360"/>
      </w:pPr>
    </w:lvl>
    <w:lvl w:ilvl="4" w:tplc="48169877" w:tentative="1">
      <w:start w:val="1"/>
      <w:numFmt w:val="lowerLetter"/>
      <w:lvlText w:val="%5."/>
      <w:lvlJc w:val="left"/>
      <w:pPr>
        <w:ind w:left="3600" w:hanging="360"/>
      </w:pPr>
    </w:lvl>
    <w:lvl w:ilvl="5" w:tplc="48169877" w:tentative="1">
      <w:start w:val="1"/>
      <w:numFmt w:val="lowerRoman"/>
      <w:lvlText w:val="%6."/>
      <w:lvlJc w:val="right"/>
      <w:pPr>
        <w:ind w:left="4320" w:hanging="180"/>
      </w:pPr>
    </w:lvl>
    <w:lvl w:ilvl="6" w:tplc="48169877" w:tentative="1">
      <w:start w:val="1"/>
      <w:numFmt w:val="decimal"/>
      <w:lvlText w:val="%7."/>
      <w:lvlJc w:val="left"/>
      <w:pPr>
        <w:ind w:left="5040" w:hanging="360"/>
      </w:pPr>
    </w:lvl>
    <w:lvl w:ilvl="7" w:tplc="48169877" w:tentative="1">
      <w:start w:val="1"/>
      <w:numFmt w:val="lowerLetter"/>
      <w:lvlText w:val="%8."/>
      <w:lvlJc w:val="left"/>
      <w:pPr>
        <w:ind w:left="5760" w:hanging="360"/>
      </w:pPr>
    </w:lvl>
    <w:lvl w:ilvl="8" w:tplc="4816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7">
    <w:multiLevelType w:val="hybridMultilevel"/>
    <w:lvl w:ilvl="0" w:tplc="28859584">
      <w:start w:val="1"/>
      <w:numFmt w:val="decimal"/>
      <w:lvlText w:val="%1."/>
      <w:lvlJc w:val="left"/>
      <w:pPr>
        <w:ind w:left="720" w:hanging="360"/>
      </w:pPr>
    </w:lvl>
    <w:lvl w:ilvl="1" w:tplc="28859584" w:tentative="1">
      <w:start w:val="1"/>
      <w:numFmt w:val="lowerLetter"/>
      <w:lvlText w:val="%2."/>
      <w:lvlJc w:val="left"/>
      <w:pPr>
        <w:ind w:left="1440" w:hanging="360"/>
      </w:pPr>
    </w:lvl>
    <w:lvl w:ilvl="2" w:tplc="28859584" w:tentative="1">
      <w:start w:val="1"/>
      <w:numFmt w:val="lowerRoman"/>
      <w:lvlText w:val="%3."/>
      <w:lvlJc w:val="right"/>
      <w:pPr>
        <w:ind w:left="2160" w:hanging="180"/>
      </w:pPr>
    </w:lvl>
    <w:lvl w:ilvl="3" w:tplc="28859584" w:tentative="1">
      <w:start w:val="1"/>
      <w:numFmt w:val="decimal"/>
      <w:lvlText w:val="%4."/>
      <w:lvlJc w:val="left"/>
      <w:pPr>
        <w:ind w:left="2880" w:hanging="360"/>
      </w:pPr>
    </w:lvl>
    <w:lvl w:ilvl="4" w:tplc="28859584" w:tentative="1">
      <w:start w:val="1"/>
      <w:numFmt w:val="lowerLetter"/>
      <w:lvlText w:val="%5."/>
      <w:lvlJc w:val="left"/>
      <w:pPr>
        <w:ind w:left="3600" w:hanging="360"/>
      </w:pPr>
    </w:lvl>
    <w:lvl w:ilvl="5" w:tplc="28859584" w:tentative="1">
      <w:start w:val="1"/>
      <w:numFmt w:val="lowerRoman"/>
      <w:lvlText w:val="%6."/>
      <w:lvlJc w:val="right"/>
      <w:pPr>
        <w:ind w:left="4320" w:hanging="180"/>
      </w:pPr>
    </w:lvl>
    <w:lvl w:ilvl="6" w:tplc="28859584" w:tentative="1">
      <w:start w:val="1"/>
      <w:numFmt w:val="decimal"/>
      <w:lvlText w:val="%7."/>
      <w:lvlJc w:val="left"/>
      <w:pPr>
        <w:ind w:left="5040" w:hanging="360"/>
      </w:pPr>
    </w:lvl>
    <w:lvl w:ilvl="7" w:tplc="28859584" w:tentative="1">
      <w:start w:val="1"/>
      <w:numFmt w:val="lowerLetter"/>
      <w:lvlText w:val="%8."/>
      <w:lvlJc w:val="left"/>
      <w:pPr>
        <w:ind w:left="5760" w:hanging="360"/>
      </w:pPr>
    </w:lvl>
    <w:lvl w:ilvl="8" w:tplc="2885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6">
    <w:multiLevelType w:val="hybridMultilevel"/>
    <w:lvl w:ilvl="0" w:tplc="72110408">
      <w:start w:val="1"/>
      <w:numFmt w:val="decimal"/>
      <w:lvlText w:val="%1."/>
      <w:lvlJc w:val="left"/>
      <w:pPr>
        <w:ind w:left="720" w:hanging="360"/>
      </w:pPr>
    </w:lvl>
    <w:lvl w:ilvl="1" w:tplc="72110408" w:tentative="1">
      <w:start w:val="1"/>
      <w:numFmt w:val="lowerLetter"/>
      <w:lvlText w:val="%2."/>
      <w:lvlJc w:val="left"/>
      <w:pPr>
        <w:ind w:left="1440" w:hanging="360"/>
      </w:pPr>
    </w:lvl>
    <w:lvl w:ilvl="2" w:tplc="72110408" w:tentative="1">
      <w:start w:val="1"/>
      <w:numFmt w:val="lowerRoman"/>
      <w:lvlText w:val="%3."/>
      <w:lvlJc w:val="right"/>
      <w:pPr>
        <w:ind w:left="2160" w:hanging="180"/>
      </w:pPr>
    </w:lvl>
    <w:lvl w:ilvl="3" w:tplc="72110408" w:tentative="1">
      <w:start w:val="1"/>
      <w:numFmt w:val="decimal"/>
      <w:lvlText w:val="%4."/>
      <w:lvlJc w:val="left"/>
      <w:pPr>
        <w:ind w:left="2880" w:hanging="360"/>
      </w:pPr>
    </w:lvl>
    <w:lvl w:ilvl="4" w:tplc="72110408" w:tentative="1">
      <w:start w:val="1"/>
      <w:numFmt w:val="lowerLetter"/>
      <w:lvlText w:val="%5."/>
      <w:lvlJc w:val="left"/>
      <w:pPr>
        <w:ind w:left="3600" w:hanging="360"/>
      </w:pPr>
    </w:lvl>
    <w:lvl w:ilvl="5" w:tplc="72110408" w:tentative="1">
      <w:start w:val="1"/>
      <w:numFmt w:val="lowerRoman"/>
      <w:lvlText w:val="%6."/>
      <w:lvlJc w:val="right"/>
      <w:pPr>
        <w:ind w:left="4320" w:hanging="180"/>
      </w:pPr>
    </w:lvl>
    <w:lvl w:ilvl="6" w:tplc="72110408" w:tentative="1">
      <w:start w:val="1"/>
      <w:numFmt w:val="decimal"/>
      <w:lvlText w:val="%7."/>
      <w:lvlJc w:val="left"/>
      <w:pPr>
        <w:ind w:left="5040" w:hanging="360"/>
      </w:pPr>
    </w:lvl>
    <w:lvl w:ilvl="7" w:tplc="72110408" w:tentative="1">
      <w:start w:val="1"/>
      <w:numFmt w:val="lowerLetter"/>
      <w:lvlText w:val="%8."/>
      <w:lvlJc w:val="left"/>
      <w:pPr>
        <w:ind w:left="5760" w:hanging="360"/>
      </w:pPr>
    </w:lvl>
    <w:lvl w:ilvl="8" w:tplc="72110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5">
    <w:multiLevelType w:val="hybridMultilevel"/>
    <w:lvl w:ilvl="0" w:tplc="62645100">
      <w:start w:val="1"/>
      <w:numFmt w:val="decimal"/>
      <w:lvlText w:val="%1."/>
      <w:lvlJc w:val="left"/>
      <w:pPr>
        <w:ind w:left="720" w:hanging="360"/>
      </w:pPr>
    </w:lvl>
    <w:lvl w:ilvl="1" w:tplc="62645100" w:tentative="1">
      <w:start w:val="1"/>
      <w:numFmt w:val="lowerLetter"/>
      <w:lvlText w:val="%2."/>
      <w:lvlJc w:val="left"/>
      <w:pPr>
        <w:ind w:left="1440" w:hanging="360"/>
      </w:pPr>
    </w:lvl>
    <w:lvl w:ilvl="2" w:tplc="62645100" w:tentative="1">
      <w:start w:val="1"/>
      <w:numFmt w:val="lowerRoman"/>
      <w:lvlText w:val="%3."/>
      <w:lvlJc w:val="right"/>
      <w:pPr>
        <w:ind w:left="2160" w:hanging="180"/>
      </w:pPr>
    </w:lvl>
    <w:lvl w:ilvl="3" w:tplc="62645100" w:tentative="1">
      <w:start w:val="1"/>
      <w:numFmt w:val="decimal"/>
      <w:lvlText w:val="%4."/>
      <w:lvlJc w:val="left"/>
      <w:pPr>
        <w:ind w:left="2880" w:hanging="360"/>
      </w:pPr>
    </w:lvl>
    <w:lvl w:ilvl="4" w:tplc="62645100" w:tentative="1">
      <w:start w:val="1"/>
      <w:numFmt w:val="lowerLetter"/>
      <w:lvlText w:val="%5."/>
      <w:lvlJc w:val="left"/>
      <w:pPr>
        <w:ind w:left="3600" w:hanging="360"/>
      </w:pPr>
    </w:lvl>
    <w:lvl w:ilvl="5" w:tplc="62645100" w:tentative="1">
      <w:start w:val="1"/>
      <w:numFmt w:val="lowerRoman"/>
      <w:lvlText w:val="%6."/>
      <w:lvlJc w:val="right"/>
      <w:pPr>
        <w:ind w:left="4320" w:hanging="180"/>
      </w:pPr>
    </w:lvl>
    <w:lvl w:ilvl="6" w:tplc="62645100" w:tentative="1">
      <w:start w:val="1"/>
      <w:numFmt w:val="decimal"/>
      <w:lvlText w:val="%7."/>
      <w:lvlJc w:val="left"/>
      <w:pPr>
        <w:ind w:left="5040" w:hanging="360"/>
      </w:pPr>
    </w:lvl>
    <w:lvl w:ilvl="7" w:tplc="62645100" w:tentative="1">
      <w:start w:val="1"/>
      <w:numFmt w:val="lowerLetter"/>
      <w:lvlText w:val="%8."/>
      <w:lvlJc w:val="left"/>
      <w:pPr>
        <w:ind w:left="5760" w:hanging="360"/>
      </w:pPr>
    </w:lvl>
    <w:lvl w:ilvl="8" w:tplc="62645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4">
    <w:multiLevelType w:val="hybridMultilevel"/>
    <w:lvl w:ilvl="0" w:tplc="49404633">
      <w:start w:val="1"/>
      <w:numFmt w:val="decimal"/>
      <w:lvlText w:val="%1."/>
      <w:lvlJc w:val="left"/>
      <w:pPr>
        <w:ind w:left="720" w:hanging="360"/>
      </w:pPr>
    </w:lvl>
    <w:lvl w:ilvl="1" w:tplc="49404633" w:tentative="1">
      <w:start w:val="1"/>
      <w:numFmt w:val="lowerLetter"/>
      <w:lvlText w:val="%2."/>
      <w:lvlJc w:val="left"/>
      <w:pPr>
        <w:ind w:left="1440" w:hanging="360"/>
      </w:pPr>
    </w:lvl>
    <w:lvl w:ilvl="2" w:tplc="49404633" w:tentative="1">
      <w:start w:val="1"/>
      <w:numFmt w:val="lowerRoman"/>
      <w:lvlText w:val="%3."/>
      <w:lvlJc w:val="right"/>
      <w:pPr>
        <w:ind w:left="2160" w:hanging="180"/>
      </w:pPr>
    </w:lvl>
    <w:lvl w:ilvl="3" w:tplc="49404633" w:tentative="1">
      <w:start w:val="1"/>
      <w:numFmt w:val="decimal"/>
      <w:lvlText w:val="%4."/>
      <w:lvlJc w:val="left"/>
      <w:pPr>
        <w:ind w:left="2880" w:hanging="360"/>
      </w:pPr>
    </w:lvl>
    <w:lvl w:ilvl="4" w:tplc="49404633" w:tentative="1">
      <w:start w:val="1"/>
      <w:numFmt w:val="lowerLetter"/>
      <w:lvlText w:val="%5."/>
      <w:lvlJc w:val="left"/>
      <w:pPr>
        <w:ind w:left="3600" w:hanging="360"/>
      </w:pPr>
    </w:lvl>
    <w:lvl w:ilvl="5" w:tplc="49404633" w:tentative="1">
      <w:start w:val="1"/>
      <w:numFmt w:val="lowerRoman"/>
      <w:lvlText w:val="%6."/>
      <w:lvlJc w:val="right"/>
      <w:pPr>
        <w:ind w:left="4320" w:hanging="180"/>
      </w:pPr>
    </w:lvl>
    <w:lvl w:ilvl="6" w:tplc="49404633" w:tentative="1">
      <w:start w:val="1"/>
      <w:numFmt w:val="decimal"/>
      <w:lvlText w:val="%7."/>
      <w:lvlJc w:val="left"/>
      <w:pPr>
        <w:ind w:left="5040" w:hanging="360"/>
      </w:pPr>
    </w:lvl>
    <w:lvl w:ilvl="7" w:tplc="49404633" w:tentative="1">
      <w:start w:val="1"/>
      <w:numFmt w:val="lowerLetter"/>
      <w:lvlText w:val="%8."/>
      <w:lvlJc w:val="left"/>
      <w:pPr>
        <w:ind w:left="5760" w:hanging="360"/>
      </w:pPr>
    </w:lvl>
    <w:lvl w:ilvl="8" w:tplc="4940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3">
    <w:multiLevelType w:val="hybridMultilevel"/>
    <w:lvl w:ilvl="0" w:tplc="25462123">
      <w:start w:val="1"/>
      <w:numFmt w:val="decimal"/>
      <w:lvlText w:val="%1."/>
      <w:lvlJc w:val="left"/>
      <w:pPr>
        <w:ind w:left="720" w:hanging="360"/>
      </w:pPr>
    </w:lvl>
    <w:lvl w:ilvl="1" w:tplc="25462123" w:tentative="1">
      <w:start w:val="1"/>
      <w:numFmt w:val="lowerLetter"/>
      <w:lvlText w:val="%2."/>
      <w:lvlJc w:val="left"/>
      <w:pPr>
        <w:ind w:left="1440" w:hanging="360"/>
      </w:pPr>
    </w:lvl>
    <w:lvl w:ilvl="2" w:tplc="25462123" w:tentative="1">
      <w:start w:val="1"/>
      <w:numFmt w:val="lowerRoman"/>
      <w:lvlText w:val="%3."/>
      <w:lvlJc w:val="right"/>
      <w:pPr>
        <w:ind w:left="2160" w:hanging="180"/>
      </w:pPr>
    </w:lvl>
    <w:lvl w:ilvl="3" w:tplc="25462123" w:tentative="1">
      <w:start w:val="1"/>
      <w:numFmt w:val="decimal"/>
      <w:lvlText w:val="%4."/>
      <w:lvlJc w:val="left"/>
      <w:pPr>
        <w:ind w:left="2880" w:hanging="360"/>
      </w:pPr>
    </w:lvl>
    <w:lvl w:ilvl="4" w:tplc="25462123" w:tentative="1">
      <w:start w:val="1"/>
      <w:numFmt w:val="lowerLetter"/>
      <w:lvlText w:val="%5."/>
      <w:lvlJc w:val="left"/>
      <w:pPr>
        <w:ind w:left="3600" w:hanging="360"/>
      </w:pPr>
    </w:lvl>
    <w:lvl w:ilvl="5" w:tplc="25462123" w:tentative="1">
      <w:start w:val="1"/>
      <w:numFmt w:val="lowerRoman"/>
      <w:lvlText w:val="%6."/>
      <w:lvlJc w:val="right"/>
      <w:pPr>
        <w:ind w:left="4320" w:hanging="180"/>
      </w:pPr>
    </w:lvl>
    <w:lvl w:ilvl="6" w:tplc="25462123" w:tentative="1">
      <w:start w:val="1"/>
      <w:numFmt w:val="decimal"/>
      <w:lvlText w:val="%7."/>
      <w:lvlJc w:val="left"/>
      <w:pPr>
        <w:ind w:left="5040" w:hanging="360"/>
      </w:pPr>
    </w:lvl>
    <w:lvl w:ilvl="7" w:tplc="25462123" w:tentative="1">
      <w:start w:val="1"/>
      <w:numFmt w:val="lowerLetter"/>
      <w:lvlText w:val="%8."/>
      <w:lvlJc w:val="left"/>
      <w:pPr>
        <w:ind w:left="5760" w:hanging="360"/>
      </w:pPr>
    </w:lvl>
    <w:lvl w:ilvl="8" w:tplc="2546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2">
    <w:multiLevelType w:val="hybridMultilevel"/>
    <w:lvl w:ilvl="0" w:tplc="14434354">
      <w:start w:val="1"/>
      <w:numFmt w:val="decimal"/>
      <w:lvlText w:val="%1."/>
      <w:lvlJc w:val="left"/>
      <w:pPr>
        <w:ind w:left="720" w:hanging="360"/>
      </w:pPr>
    </w:lvl>
    <w:lvl w:ilvl="1" w:tplc="14434354" w:tentative="1">
      <w:start w:val="1"/>
      <w:numFmt w:val="lowerLetter"/>
      <w:lvlText w:val="%2."/>
      <w:lvlJc w:val="left"/>
      <w:pPr>
        <w:ind w:left="1440" w:hanging="360"/>
      </w:pPr>
    </w:lvl>
    <w:lvl w:ilvl="2" w:tplc="14434354" w:tentative="1">
      <w:start w:val="1"/>
      <w:numFmt w:val="lowerRoman"/>
      <w:lvlText w:val="%3."/>
      <w:lvlJc w:val="right"/>
      <w:pPr>
        <w:ind w:left="2160" w:hanging="180"/>
      </w:pPr>
    </w:lvl>
    <w:lvl w:ilvl="3" w:tplc="14434354" w:tentative="1">
      <w:start w:val="1"/>
      <w:numFmt w:val="decimal"/>
      <w:lvlText w:val="%4."/>
      <w:lvlJc w:val="left"/>
      <w:pPr>
        <w:ind w:left="2880" w:hanging="360"/>
      </w:pPr>
    </w:lvl>
    <w:lvl w:ilvl="4" w:tplc="14434354" w:tentative="1">
      <w:start w:val="1"/>
      <w:numFmt w:val="lowerLetter"/>
      <w:lvlText w:val="%5."/>
      <w:lvlJc w:val="left"/>
      <w:pPr>
        <w:ind w:left="3600" w:hanging="360"/>
      </w:pPr>
    </w:lvl>
    <w:lvl w:ilvl="5" w:tplc="14434354" w:tentative="1">
      <w:start w:val="1"/>
      <w:numFmt w:val="lowerRoman"/>
      <w:lvlText w:val="%6."/>
      <w:lvlJc w:val="right"/>
      <w:pPr>
        <w:ind w:left="4320" w:hanging="180"/>
      </w:pPr>
    </w:lvl>
    <w:lvl w:ilvl="6" w:tplc="14434354" w:tentative="1">
      <w:start w:val="1"/>
      <w:numFmt w:val="decimal"/>
      <w:lvlText w:val="%7."/>
      <w:lvlJc w:val="left"/>
      <w:pPr>
        <w:ind w:left="5040" w:hanging="360"/>
      </w:pPr>
    </w:lvl>
    <w:lvl w:ilvl="7" w:tplc="14434354" w:tentative="1">
      <w:start w:val="1"/>
      <w:numFmt w:val="lowerLetter"/>
      <w:lvlText w:val="%8."/>
      <w:lvlJc w:val="left"/>
      <w:pPr>
        <w:ind w:left="5760" w:hanging="360"/>
      </w:pPr>
    </w:lvl>
    <w:lvl w:ilvl="8" w:tplc="1443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1">
    <w:multiLevelType w:val="hybridMultilevel"/>
    <w:lvl w:ilvl="0" w:tplc="40356257">
      <w:start w:val="1"/>
      <w:numFmt w:val="decimal"/>
      <w:lvlText w:val="%1."/>
      <w:lvlJc w:val="left"/>
      <w:pPr>
        <w:ind w:left="720" w:hanging="360"/>
      </w:pPr>
    </w:lvl>
    <w:lvl w:ilvl="1" w:tplc="40356257" w:tentative="1">
      <w:start w:val="1"/>
      <w:numFmt w:val="lowerLetter"/>
      <w:lvlText w:val="%2."/>
      <w:lvlJc w:val="left"/>
      <w:pPr>
        <w:ind w:left="1440" w:hanging="360"/>
      </w:pPr>
    </w:lvl>
    <w:lvl w:ilvl="2" w:tplc="40356257" w:tentative="1">
      <w:start w:val="1"/>
      <w:numFmt w:val="lowerRoman"/>
      <w:lvlText w:val="%3."/>
      <w:lvlJc w:val="right"/>
      <w:pPr>
        <w:ind w:left="2160" w:hanging="180"/>
      </w:pPr>
    </w:lvl>
    <w:lvl w:ilvl="3" w:tplc="40356257" w:tentative="1">
      <w:start w:val="1"/>
      <w:numFmt w:val="decimal"/>
      <w:lvlText w:val="%4."/>
      <w:lvlJc w:val="left"/>
      <w:pPr>
        <w:ind w:left="2880" w:hanging="360"/>
      </w:pPr>
    </w:lvl>
    <w:lvl w:ilvl="4" w:tplc="40356257" w:tentative="1">
      <w:start w:val="1"/>
      <w:numFmt w:val="lowerLetter"/>
      <w:lvlText w:val="%5."/>
      <w:lvlJc w:val="left"/>
      <w:pPr>
        <w:ind w:left="3600" w:hanging="360"/>
      </w:pPr>
    </w:lvl>
    <w:lvl w:ilvl="5" w:tplc="40356257" w:tentative="1">
      <w:start w:val="1"/>
      <w:numFmt w:val="lowerRoman"/>
      <w:lvlText w:val="%6."/>
      <w:lvlJc w:val="right"/>
      <w:pPr>
        <w:ind w:left="4320" w:hanging="180"/>
      </w:pPr>
    </w:lvl>
    <w:lvl w:ilvl="6" w:tplc="40356257" w:tentative="1">
      <w:start w:val="1"/>
      <w:numFmt w:val="decimal"/>
      <w:lvlText w:val="%7."/>
      <w:lvlJc w:val="left"/>
      <w:pPr>
        <w:ind w:left="5040" w:hanging="360"/>
      </w:pPr>
    </w:lvl>
    <w:lvl w:ilvl="7" w:tplc="40356257" w:tentative="1">
      <w:start w:val="1"/>
      <w:numFmt w:val="lowerLetter"/>
      <w:lvlText w:val="%8."/>
      <w:lvlJc w:val="left"/>
      <w:pPr>
        <w:ind w:left="5760" w:hanging="360"/>
      </w:pPr>
    </w:lvl>
    <w:lvl w:ilvl="8" w:tplc="40356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0">
    <w:multiLevelType w:val="hybridMultilevel"/>
    <w:lvl w:ilvl="0" w:tplc="39187691">
      <w:start w:val="1"/>
      <w:numFmt w:val="decimal"/>
      <w:lvlText w:val="%1."/>
      <w:lvlJc w:val="left"/>
      <w:pPr>
        <w:ind w:left="720" w:hanging="360"/>
      </w:pPr>
    </w:lvl>
    <w:lvl w:ilvl="1" w:tplc="39187691" w:tentative="1">
      <w:start w:val="1"/>
      <w:numFmt w:val="lowerLetter"/>
      <w:lvlText w:val="%2."/>
      <w:lvlJc w:val="left"/>
      <w:pPr>
        <w:ind w:left="1440" w:hanging="360"/>
      </w:pPr>
    </w:lvl>
    <w:lvl w:ilvl="2" w:tplc="39187691" w:tentative="1">
      <w:start w:val="1"/>
      <w:numFmt w:val="lowerRoman"/>
      <w:lvlText w:val="%3."/>
      <w:lvlJc w:val="right"/>
      <w:pPr>
        <w:ind w:left="2160" w:hanging="180"/>
      </w:pPr>
    </w:lvl>
    <w:lvl w:ilvl="3" w:tplc="39187691" w:tentative="1">
      <w:start w:val="1"/>
      <w:numFmt w:val="decimal"/>
      <w:lvlText w:val="%4."/>
      <w:lvlJc w:val="left"/>
      <w:pPr>
        <w:ind w:left="2880" w:hanging="360"/>
      </w:pPr>
    </w:lvl>
    <w:lvl w:ilvl="4" w:tplc="39187691" w:tentative="1">
      <w:start w:val="1"/>
      <w:numFmt w:val="lowerLetter"/>
      <w:lvlText w:val="%5."/>
      <w:lvlJc w:val="left"/>
      <w:pPr>
        <w:ind w:left="3600" w:hanging="360"/>
      </w:pPr>
    </w:lvl>
    <w:lvl w:ilvl="5" w:tplc="39187691" w:tentative="1">
      <w:start w:val="1"/>
      <w:numFmt w:val="lowerRoman"/>
      <w:lvlText w:val="%6."/>
      <w:lvlJc w:val="right"/>
      <w:pPr>
        <w:ind w:left="4320" w:hanging="180"/>
      </w:pPr>
    </w:lvl>
    <w:lvl w:ilvl="6" w:tplc="39187691" w:tentative="1">
      <w:start w:val="1"/>
      <w:numFmt w:val="decimal"/>
      <w:lvlText w:val="%7."/>
      <w:lvlJc w:val="left"/>
      <w:pPr>
        <w:ind w:left="5040" w:hanging="360"/>
      </w:pPr>
    </w:lvl>
    <w:lvl w:ilvl="7" w:tplc="39187691" w:tentative="1">
      <w:start w:val="1"/>
      <w:numFmt w:val="lowerLetter"/>
      <w:lvlText w:val="%8."/>
      <w:lvlJc w:val="left"/>
      <w:pPr>
        <w:ind w:left="5760" w:hanging="360"/>
      </w:pPr>
    </w:lvl>
    <w:lvl w:ilvl="8" w:tplc="39187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9">
    <w:multiLevelType w:val="hybridMultilevel"/>
    <w:lvl w:ilvl="0" w:tplc="20119035">
      <w:start w:val="1"/>
      <w:numFmt w:val="decimal"/>
      <w:lvlText w:val="%1."/>
      <w:lvlJc w:val="left"/>
      <w:pPr>
        <w:ind w:left="720" w:hanging="360"/>
      </w:pPr>
    </w:lvl>
    <w:lvl w:ilvl="1" w:tplc="20119035" w:tentative="1">
      <w:start w:val="1"/>
      <w:numFmt w:val="lowerLetter"/>
      <w:lvlText w:val="%2."/>
      <w:lvlJc w:val="left"/>
      <w:pPr>
        <w:ind w:left="1440" w:hanging="360"/>
      </w:pPr>
    </w:lvl>
    <w:lvl w:ilvl="2" w:tplc="20119035" w:tentative="1">
      <w:start w:val="1"/>
      <w:numFmt w:val="lowerRoman"/>
      <w:lvlText w:val="%3."/>
      <w:lvlJc w:val="right"/>
      <w:pPr>
        <w:ind w:left="2160" w:hanging="180"/>
      </w:pPr>
    </w:lvl>
    <w:lvl w:ilvl="3" w:tplc="20119035" w:tentative="1">
      <w:start w:val="1"/>
      <w:numFmt w:val="decimal"/>
      <w:lvlText w:val="%4."/>
      <w:lvlJc w:val="left"/>
      <w:pPr>
        <w:ind w:left="2880" w:hanging="360"/>
      </w:pPr>
    </w:lvl>
    <w:lvl w:ilvl="4" w:tplc="20119035" w:tentative="1">
      <w:start w:val="1"/>
      <w:numFmt w:val="lowerLetter"/>
      <w:lvlText w:val="%5."/>
      <w:lvlJc w:val="left"/>
      <w:pPr>
        <w:ind w:left="3600" w:hanging="360"/>
      </w:pPr>
    </w:lvl>
    <w:lvl w:ilvl="5" w:tplc="20119035" w:tentative="1">
      <w:start w:val="1"/>
      <w:numFmt w:val="lowerRoman"/>
      <w:lvlText w:val="%6."/>
      <w:lvlJc w:val="right"/>
      <w:pPr>
        <w:ind w:left="4320" w:hanging="180"/>
      </w:pPr>
    </w:lvl>
    <w:lvl w:ilvl="6" w:tplc="20119035" w:tentative="1">
      <w:start w:val="1"/>
      <w:numFmt w:val="decimal"/>
      <w:lvlText w:val="%7."/>
      <w:lvlJc w:val="left"/>
      <w:pPr>
        <w:ind w:left="5040" w:hanging="360"/>
      </w:pPr>
    </w:lvl>
    <w:lvl w:ilvl="7" w:tplc="20119035" w:tentative="1">
      <w:start w:val="1"/>
      <w:numFmt w:val="lowerLetter"/>
      <w:lvlText w:val="%8."/>
      <w:lvlJc w:val="left"/>
      <w:pPr>
        <w:ind w:left="5760" w:hanging="360"/>
      </w:pPr>
    </w:lvl>
    <w:lvl w:ilvl="8" w:tplc="20119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8">
    <w:multiLevelType w:val="hybridMultilevel"/>
    <w:lvl w:ilvl="0" w:tplc="76753341">
      <w:start w:val="1"/>
      <w:numFmt w:val="decimal"/>
      <w:lvlText w:val="%1."/>
      <w:lvlJc w:val="left"/>
      <w:pPr>
        <w:ind w:left="720" w:hanging="360"/>
      </w:pPr>
    </w:lvl>
    <w:lvl w:ilvl="1" w:tplc="76753341" w:tentative="1">
      <w:start w:val="1"/>
      <w:numFmt w:val="lowerLetter"/>
      <w:lvlText w:val="%2."/>
      <w:lvlJc w:val="left"/>
      <w:pPr>
        <w:ind w:left="1440" w:hanging="360"/>
      </w:pPr>
    </w:lvl>
    <w:lvl w:ilvl="2" w:tplc="76753341" w:tentative="1">
      <w:start w:val="1"/>
      <w:numFmt w:val="lowerRoman"/>
      <w:lvlText w:val="%3."/>
      <w:lvlJc w:val="right"/>
      <w:pPr>
        <w:ind w:left="2160" w:hanging="180"/>
      </w:pPr>
    </w:lvl>
    <w:lvl w:ilvl="3" w:tplc="76753341" w:tentative="1">
      <w:start w:val="1"/>
      <w:numFmt w:val="decimal"/>
      <w:lvlText w:val="%4."/>
      <w:lvlJc w:val="left"/>
      <w:pPr>
        <w:ind w:left="2880" w:hanging="360"/>
      </w:pPr>
    </w:lvl>
    <w:lvl w:ilvl="4" w:tplc="76753341" w:tentative="1">
      <w:start w:val="1"/>
      <w:numFmt w:val="lowerLetter"/>
      <w:lvlText w:val="%5."/>
      <w:lvlJc w:val="left"/>
      <w:pPr>
        <w:ind w:left="3600" w:hanging="360"/>
      </w:pPr>
    </w:lvl>
    <w:lvl w:ilvl="5" w:tplc="76753341" w:tentative="1">
      <w:start w:val="1"/>
      <w:numFmt w:val="lowerRoman"/>
      <w:lvlText w:val="%6."/>
      <w:lvlJc w:val="right"/>
      <w:pPr>
        <w:ind w:left="4320" w:hanging="180"/>
      </w:pPr>
    </w:lvl>
    <w:lvl w:ilvl="6" w:tplc="76753341" w:tentative="1">
      <w:start w:val="1"/>
      <w:numFmt w:val="decimal"/>
      <w:lvlText w:val="%7."/>
      <w:lvlJc w:val="left"/>
      <w:pPr>
        <w:ind w:left="5040" w:hanging="360"/>
      </w:pPr>
    </w:lvl>
    <w:lvl w:ilvl="7" w:tplc="76753341" w:tentative="1">
      <w:start w:val="1"/>
      <w:numFmt w:val="lowerLetter"/>
      <w:lvlText w:val="%8."/>
      <w:lvlJc w:val="left"/>
      <w:pPr>
        <w:ind w:left="5760" w:hanging="360"/>
      </w:pPr>
    </w:lvl>
    <w:lvl w:ilvl="8" w:tplc="76753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7">
    <w:multiLevelType w:val="hybridMultilevel"/>
    <w:lvl w:ilvl="0" w:tplc="75984282">
      <w:start w:val="1"/>
      <w:numFmt w:val="decimal"/>
      <w:lvlText w:val="%1."/>
      <w:lvlJc w:val="left"/>
      <w:pPr>
        <w:ind w:left="720" w:hanging="360"/>
      </w:pPr>
    </w:lvl>
    <w:lvl w:ilvl="1" w:tplc="75984282" w:tentative="1">
      <w:start w:val="1"/>
      <w:numFmt w:val="lowerLetter"/>
      <w:lvlText w:val="%2."/>
      <w:lvlJc w:val="left"/>
      <w:pPr>
        <w:ind w:left="1440" w:hanging="360"/>
      </w:pPr>
    </w:lvl>
    <w:lvl w:ilvl="2" w:tplc="75984282" w:tentative="1">
      <w:start w:val="1"/>
      <w:numFmt w:val="lowerRoman"/>
      <w:lvlText w:val="%3."/>
      <w:lvlJc w:val="right"/>
      <w:pPr>
        <w:ind w:left="2160" w:hanging="180"/>
      </w:pPr>
    </w:lvl>
    <w:lvl w:ilvl="3" w:tplc="75984282" w:tentative="1">
      <w:start w:val="1"/>
      <w:numFmt w:val="decimal"/>
      <w:lvlText w:val="%4."/>
      <w:lvlJc w:val="left"/>
      <w:pPr>
        <w:ind w:left="2880" w:hanging="360"/>
      </w:pPr>
    </w:lvl>
    <w:lvl w:ilvl="4" w:tplc="75984282" w:tentative="1">
      <w:start w:val="1"/>
      <w:numFmt w:val="lowerLetter"/>
      <w:lvlText w:val="%5."/>
      <w:lvlJc w:val="left"/>
      <w:pPr>
        <w:ind w:left="3600" w:hanging="360"/>
      </w:pPr>
    </w:lvl>
    <w:lvl w:ilvl="5" w:tplc="75984282" w:tentative="1">
      <w:start w:val="1"/>
      <w:numFmt w:val="lowerRoman"/>
      <w:lvlText w:val="%6."/>
      <w:lvlJc w:val="right"/>
      <w:pPr>
        <w:ind w:left="4320" w:hanging="180"/>
      </w:pPr>
    </w:lvl>
    <w:lvl w:ilvl="6" w:tplc="75984282" w:tentative="1">
      <w:start w:val="1"/>
      <w:numFmt w:val="decimal"/>
      <w:lvlText w:val="%7."/>
      <w:lvlJc w:val="left"/>
      <w:pPr>
        <w:ind w:left="5040" w:hanging="360"/>
      </w:pPr>
    </w:lvl>
    <w:lvl w:ilvl="7" w:tplc="75984282" w:tentative="1">
      <w:start w:val="1"/>
      <w:numFmt w:val="lowerLetter"/>
      <w:lvlText w:val="%8."/>
      <w:lvlJc w:val="left"/>
      <w:pPr>
        <w:ind w:left="5760" w:hanging="360"/>
      </w:pPr>
    </w:lvl>
    <w:lvl w:ilvl="8" w:tplc="7598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6">
    <w:multiLevelType w:val="hybridMultilevel"/>
    <w:lvl w:ilvl="0" w:tplc="92051082">
      <w:start w:val="1"/>
      <w:numFmt w:val="decimal"/>
      <w:lvlText w:val="%1."/>
      <w:lvlJc w:val="left"/>
      <w:pPr>
        <w:ind w:left="720" w:hanging="360"/>
      </w:pPr>
    </w:lvl>
    <w:lvl w:ilvl="1" w:tplc="92051082" w:tentative="1">
      <w:start w:val="1"/>
      <w:numFmt w:val="lowerLetter"/>
      <w:lvlText w:val="%2."/>
      <w:lvlJc w:val="left"/>
      <w:pPr>
        <w:ind w:left="1440" w:hanging="360"/>
      </w:pPr>
    </w:lvl>
    <w:lvl w:ilvl="2" w:tplc="92051082" w:tentative="1">
      <w:start w:val="1"/>
      <w:numFmt w:val="lowerRoman"/>
      <w:lvlText w:val="%3."/>
      <w:lvlJc w:val="right"/>
      <w:pPr>
        <w:ind w:left="2160" w:hanging="180"/>
      </w:pPr>
    </w:lvl>
    <w:lvl w:ilvl="3" w:tplc="92051082" w:tentative="1">
      <w:start w:val="1"/>
      <w:numFmt w:val="decimal"/>
      <w:lvlText w:val="%4."/>
      <w:lvlJc w:val="left"/>
      <w:pPr>
        <w:ind w:left="2880" w:hanging="360"/>
      </w:pPr>
    </w:lvl>
    <w:lvl w:ilvl="4" w:tplc="92051082" w:tentative="1">
      <w:start w:val="1"/>
      <w:numFmt w:val="lowerLetter"/>
      <w:lvlText w:val="%5."/>
      <w:lvlJc w:val="left"/>
      <w:pPr>
        <w:ind w:left="3600" w:hanging="360"/>
      </w:pPr>
    </w:lvl>
    <w:lvl w:ilvl="5" w:tplc="92051082" w:tentative="1">
      <w:start w:val="1"/>
      <w:numFmt w:val="lowerRoman"/>
      <w:lvlText w:val="%6."/>
      <w:lvlJc w:val="right"/>
      <w:pPr>
        <w:ind w:left="4320" w:hanging="180"/>
      </w:pPr>
    </w:lvl>
    <w:lvl w:ilvl="6" w:tplc="92051082" w:tentative="1">
      <w:start w:val="1"/>
      <w:numFmt w:val="decimal"/>
      <w:lvlText w:val="%7."/>
      <w:lvlJc w:val="left"/>
      <w:pPr>
        <w:ind w:left="5040" w:hanging="360"/>
      </w:pPr>
    </w:lvl>
    <w:lvl w:ilvl="7" w:tplc="92051082" w:tentative="1">
      <w:start w:val="1"/>
      <w:numFmt w:val="lowerLetter"/>
      <w:lvlText w:val="%8."/>
      <w:lvlJc w:val="left"/>
      <w:pPr>
        <w:ind w:left="5760" w:hanging="360"/>
      </w:pPr>
    </w:lvl>
    <w:lvl w:ilvl="8" w:tplc="92051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5">
    <w:multiLevelType w:val="hybridMultilevel"/>
    <w:lvl w:ilvl="0" w:tplc="13199393">
      <w:start w:val="1"/>
      <w:numFmt w:val="decimal"/>
      <w:lvlText w:val="%1."/>
      <w:lvlJc w:val="left"/>
      <w:pPr>
        <w:ind w:left="720" w:hanging="360"/>
      </w:pPr>
    </w:lvl>
    <w:lvl w:ilvl="1" w:tplc="13199393" w:tentative="1">
      <w:start w:val="1"/>
      <w:numFmt w:val="lowerLetter"/>
      <w:lvlText w:val="%2."/>
      <w:lvlJc w:val="left"/>
      <w:pPr>
        <w:ind w:left="1440" w:hanging="360"/>
      </w:pPr>
    </w:lvl>
    <w:lvl w:ilvl="2" w:tplc="13199393" w:tentative="1">
      <w:start w:val="1"/>
      <w:numFmt w:val="lowerRoman"/>
      <w:lvlText w:val="%3."/>
      <w:lvlJc w:val="right"/>
      <w:pPr>
        <w:ind w:left="2160" w:hanging="180"/>
      </w:pPr>
    </w:lvl>
    <w:lvl w:ilvl="3" w:tplc="13199393" w:tentative="1">
      <w:start w:val="1"/>
      <w:numFmt w:val="decimal"/>
      <w:lvlText w:val="%4."/>
      <w:lvlJc w:val="left"/>
      <w:pPr>
        <w:ind w:left="2880" w:hanging="360"/>
      </w:pPr>
    </w:lvl>
    <w:lvl w:ilvl="4" w:tplc="13199393" w:tentative="1">
      <w:start w:val="1"/>
      <w:numFmt w:val="lowerLetter"/>
      <w:lvlText w:val="%5."/>
      <w:lvlJc w:val="left"/>
      <w:pPr>
        <w:ind w:left="3600" w:hanging="360"/>
      </w:pPr>
    </w:lvl>
    <w:lvl w:ilvl="5" w:tplc="13199393" w:tentative="1">
      <w:start w:val="1"/>
      <w:numFmt w:val="lowerRoman"/>
      <w:lvlText w:val="%6."/>
      <w:lvlJc w:val="right"/>
      <w:pPr>
        <w:ind w:left="4320" w:hanging="180"/>
      </w:pPr>
    </w:lvl>
    <w:lvl w:ilvl="6" w:tplc="13199393" w:tentative="1">
      <w:start w:val="1"/>
      <w:numFmt w:val="decimal"/>
      <w:lvlText w:val="%7."/>
      <w:lvlJc w:val="left"/>
      <w:pPr>
        <w:ind w:left="5040" w:hanging="360"/>
      </w:pPr>
    </w:lvl>
    <w:lvl w:ilvl="7" w:tplc="13199393" w:tentative="1">
      <w:start w:val="1"/>
      <w:numFmt w:val="lowerLetter"/>
      <w:lvlText w:val="%8."/>
      <w:lvlJc w:val="left"/>
      <w:pPr>
        <w:ind w:left="5760" w:hanging="360"/>
      </w:pPr>
    </w:lvl>
    <w:lvl w:ilvl="8" w:tplc="13199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4">
    <w:multiLevelType w:val="hybridMultilevel"/>
    <w:lvl w:ilvl="0" w:tplc="23620342">
      <w:start w:val="1"/>
      <w:numFmt w:val="decimal"/>
      <w:lvlText w:val="%1."/>
      <w:lvlJc w:val="left"/>
      <w:pPr>
        <w:ind w:left="720" w:hanging="360"/>
      </w:pPr>
    </w:lvl>
    <w:lvl w:ilvl="1" w:tplc="23620342" w:tentative="1">
      <w:start w:val="1"/>
      <w:numFmt w:val="lowerLetter"/>
      <w:lvlText w:val="%2."/>
      <w:lvlJc w:val="left"/>
      <w:pPr>
        <w:ind w:left="1440" w:hanging="360"/>
      </w:pPr>
    </w:lvl>
    <w:lvl w:ilvl="2" w:tplc="23620342" w:tentative="1">
      <w:start w:val="1"/>
      <w:numFmt w:val="lowerRoman"/>
      <w:lvlText w:val="%3."/>
      <w:lvlJc w:val="right"/>
      <w:pPr>
        <w:ind w:left="2160" w:hanging="180"/>
      </w:pPr>
    </w:lvl>
    <w:lvl w:ilvl="3" w:tplc="23620342" w:tentative="1">
      <w:start w:val="1"/>
      <w:numFmt w:val="decimal"/>
      <w:lvlText w:val="%4."/>
      <w:lvlJc w:val="left"/>
      <w:pPr>
        <w:ind w:left="2880" w:hanging="360"/>
      </w:pPr>
    </w:lvl>
    <w:lvl w:ilvl="4" w:tplc="23620342" w:tentative="1">
      <w:start w:val="1"/>
      <w:numFmt w:val="lowerLetter"/>
      <w:lvlText w:val="%5."/>
      <w:lvlJc w:val="left"/>
      <w:pPr>
        <w:ind w:left="3600" w:hanging="360"/>
      </w:pPr>
    </w:lvl>
    <w:lvl w:ilvl="5" w:tplc="23620342" w:tentative="1">
      <w:start w:val="1"/>
      <w:numFmt w:val="lowerRoman"/>
      <w:lvlText w:val="%6."/>
      <w:lvlJc w:val="right"/>
      <w:pPr>
        <w:ind w:left="4320" w:hanging="180"/>
      </w:pPr>
    </w:lvl>
    <w:lvl w:ilvl="6" w:tplc="23620342" w:tentative="1">
      <w:start w:val="1"/>
      <w:numFmt w:val="decimal"/>
      <w:lvlText w:val="%7."/>
      <w:lvlJc w:val="left"/>
      <w:pPr>
        <w:ind w:left="5040" w:hanging="360"/>
      </w:pPr>
    </w:lvl>
    <w:lvl w:ilvl="7" w:tplc="23620342" w:tentative="1">
      <w:start w:val="1"/>
      <w:numFmt w:val="lowerLetter"/>
      <w:lvlText w:val="%8."/>
      <w:lvlJc w:val="left"/>
      <w:pPr>
        <w:ind w:left="5760" w:hanging="360"/>
      </w:pPr>
    </w:lvl>
    <w:lvl w:ilvl="8" w:tplc="2362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3">
    <w:multiLevelType w:val="hybridMultilevel"/>
    <w:lvl w:ilvl="0" w:tplc="61082423">
      <w:start w:val="1"/>
      <w:numFmt w:val="decimal"/>
      <w:lvlText w:val="%1."/>
      <w:lvlJc w:val="left"/>
      <w:pPr>
        <w:ind w:left="720" w:hanging="360"/>
      </w:pPr>
    </w:lvl>
    <w:lvl w:ilvl="1" w:tplc="61082423" w:tentative="1">
      <w:start w:val="1"/>
      <w:numFmt w:val="lowerLetter"/>
      <w:lvlText w:val="%2."/>
      <w:lvlJc w:val="left"/>
      <w:pPr>
        <w:ind w:left="1440" w:hanging="360"/>
      </w:pPr>
    </w:lvl>
    <w:lvl w:ilvl="2" w:tplc="61082423" w:tentative="1">
      <w:start w:val="1"/>
      <w:numFmt w:val="lowerRoman"/>
      <w:lvlText w:val="%3."/>
      <w:lvlJc w:val="right"/>
      <w:pPr>
        <w:ind w:left="2160" w:hanging="180"/>
      </w:pPr>
    </w:lvl>
    <w:lvl w:ilvl="3" w:tplc="61082423" w:tentative="1">
      <w:start w:val="1"/>
      <w:numFmt w:val="decimal"/>
      <w:lvlText w:val="%4."/>
      <w:lvlJc w:val="left"/>
      <w:pPr>
        <w:ind w:left="2880" w:hanging="360"/>
      </w:pPr>
    </w:lvl>
    <w:lvl w:ilvl="4" w:tplc="61082423" w:tentative="1">
      <w:start w:val="1"/>
      <w:numFmt w:val="lowerLetter"/>
      <w:lvlText w:val="%5."/>
      <w:lvlJc w:val="left"/>
      <w:pPr>
        <w:ind w:left="3600" w:hanging="360"/>
      </w:pPr>
    </w:lvl>
    <w:lvl w:ilvl="5" w:tplc="61082423" w:tentative="1">
      <w:start w:val="1"/>
      <w:numFmt w:val="lowerRoman"/>
      <w:lvlText w:val="%6."/>
      <w:lvlJc w:val="right"/>
      <w:pPr>
        <w:ind w:left="4320" w:hanging="180"/>
      </w:pPr>
    </w:lvl>
    <w:lvl w:ilvl="6" w:tplc="61082423" w:tentative="1">
      <w:start w:val="1"/>
      <w:numFmt w:val="decimal"/>
      <w:lvlText w:val="%7."/>
      <w:lvlJc w:val="left"/>
      <w:pPr>
        <w:ind w:left="5040" w:hanging="360"/>
      </w:pPr>
    </w:lvl>
    <w:lvl w:ilvl="7" w:tplc="61082423" w:tentative="1">
      <w:start w:val="1"/>
      <w:numFmt w:val="lowerLetter"/>
      <w:lvlText w:val="%8."/>
      <w:lvlJc w:val="left"/>
      <w:pPr>
        <w:ind w:left="5760" w:hanging="360"/>
      </w:pPr>
    </w:lvl>
    <w:lvl w:ilvl="8" w:tplc="61082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2">
    <w:multiLevelType w:val="hybridMultilevel"/>
    <w:lvl w:ilvl="0" w:tplc="91683356">
      <w:start w:val="1"/>
      <w:numFmt w:val="decimal"/>
      <w:lvlText w:val="%1."/>
      <w:lvlJc w:val="left"/>
      <w:pPr>
        <w:ind w:left="720" w:hanging="360"/>
      </w:pPr>
    </w:lvl>
    <w:lvl w:ilvl="1" w:tplc="91683356" w:tentative="1">
      <w:start w:val="1"/>
      <w:numFmt w:val="lowerLetter"/>
      <w:lvlText w:val="%2."/>
      <w:lvlJc w:val="left"/>
      <w:pPr>
        <w:ind w:left="1440" w:hanging="360"/>
      </w:pPr>
    </w:lvl>
    <w:lvl w:ilvl="2" w:tplc="91683356" w:tentative="1">
      <w:start w:val="1"/>
      <w:numFmt w:val="lowerRoman"/>
      <w:lvlText w:val="%3."/>
      <w:lvlJc w:val="right"/>
      <w:pPr>
        <w:ind w:left="2160" w:hanging="180"/>
      </w:pPr>
    </w:lvl>
    <w:lvl w:ilvl="3" w:tplc="91683356" w:tentative="1">
      <w:start w:val="1"/>
      <w:numFmt w:val="decimal"/>
      <w:lvlText w:val="%4."/>
      <w:lvlJc w:val="left"/>
      <w:pPr>
        <w:ind w:left="2880" w:hanging="360"/>
      </w:pPr>
    </w:lvl>
    <w:lvl w:ilvl="4" w:tplc="91683356" w:tentative="1">
      <w:start w:val="1"/>
      <w:numFmt w:val="lowerLetter"/>
      <w:lvlText w:val="%5."/>
      <w:lvlJc w:val="left"/>
      <w:pPr>
        <w:ind w:left="3600" w:hanging="360"/>
      </w:pPr>
    </w:lvl>
    <w:lvl w:ilvl="5" w:tplc="91683356" w:tentative="1">
      <w:start w:val="1"/>
      <w:numFmt w:val="lowerRoman"/>
      <w:lvlText w:val="%6."/>
      <w:lvlJc w:val="right"/>
      <w:pPr>
        <w:ind w:left="4320" w:hanging="180"/>
      </w:pPr>
    </w:lvl>
    <w:lvl w:ilvl="6" w:tplc="91683356" w:tentative="1">
      <w:start w:val="1"/>
      <w:numFmt w:val="decimal"/>
      <w:lvlText w:val="%7."/>
      <w:lvlJc w:val="left"/>
      <w:pPr>
        <w:ind w:left="5040" w:hanging="360"/>
      </w:pPr>
    </w:lvl>
    <w:lvl w:ilvl="7" w:tplc="91683356" w:tentative="1">
      <w:start w:val="1"/>
      <w:numFmt w:val="lowerLetter"/>
      <w:lvlText w:val="%8."/>
      <w:lvlJc w:val="left"/>
      <w:pPr>
        <w:ind w:left="5760" w:hanging="360"/>
      </w:pPr>
    </w:lvl>
    <w:lvl w:ilvl="8" w:tplc="91683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1">
    <w:multiLevelType w:val="hybridMultilevel"/>
    <w:lvl w:ilvl="0" w:tplc="62855549">
      <w:start w:val="1"/>
      <w:numFmt w:val="decimal"/>
      <w:lvlText w:val="%1."/>
      <w:lvlJc w:val="left"/>
      <w:pPr>
        <w:ind w:left="720" w:hanging="360"/>
      </w:pPr>
    </w:lvl>
    <w:lvl w:ilvl="1" w:tplc="62855549" w:tentative="1">
      <w:start w:val="1"/>
      <w:numFmt w:val="lowerLetter"/>
      <w:lvlText w:val="%2."/>
      <w:lvlJc w:val="left"/>
      <w:pPr>
        <w:ind w:left="1440" w:hanging="360"/>
      </w:pPr>
    </w:lvl>
    <w:lvl w:ilvl="2" w:tplc="62855549" w:tentative="1">
      <w:start w:val="1"/>
      <w:numFmt w:val="lowerRoman"/>
      <w:lvlText w:val="%3."/>
      <w:lvlJc w:val="right"/>
      <w:pPr>
        <w:ind w:left="2160" w:hanging="180"/>
      </w:pPr>
    </w:lvl>
    <w:lvl w:ilvl="3" w:tplc="62855549" w:tentative="1">
      <w:start w:val="1"/>
      <w:numFmt w:val="decimal"/>
      <w:lvlText w:val="%4."/>
      <w:lvlJc w:val="left"/>
      <w:pPr>
        <w:ind w:left="2880" w:hanging="360"/>
      </w:pPr>
    </w:lvl>
    <w:lvl w:ilvl="4" w:tplc="62855549" w:tentative="1">
      <w:start w:val="1"/>
      <w:numFmt w:val="lowerLetter"/>
      <w:lvlText w:val="%5."/>
      <w:lvlJc w:val="left"/>
      <w:pPr>
        <w:ind w:left="3600" w:hanging="360"/>
      </w:pPr>
    </w:lvl>
    <w:lvl w:ilvl="5" w:tplc="62855549" w:tentative="1">
      <w:start w:val="1"/>
      <w:numFmt w:val="lowerRoman"/>
      <w:lvlText w:val="%6."/>
      <w:lvlJc w:val="right"/>
      <w:pPr>
        <w:ind w:left="4320" w:hanging="180"/>
      </w:pPr>
    </w:lvl>
    <w:lvl w:ilvl="6" w:tplc="62855549" w:tentative="1">
      <w:start w:val="1"/>
      <w:numFmt w:val="decimal"/>
      <w:lvlText w:val="%7."/>
      <w:lvlJc w:val="left"/>
      <w:pPr>
        <w:ind w:left="5040" w:hanging="360"/>
      </w:pPr>
    </w:lvl>
    <w:lvl w:ilvl="7" w:tplc="62855549" w:tentative="1">
      <w:start w:val="1"/>
      <w:numFmt w:val="lowerLetter"/>
      <w:lvlText w:val="%8."/>
      <w:lvlJc w:val="left"/>
      <w:pPr>
        <w:ind w:left="5760" w:hanging="360"/>
      </w:pPr>
    </w:lvl>
    <w:lvl w:ilvl="8" w:tplc="62855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0">
    <w:multiLevelType w:val="hybridMultilevel"/>
    <w:lvl w:ilvl="0" w:tplc="33466238">
      <w:start w:val="1"/>
      <w:numFmt w:val="decimal"/>
      <w:lvlText w:val="%1."/>
      <w:lvlJc w:val="left"/>
      <w:pPr>
        <w:ind w:left="720" w:hanging="360"/>
      </w:pPr>
    </w:lvl>
    <w:lvl w:ilvl="1" w:tplc="33466238" w:tentative="1">
      <w:start w:val="1"/>
      <w:numFmt w:val="lowerLetter"/>
      <w:lvlText w:val="%2."/>
      <w:lvlJc w:val="left"/>
      <w:pPr>
        <w:ind w:left="1440" w:hanging="360"/>
      </w:pPr>
    </w:lvl>
    <w:lvl w:ilvl="2" w:tplc="33466238" w:tentative="1">
      <w:start w:val="1"/>
      <w:numFmt w:val="lowerRoman"/>
      <w:lvlText w:val="%3."/>
      <w:lvlJc w:val="right"/>
      <w:pPr>
        <w:ind w:left="2160" w:hanging="180"/>
      </w:pPr>
    </w:lvl>
    <w:lvl w:ilvl="3" w:tplc="33466238" w:tentative="1">
      <w:start w:val="1"/>
      <w:numFmt w:val="decimal"/>
      <w:lvlText w:val="%4."/>
      <w:lvlJc w:val="left"/>
      <w:pPr>
        <w:ind w:left="2880" w:hanging="360"/>
      </w:pPr>
    </w:lvl>
    <w:lvl w:ilvl="4" w:tplc="33466238" w:tentative="1">
      <w:start w:val="1"/>
      <w:numFmt w:val="lowerLetter"/>
      <w:lvlText w:val="%5."/>
      <w:lvlJc w:val="left"/>
      <w:pPr>
        <w:ind w:left="3600" w:hanging="360"/>
      </w:pPr>
    </w:lvl>
    <w:lvl w:ilvl="5" w:tplc="33466238" w:tentative="1">
      <w:start w:val="1"/>
      <w:numFmt w:val="lowerRoman"/>
      <w:lvlText w:val="%6."/>
      <w:lvlJc w:val="right"/>
      <w:pPr>
        <w:ind w:left="4320" w:hanging="180"/>
      </w:pPr>
    </w:lvl>
    <w:lvl w:ilvl="6" w:tplc="33466238" w:tentative="1">
      <w:start w:val="1"/>
      <w:numFmt w:val="decimal"/>
      <w:lvlText w:val="%7."/>
      <w:lvlJc w:val="left"/>
      <w:pPr>
        <w:ind w:left="5040" w:hanging="360"/>
      </w:pPr>
    </w:lvl>
    <w:lvl w:ilvl="7" w:tplc="33466238" w:tentative="1">
      <w:start w:val="1"/>
      <w:numFmt w:val="lowerLetter"/>
      <w:lvlText w:val="%8."/>
      <w:lvlJc w:val="left"/>
      <w:pPr>
        <w:ind w:left="5760" w:hanging="360"/>
      </w:pPr>
    </w:lvl>
    <w:lvl w:ilvl="8" w:tplc="3346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9">
    <w:multiLevelType w:val="hybridMultilevel"/>
    <w:lvl w:ilvl="0" w:tplc="97856047">
      <w:start w:val="1"/>
      <w:numFmt w:val="decimal"/>
      <w:lvlText w:val="%1."/>
      <w:lvlJc w:val="left"/>
      <w:pPr>
        <w:ind w:left="720" w:hanging="360"/>
      </w:pPr>
    </w:lvl>
    <w:lvl w:ilvl="1" w:tplc="97856047" w:tentative="1">
      <w:start w:val="1"/>
      <w:numFmt w:val="lowerLetter"/>
      <w:lvlText w:val="%2."/>
      <w:lvlJc w:val="left"/>
      <w:pPr>
        <w:ind w:left="1440" w:hanging="360"/>
      </w:pPr>
    </w:lvl>
    <w:lvl w:ilvl="2" w:tplc="97856047" w:tentative="1">
      <w:start w:val="1"/>
      <w:numFmt w:val="lowerRoman"/>
      <w:lvlText w:val="%3."/>
      <w:lvlJc w:val="right"/>
      <w:pPr>
        <w:ind w:left="2160" w:hanging="180"/>
      </w:pPr>
    </w:lvl>
    <w:lvl w:ilvl="3" w:tplc="97856047" w:tentative="1">
      <w:start w:val="1"/>
      <w:numFmt w:val="decimal"/>
      <w:lvlText w:val="%4."/>
      <w:lvlJc w:val="left"/>
      <w:pPr>
        <w:ind w:left="2880" w:hanging="360"/>
      </w:pPr>
    </w:lvl>
    <w:lvl w:ilvl="4" w:tplc="97856047" w:tentative="1">
      <w:start w:val="1"/>
      <w:numFmt w:val="lowerLetter"/>
      <w:lvlText w:val="%5."/>
      <w:lvlJc w:val="left"/>
      <w:pPr>
        <w:ind w:left="3600" w:hanging="360"/>
      </w:pPr>
    </w:lvl>
    <w:lvl w:ilvl="5" w:tplc="97856047" w:tentative="1">
      <w:start w:val="1"/>
      <w:numFmt w:val="lowerRoman"/>
      <w:lvlText w:val="%6."/>
      <w:lvlJc w:val="right"/>
      <w:pPr>
        <w:ind w:left="4320" w:hanging="180"/>
      </w:pPr>
    </w:lvl>
    <w:lvl w:ilvl="6" w:tplc="97856047" w:tentative="1">
      <w:start w:val="1"/>
      <w:numFmt w:val="decimal"/>
      <w:lvlText w:val="%7."/>
      <w:lvlJc w:val="left"/>
      <w:pPr>
        <w:ind w:left="5040" w:hanging="360"/>
      </w:pPr>
    </w:lvl>
    <w:lvl w:ilvl="7" w:tplc="97856047" w:tentative="1">
      <w:start w:val="1"/>
      <w:numFmt w:val="lowerLetter"/>
      <w:lvlText w:val="%8."/>
      <w:lvlJc w:val="left"/>
      <w:pPr>
        <w:ind w:left="5760" w:hanging="360"/>
      </w:pPr>
    </w:lvl>
    <w:lvl w:ilvl="8" w:tplc="97856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8">
    <w:multiLevelType w:val="hybridMultilevel"/>
    <w:lvl w:ilvl="0" w:tplc="48780460">
      <w:start w:val="1"/>
      <w:numFmt w:val="decimal"/>
      <w:lvlText w:val="%1."/>
      <w:lvlJc w:val="left"/>
      <w:pPr>
        <w:ind w:left="720" w:hanging="360"/>
      </w:pPr>
    </w:lvl>
    <w:lvl w:ilvl="1" w:tplc="48780460" w:tentative="1">
      <w:start w:val="1"/>
      <w:numFmt w:val="lowerLetter"/>
      <w:lvlText w:val="%2."/>
      <w:lvlJc w:val="left"/>
      <w:pPr>
        <w:ind w:left="1440" w:hanging="360"/>
      </w:pPr>
    </w:lvl>
    <w:lvl w:ilvl="2" w:tplc="48780460" w:tentative="1">
      <w:start w:val="1"/>
      <w:numFmt w:val="lowerRoman"/>
      <w:lvlText w:val="%3."/>
      <w:lvlJc w:val="right"/>
      <w:pPr>
        <w:ind w:left="2160" w:hanging="180"/>
      </w:pPr>
    </w:lvl>
    <w:lvl w:ilvl="3" w:tplc="48780460" w:tentative="1">
      <w:start w:val="1"/>
      <w:numFmt w:val="decimal"/>
      <w:lvlText w:val="%4."/>
      <w:lvlJc w:val="left"/>
      <w:pPr>
        <w:ind w:left="2880" w:hanging="360"/>
      </w:pPr>
    </w:lvl>
    <w:lvl w:ilvl="4" w:tplc="48780460" w:tentative="1">
      <w:start w:val="1"/>
      <w:numFmt w:val="lowerLetter"/>
      <w:lvlText w:val="%5."/>
      <w:lvlJc w:val="left"/>
      <w:pPr>
        <w:ind w:left="3600" w:hanging="360"/>
      </w:pPr>
    </w:lvl>
    <w:lvl w:ilvl="5" w:tplc="48780460" w:tentative="1">
      <w:start w:val="1"/>
      <w:numFmt w:val="lowerRoman"/>
      <w:lvlText w:val="%6."/>
      <w:lvlJc w:val="right"/>
      <w:pPr>
        <w:ind w:left="4320" w:hanging="180"/>
      </w:pPr>
    </w:lvl>
    <w:lvl w:ilvl="6" w:tplc="48780460" w:tentative="1">
      <w:start w:val="1"/>
      <w:numFmt w:val="decimal"/>
      <w:lvlText w:val="%7."/>
      <w:lvlJc w:val="left"/>
      <w:pPr>
        <w:ind w:left="5040" w:hanging="360"/>
      </w:pPr>
    </w:lvl>
    <w:lvl w:ilvl="7" w:tplc="48780460" w:tentative="1">
      <w:start w:val="1"/>
      <w:numFmt w:val="lowerLetter"/>
      <w:lvlText w:val="%8."/>
      <w:lvlJc w:val="left"/>
      <w:pPr>
        <w:ind w:left="5760" w:hanging="360"/>
      </w:pPr>
    </w:lvl>
    <w:lvl w:ilvl="8" w:tplc="4878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7">
    <w:multiLevelType w:val="hybridMultilevel"/>
    <w:lvl w:ilvl="0" w:tplc="87826163">
      <w:start w:val="1"/>
      <w:numFmt w:val="decimal"/>
      <w:lvlText w:val="%1."/>
      <w:lvlJc w:val="left"/>
      <w:pPr>
        <w:ind w:left="720" w:hanging="360"/>
      </w:pPr>
    </w:lvl>
    <w:lvl w:ilvl="1" w:tplc="87826163" w:tentative="1">
      <w:start w:val="1"/>
      <w:numFmt w:val="lowerLetter"/>
      <w:lvlText w:val="%2."/>
      <w:lvlJc w:val="left"/>
      <w:pPr>
        <w:ind w:left="1440" w:hanging="360"/>
      </w:pPr>
    </w:lvl>
    <w:lvl w:ilvl="2" w:tplc="87826163" w:tentative="1">
      <w:start w:val="1"/>
      <w:numFmt w:val="lowerRoman"/>
      <w:lvlText w:val="%3."/>
      <w:lvlJc w:val="right"/>
      <w:pPr>
        <w:ind w:left="2160" w:hanging="180"/>
      </w:pPr>
    </w:lvl>
    <w:lvl w:ilvl="3" w:tplc="87826163" w:tentative="1">
      <w:start w:val="1"/>
      <w:numFmt w:val="decimal"/>
      <w:lvlText w:val="%4."/>
      <w:lvlJc w:val="left"/>
      <w:pPr>
        <w:ind w:left="2880" w:hanging="360"/>
      </w:pPr>
    </w:lvl>
    <w:lvl w:ilvl="4" w:tplc="87826163" w:tentative="1">
      <w:start w:val="1"/>
      <w:numFmt w:val="lowerLetter"/>
      <w:lvlText w:val="%5."/>
      <w:lvlJc w:val="left"/>
      <w:pPr>
        <w:ind w:left="3600" w:hanging="360"/>
      </w:pPr>
    </w:lvl>
    <w:lvl w:ilvl="5" w:tplc="87826163" w:tentative="1">
      <w:start w:val="1"/>
      <w:numFmt w:val="lowerRoman"/>
      <w:lvlText w:val="%6."/>
      <w:lvlJc w:val="right"/>
      <w:pPr>
        <w:ind w:left="4320" w:hanging="180"/>
      </w:pPr>
    </w:lvl>
    <w:lvl w:ilvl="6" w:tplc="87826163" w:tentative="1">
      <w:start w:val="1"/>
      <w:numFmt w:val="decimal"/>
      <w:lvlText w:val="%7."/>
      <w:lvlJc w:val="left"/>
      <w:pPr>
        <w:ind w:left="5040" w:hanging="360"/>
      </w:pPr>
    </w:lvl>
    <w:lvl w:ilvl="7" w:tplc="87826163" w:tentative="1">
      <w:start w:val="1"/>
      <w:numFmt w:val="lowerLetter"/>
      <w:lvlText w:val="%8."/>
      <w:lvlJc w:val="left"/>
      <w:pPr>
        <w:ind w:left="5760" w:hanging="360"/>
      </w:pPr>
    </w:lvl>
    <w:lvl w:ilvl="8" w:tplc="8782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6">
    <w:multiLevelType w:val="hybridMultilevel"/>
    <w:lvl w:ilvl="0" w:tplc="37908835">
      <w:start w:val="1"/>
      <w:numFmt w:val="decimal"/>
      <w:lvlText w:val="%1."/>
      <w:lvlJc w:val="left"/>
      <w:pPr>
        <w:ind w:left="720" w:hanging="360"/>
      </w:pPr>
    </w:lvl>
    <w:lvl w:ilvl="1" w:tplc="37908835" w:tentative="1">
      <w:start w:val="1"/>
      <w:numFmt w:val="lowerLetter"/>
      <w:lvlText w:val="%2."/>
      <w:lvlJc w:val="left"/>
      <w:pPr>
        <w:ind w:left="1440" w:hanging="360"/>
      </w:pPr>
    </w:lvl>
    <w:lvl w:ilvl="2" w:tplc="37908835" w:tentative="1">
      <w:start w:val="1"/>
      <w:numFmt w:val="lowerRoman"/>
      <w:lvlText w:val="%3."/>
      <w:lvlJc w:val="right"/>
      <w:pPr>
        <w:ind w:left="2160" w:hanging="180"/>
      </w:pPr>
    </w:lvl>
    <w:lvl w:ilvl="3" w:tplc="37908835" w:tentative="1">
      <w:start w:val="1"/>
      <w:numFmt w:val="decimal"/>
      <w:lvlText w:val="%4."/>
      <w:lvlJc w:val="left"/>
      <w:pPr>
        <w:ind w:left="2880" w:hanging="360"/>
      </w:pPr>
    </w:lvl>
    <w:lvl w:ilvl="4" w:tplc="37908835" w:tentative="1">
      <w:start w:val="1"/>
      <w:numFmt w:val="lowerLetter"/>
      <w:lvlText w:val="%5."/>
      <w:lvlJc w:val="left"/>
      <w:pPr>
        <w:ind w:left="3600" w:hanging="360"/>
      </w:pPr>
    </w:lvl>
    <w:lvl w:ilvl="5" w:tplc="37908835" w:tentative="1">
      <w:start w:val="1"/>
      <w:numFmt w:val="lowerRoman"/>
      <w:lvlText w:val="%6."/>
      <w:lvlJc w:val="right"/>
      <w:pPr>
        <w:ind w:left="4320" w:hanging="180"/>
      </w:pPr>
    </w:lvl>
    <w:lvl w:ilvl="6" w:tplc="37908835" w:tentative="1">
      <w:start w:val="1"/>
      <w:numFmt w:val="decimal"/>
      <w:lvlText w:val="%7."/>
      <w:lvlJc w:val="left"/>
      <w:pPr>
        <w:ind w:left="5040" w:hanging="360"/>
      </w:pPr>
    </w:lvl>
    <w:lvl w:ilvl="7" w:tplc="37908835" w:tentative="1">
      <w:start w:val="1"/>
      <w:numFmt w:val="lowerLetter"/>
      <w:lvlText w:val="%8."/>
      <w:lvlJc w:val="left"/>
      <w:pPr>
        <w:ind w:left="5760" w:hanging="360"/>
      </w:pPr>
    </w:lvl>
    <w:lvl w:ilvl="8" w:tplc="37908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5">
    <w:multiLevelType w:val="hybridMultilevel"/>
    <w:lvl w:ilvl="0" w:tplc="26836507">
      <w:start w:val="1"/>
      <w:numFmt w:val="decimal"/>
      <w:lvlText w:val="%1."/>
      <w:lvlJc w:val="left"/>
      <w:pPr>
        <w:ind w:left="720" w:hanging="360"/>
      </w:pPr>
    </w:lvl>
    <w:lvl w:ilvl="1" w:tplc="26836507" w:tentative="1">
      <w:start w:val="1"/>
      <w:numFmt w:val="lowerLetter"/>
      <w:lvlText w:val="%2."/>
      <w:lvlJc w:val="left"/>
      <w:pPr>
        <w:ind w:left="1440" w:hanging="360"/>
      </w:pPr>
    </w:lvl>
    <w:lvl w:ilvl="2" w:tplc="26836507" w:tentative="1">
      <w:start w:val="1"/>
      <w:numFmt w:val="lowerRoman"/>
      <w:lvlText w:val="%3."/>
      <w:lvlJc w:val="right"/>
      <w:pPr>
        <w:ind w:left="2160" w:hanging="180"/>
      </w:pPr>
    </w:lvl>
    <w:lvl w:ilvl="3" w:tplc="26836507" w:tentative="1">
      <w:start w:val="1"/>
      <w:numFmt w:val="decimal"/>
      <w:lvlText w:val="%4."/>
      <w:lvlJc w:val="left"/>
      <w:pPr>
        <w:ind w:left="2880" w:hanging="360"/>
      </w:pPr>
    </w:lvl>
    <w:lvl w:ilvl="4" w:tplc="26836507" w:tentative="1">
      <w:start w:val="1"/>
      <w:numFmt w:val="lowerLetter"/>
      <w:lvlText w:val="%5."/>
      <w:lvlJc w:val="left"/>
      <w:pPr>
        <w:ind w:left="3600" w:hanging="360"/>
      </w:pPr>
    </w:lvl>
    <w:lvl w:ilvl="5" w:tplc="26836507" w:tentative="1">
      <w:start w:val="1"/>
      <w:numFmt w:val="lowerRoman"/>
      <w:lvlText w:val="%6."/>
      <w:lvlJc w:val="right"/>
      <w:pPr>
        <w:ind w:left="4320" w:hanging="180"/>
      </w:pPr>
    </w:lvl>
    <w:lvl w:ilvl="6" w:tplc="26836507" w:tentative="1">
      <w:start w:val="1"/>
      <w:numFmt w:val="decimal"/>
      <w:lvlText w:val="%7."/>
      <w:lvlJc w:val="left"/>
      <w:pPr>
        <w:ind w:left="5040" w:hanging="360"/>
      </w:pPr>
    </w:lvl>
    <w:lvl w:ilvl="7" w:tplc="26836507" w:tentative="1">
      <w:start w:val="1"/>
      <w:numFmt w:val="lowerLetter"/>
      <w:lvlText w:val="%8."/>
      <w:lvlJc w:val="left"/>
      <w:pPr>
        <w:ind w:left="5760" w:hanging="360"/>
      </w:pPr>
    </w:lvl>
    <w:lvl w:ilvl="8" w:tplc="26836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4">
    <w:multiLevelType w:val="hybridMultilevel"/>
    <w:lvl w:ilvl="0" w:tplc="44992826">
      <w:start w:val="1"/>
      <w:numFmt w:val="decimal"/>
      <w:lvlText w:val="%1."/>
      <w:lvlJc w:val="left"/>
      <w:pPr>
        <w:ind w:left="720" w:hanging="360"/>
      </w:pPr>
    </w:lvl>
    <w:lvl w:ilvl="1" w:tplc="44992826" w:tentative="1">
      <w:start w:val="1"/>
      <w:numFmt w:val="lowerLetter"/>
      <w:lvlText w:val="%2."/>
      <w:lvlJc w:val="left"/>
      <w:pPr>
        <w:ind w:left="1440" w:hanging="360"/>
      </w:pPr>
    </w:lvl>
    <w:lvl w:ilvl="2" w:tplc="44992826" w:tentative="1">
      <w:start w:val="1"/>
      <w:numFmt w:val="lowerRoman"/>
      <w:lvlText w:val="%3."/>
      <w:lvlJc w:val="right"/>
      <w:pPr>
        <w:ind w:left="2160" w:hanging="180"/>
      </w:pPr>
    </w:lvl>
    <w:lvl w:ilvl="3" w:tplc="44992826" w:tentative="1">
      <w:start w:val="1"/>
      <w:numFmt w:val="decimal"/>
      <w:lvlText w:val="%4."/>
      <w:lvlJc w:val="left"/>
      <w:pPr>
        <w:ind w:left="2880" w:hanging="360"/>
      </w:pPr>
    </w:lvl>
    <w:lvl w:ilvl="4" w:tplc="44992826" w:tentative="1">
      <w:start w:val="1"/>
      <w:numFmt w:val="lowerLetter"/>
      <w:lvlText w:val="%5."/>
      <w:lvlJc w:val="left"/>
      <w:pPr>
        <w:ind w:left="3600" w:hanging="360"/>
      </w:pPr>
    </w:lvl>
    <w:lvl w:ilvl="5" w:tplc="44992826" w:tentative="1">
      <w:start w:val="1"/>
      <w:numFmt w:val="lowerRoman"/>
      <w:lvlText w:val="%6."/>
      <w:lvlJc w:val="right"/>
      <w:pPr>
        <w:ind w:left="4320" w:hanging="180"/>
      </w:pPr>
    </w:lvl>
    <w:lvl w:ilvl="6" w:tplc="44992826" w:tentative="1">
      <w:start w:val="1"/>
      <w:numFmt w:val="decimal"/>
      <w:lvlText w:val="%7."/>
      <w:lvlJc w:val="left"/>
      <w:pPr>
        <w:ind w:left="5040" w:hanging="360"/>
      </w:pPr>
    </w:lvl>
    <w:lvl w:ilvl="7" w:tplc="44992826" w:tentative="1">
      <w:start w:val="1"/>
      <w:numFmt w:val="lowerLetter"/>
      <w:lvlText w:val="%8."/>
      <w:lvlJc w:val="left"/>
      <w:pPr>
        <w:ind w:left="5760" w:hanging="360"/>
      </w:pPr>
    </w:lvl>
    <w:lvl w:ilvl="8" w:tplc="4499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3">
    <w:multiLevelType w:val="hybridMultilevel"/>
    <w:lvl w:ilvl="0" w:tplc="42328215">
      <w:start w:val="1"/>
      <w:numFmt w:val="decimal"/>
      <w:lvlText w:val="%1."/>
      <w:lvlJc w:val="left"/>
      <w:pPr>
        <w:ind w:left="720" w:hanging="360"/>
      </w:pPr>
    </w:lvl>
    <w:lvl w:ilvl="1" w:tplc="42328215" w:tentative="1">
      <w:start w:val="1"/>
      <w:numFmt w:val="lowerLetter"/>
      <w:lvlText w:val="%2."/>
      <w:lvlJc w:val="left"/>
      <w:pPr>
        <w:ind w:left="1440" w:hanging="360"/>
      </w:pPr>
    </w:lvl>
    <w:lvl w:ilvl="2" w:tplc="42328215" w:tentative="1">
      <w:start w:val="1"/>
      <w:numFmt w:val="lowerRoman"/>
      <w:lvlText w:val="%3."/>
      <w:lvlJc w:val="right"/>
      <w:pPr>
        <w:ind w:left="2160" w:hanging="180"/>
      </w:pPr>
    </w:lvl>
    <w:lvl w:ilvl="3" w:tplc="42328215" w:tentative="1">
      <w:start w:val="1"/>
      <w:numFmt w:val="decimal"/>
      <w:lvlText w:val="%4."/>
      <w:lvlJc w:val="left"/>
      <w:pPr>
        <w:ind w:left="2880" w:hanging="360"/>
      </w:pPr>
    </w:lvl>
    <w:lvl w:ilvl="4" w:tplc="42328215" w:tentative="1">
      <w:start w:val="1"/>
      <w:numFmt w:val="lowerLetter"/>
      <w:lvlText w:val="%5."/>
      <w:lvlJc w:val="left"/>
      <w:pPr>
        <w:ind w:left="3600" w:hanging="360"/>
      </w:pPr>
    </w:lvl>
    <w:lvl w:ilvl="5" w:tplc="42328215" w:tentative="1">
      <w:start w:val="1"/>
      <w:numFmt w:val="lowerRoman"/>
      <w:lvlText w:val="%6."/>
      <w:lvlJc w:val="right"/>
      <w:pPr>
        <w:ind w:left="4320" w:hanging="180"/>
      </w:pPr>
    </w:lvl>
    <w:lvl w:ilvl="6" w:tplc="42328215" w:tentative="1">
      <w:start w:val="1"/>
      <w:numFmt w:val="decimal"/>
      <w:lvlText w:val="%7."/>
      <w:lvlJc w:val="left"/>
      <w:pPr>
        <w:ind w:left="5040" w:hanging="360"/>
      </w:pPr>
    </w:lvl>
    <w:lvl w:ilvl="7" w:tplc="42328215" w:tentative="1">
      <w:start w:val="1"/>
      <w:numFmt w:val="lowerLetter"/>
      <w:lvlText w:val="%8."/>
      <w:lvlJc w:val="left"/>
      <w:pPr>
        <w:ind w:left="5760" w:hanging="360"/>
      </w:pPr>
    </w:lvl>
    <w:lvl w:ilvl="8" w:tplc="42328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2">
    <w:multiLevelType w:val="hybridMultilevel"/>
    <w:lvl w:ilvl="0" w:tplc="40460523">
      <w:start w:val="1"/>
      <w:numFmt w:val="decimal"/>
      <w:lvlText w:val="%1."/>
      <w:lvlJc w:val="left"/>
      <w:pPr>
        <w:ind w:left="720" w:hanging="360"/>
      </w:pPr>
    </w:lvl>
    <w:lvl w:ilvl="1" w:tplc="40460523" w:tentative="1">
      <w:start w:val="1"/>
      <w:numFmt w:val="lowerLetter"/>
      <w:lvlText w:val="%2."/>
      <w:lvlJc w:val="left"/>
      <w:pPr>
        <w:ind w:left="1440" w:hanging="360"/>
      </w:pPr>
    </w:lvl>
    <w:lvl w:ilvl="2" w:tplc="40460523" w:tentative="1">
      <w:start w:val="1"/>
      <w:numFmt w:val="lowerRoman"/>
      <w:lvlText w:val="%3."/>
      <w:lvlJc w:val="right"/>
      <w:pPr>
        <w:ind w:left="2160" w:hanging="180"/>
      </w:pPr>
    </w:lvl>
    <w:lvl w:ilvl="3" w:tplc="40460523" w:tentative="1">
      <w:start w:val="1"/>
      <w:numFmt w:val="decimal"/>
      <w:lvlText w:val="%4."/>
      <w:lvlJc w:val="left"/>
      <w:pPr>
        <w:ind w:left="2880" w:hanging="360"/>
      </w:pPr>
    </w:lvl>
    <w:lvl w:ilvl="4" w:tplc="40460523" w:tentative="1">
      <w:start w:val="1"/>
      <w:numFmt w:val="lowerLetter"/>
      <w:lvlText w:val="%5."/>
      <w:lvlJc w:val="left"/>
      <w:pPr>
        <w:ind w:left="3600" w:hanging="360"/>
      </w:pPr>
    </w:lvl>
    <w:lvl w:ilvl="5" w:tplc="40460523" w:tentative="1">
      <w:start w:val="1"/>
      <w:numFmt w:val="lowerRoman"/>
      <w:lvlText w:val="%6."/>
      <w:lvlJc w:val="right"/>
      <w:pPr>
        <w:ind w:left="4320" w:hanging="180"/>
      </w:pPr>
    </w:lvl>
    <w:lvl w:ilvl="6" w:tplc="40460523" w:tentative="1">
      <w:start w:val="1"/>
      <w:numFmt w:val="decimal"/>
      <w:lvlText w:val="%7."/>
      <w:lvlJc w:val="left"/>
      <w:pPr>
        <w:ind w:left="5040" w:hanging="360"/>
      </w:pPr>
    </w:lvl>
    <w:lvl w:ilvl="7" w:tplc="40460523" w:tentative="1">
      <w:start w:val="1"/>
      <w:numFmt w:val="lowerLetter"/>
      <w:lvlText w:val="%8."/>
      <w:lvlJc w:val="left"/>
      <w:pPr>
        <w:ind w:left="5760" w:hanging="360"/>
      </w:pPr>
    </w:lvl>
    <w:lvl w:ilvl="8" w:tplc="40460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1">
    <w:multiLevelType w:val="hybridMultilevel"/>
    <w:lvl w:ilvl="0" w:tplc="62703605">
      <w:start w:val="1"/>
      <w:numFmt w:val="decimal"/>
      <w:lvlText w:val="%1."/>
      <w:lvlJc w:val="left"/>
      <w:pPr>
        <w:ind w:left="720" w:hanging="360"/>
      </w:pPr>
    </w:lvl>
    <w:lvl w:ilvl="1" w:tplc="62703605" w:tentative="1">
      <w:start w:val="1"/>
      <w:numFmt w:val="lowerLetter"/>
      <w:lvlText w:val="%2."/>
      <w:lvlJc w:val="left"/>
      <w:pPr>
        <w:ind w:left="1440" w:hanging="360"/>
      </w:pPr>
    </w:lvl>
    <w:lvl w:ilvl="2" w:tplc="62703605" w:tentative="1">
      <w:start w:val="1"/>
      <w:numFmt w:val="lowerRoman"/>
      <w:lvlText w:val="%3."/>
      <w:lvlJc w:val="right"/>
      <w:pPr>
        <w:ind w:left="2160" w:hanging="180"/>
      </w:pPr>
    </w:lvl>
    <w:lvl w:ilvl="3" w:tplc="62703605" w:tentative="1">
      <w:start w:val="1"/>
      <w:numFmt w:val="decimal"/>
      <w:lvlText w:val="%4."/>
      <w:lvlJc w:val="left"/>
      <w:pPr>
        <w:ind w:left="2880" w:hanging="360"/>
      </w:pPr>
    </w:lvl>
    <w:lvl w:ilvl="4" w:tplc="62703605" w:tentative="1">
      <w:start w:val="1"/>
      <w:numFmt w:val="lowerLetter"/>
      <w:lvlText w:val="%5."/>
      <w:lvlJc w:val="left"/>
      <w:pPr>
        <w:ind w:left="3600" w:hanging="360"/>
      </w:pPr>
    </w:lvl>
    <w:lvl w:ilvl="5" w:tplc="62703605" w:tentative="1">
      <w:start w:val="1"/>
      <w:numFmt w:val="lowerRoman"/>
      <w:lvlText w:val="%6."/>
      <w:lvlJc w:val="right"/>
      <w:pPr>
        <w:ind w:left="4320" w:hanging="180"/>
      </w:pPr>
    </w:lvl>
    <w:lvl w:ilvl="6" w:tplc="62703605" w:tentative="1">
      <w:start w:val="1"/>
      <w:numFmt w:val="decimal"/>
      <w:lvlText w:val="%7."/>
      <w:lvlJc w:val="left"/>
      <w:pPr>
        <w:ind w:left="5040" w:hanging="360"/>
      </w:pPr>
    </w:lvl>
    <w:lvl w:ilvl="7" w:tplc="62703605" w:tentative="1">
      <w:start w:val="1"/>
      <w:numFmt w:val="lowerLetter"/>
      <w:lvlText w:val="%8."/>
      <w:lvlJc w:val="left"/>
      <w:pPr>
        <w:ind w:left="5760" w:hanging="360"/>
      </w:pPr>
    </w:lvl>
    <w:lvl w:ilvl="8" w:tplc="62703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0">
    <w:multiLevelType w:val="hybridMultilevel"/>
    <w:lvl w:ilvl="0" w:tplc="55510405">
      <w:start w:val="1"/>
      <w:numFmt w:val="decimal"/>
      <w:lvlText w:val="%1."/>
      <w:lvlJc w:val="left"/>
      <w:pPr>
        <w:ind w:left="720" w:hanging="360"/>
      </w:pPr>
    </w:lvl>
    <w:lvl w:ilvl="1" w:tplc="55510405" w:tentative="1">
      <w:start w:val="1"/>
      <w:numFmt w:val="lowerLetter"/>
      <w:lvlText w:val="%2."/>
      <w:lvlJc w:val="left"/>
      <w:pPr>
        <w:ind w:left="1440" w:hanging="360"/>
      </w:pPr>
    </w:lvl>
    <w:lvl w:ilvl="2" w:tplc="55510405" w:tentative="1">
      <w:start w:val="1"/>
      <w:numFmt w:val="lowerRoman"/>
      <w:lvlText w:val="%3."/>
      <w:lvlJc w:val="right"/>
      <w:pPr>
        <w:ind w:left="2160" w:hanging="180"/>
      </w:pPr>
    </w:lvl>
    <w:lvl w:ilvl="3" w:tplc="55510405" w:tentative="1">
      <w:start w:val="1"/>
      <w:numFmt w:val="decimal"/>
      <w:lvlText w:val="%4."/>
      <w:lvlJc w:val="left"/>
      <w:pPr>
        <w:ind w:left="2880" w:hanging="360"/>
      </w:pPr>
    </w:lvl>
    <w:lvl w:ilvl="4" w:tplc="55510405" w:tentative="1">
      <w:start w:val="1"/>
      <w:numFmt w:val="lowerLetter"/>
      <w:lvlText w:val="%5."/>
      <w:lvlJc w:val="left"/>
      <w:pPr>
        <w:ind w:left="3600" w:hanging="360"/>
      </w:pPr>
    </w:lvl>
    <w:lvl w:ilvl="5" w:tplc="55510405" w:tentative="1">
      <w:start w:val="1"/>
      <w:numFmt w:val="lowerRoman"/>
      <w:lvlText w:val="%6."/>
      <w:lvlJc w:val="right"/>
      <w:pPr>
        <w:ind w:left="4320" w:hanging="180"/>
      </w:pPr>
    </w:lvl>
    <w:lvl w:ilvl="6" w:tplc="55510405" w:tentative="1">
      <w:start w:val="1"/>
      <w:numFmt w:val="decimal"/>
      <w:lvlText w:val="%7."/>
      <w:lvlJc w:val="left"/>
      <w:pPr>
        <w:ind w:left="5040" w:hanging="360"/>
      </w:pPr>
    </w:lvl>
    <w:lvl w:ilvl="7" w:tplc="55510405" w:tentative="1">
      <w:start w:val="1"/>
      <w:numFmt w:val="lowerLetter"/>
      <w:lvlText w:val="%8."/>
      <w:lvlJc w:val="left"/>
      <w:pPr>
        <w:ind w:left="5760" w:hanging="360"/>
      </w:pPr>
    </w:lvl>
    <w:lvl w:ilvl="8" w:tplc="5551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9">
    <w:multiLevelType w:val="hybridMultilevel"/>
    <w:lvl w:ilvl="0" w:tplc="40859398">
      <w:start w:val="1"/>
      <w:numFmt w:val="decimal"/>
      <w:lvlText w:val="%1."/>
      <w:lvlJc w:val="left"/>
      <w:pPr>
        <w:ind w:left="720" w:hanging="360"/>
      </w:pPr>
    </w:lvl>
    <w:lvl w:ilvl="1" w:tplc="40859398" w:tentative="1">
      <w:start w:val="1"/>
      <w:numFmt w:val="lowerLetter"/>
      <w:lvlText w:val="%2."/>
      <w:lvlJc w:val="left"/>
      <w:pPr>
        <w:ind w:left="1440" w:hanging="360"/>
      </w:pPr>
    </w:lvl>
    <w:lvl w:ilvl="2" w:tplc="40859398" w:tentative="1">
      <w:start w:val="1"/>
      <w:numFmt w:val="lowerRoman"/>
      <w:lvlText w:val="%3."/>
      <w:lvlJc w:val="right"/>
      <w:pPr>
        <w:ind w:left="2160" w:hanging="180"/>
      </w:pPr>
    </w:lvl>
    <w:lvl w:ilvl="3" w:tplc="40859398" w:tentative="1">
      <w:start w:val="1"/>
      <w:numFmt w:val="decimal"/>
      <w:lvlText w:val="%4."/>
      <w:lvlJc w:val="left"/>
      <w:pPr>
        <w:ind w:left="2880" w:hanging="360"/>
      </w:pPr>
    </w:lvl>
    <w:lvl w:ilvl="4" w:tplc="40859398" w:tentative="1">
      <w:start w:val="1"/>
      <w:numFmt w:val="lowerLetter"/>
      <w:lvlText w:val="%5."/>
      <w:lvlJc w:val="left"/>
      <w:pPr>
        <w:ind w:left="3600" w:hanging="360"/>
      </w:pPr>
    </w:lvl>
    <w:lvl w:ilvl="5" w:tplc="40859398" w:tentative="1">
      <w:start w:val="1"/>
      <w:numFmt w:val="lowerRoman"/>
      <w:lvlText w:val="%6."/>
      <w:lvlJc w:val="right"/>
      <w:pPr>
        <w:ind w:left="4320" w:hanging="180"/>
      </w:pPr>
    </w:lvl>
    <w:lvl w:ilvl="6" w:tplc="40859398" w:tentative="1">
      <w:start w:val="1"/>
      <w:numFmt w:val="decimal"/>
      <w:lvlText w:val="%7."/>
      <w:lvlJc w:val="left"/>
      <w:pPr>
        <w:ind w:left="5040" w:hanging="360"/>
      </w:pPr>
    </w:lvl>
    <w:lvl w:ilvl="7" w:tplc="40859398" w:tentative="1">
      <w:start w:val="1"/>
      <w:numFmt w:val="lowerLetter"/>
      <w:lvlText w:val="%8."/>
      <w:lvlJc w:val="left"/>
      <w:pPr>
        <w:ind w:left="5760" w:hanging="360"/>
      </w:pPr>
    </w:lvl>
    <w:lvl w:ilvl="8" w:tplc="4085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8">
    <w:multiLevelType w:val="hybridMultilevel"/>
    <w:lvl w:ilvl="0" w:tplc="95966320">
      <w:start w:val="1"/>
      <w:numFmt w:val="decimal"/>
      <w:lvlText w:val="%1."/>
      <w:lvlJc w:val="left"/>
      <w:pPr>
        <w:ind w:left="720" w:hanging="360"/>
      </w:pPr>
    </w:lvl>
    <w:lvl w:ilvl="1" w:tplc="95966320" w:tentative="1">
      <w:start w:val="1"/>
      <w:numFmt w:val="lowerLetter"/>
      <w:lvlText w:val="%2."/>
      <w:lvlJc w:val="left"/>
      <w:pPr>
        <w:ind w:left="1440" w:hanging="360"/>
      </w:pPr>
    </w:lvl>
    <w:lvl w:ilvl="2" w:tplc="95966320" w:tentative="1">
      <w:start w:val="1"/>
      <w:numFmt w:val="lowerRoman"/>
      <w:lvlText w:val="%3."/>
      <w:lvlJc w:val="right"/>
      <w:pPr>
        <w:ind w:left="2160" w:hanging="180"/>
      </w:pPr>
    </w:lvl>
    <w:lvl w:ilvl="3" w:tplc="95966320" w:tentative="1">
      <w:start w:val="1"/>
      <w:numFmt w:val="decimal"/>
      <w:lvlText w:val="%4."/>
      <w:lvlJc w:val="left"/>
      <w:pPr>
        <w:ind w:left="2880" w:hanging="360"/>
      </w:pPr>
    </w:lvl>
    <w:lvl w:ilvl="4" w:tplc="95966320" w:tentative="1">
      <w:start w:val="1"/>
      <w:numFmt w:val="lowerLetter"/>
      <w:lvlText w:val="%5."/>
      <w:lvlJc w:val="left"/>
      <w:pPr>
        <w:ind w:left="3600" w:hanging="360"/>
      </w:pPr>
    </w:lvl>
    <w:lvl w:ilvl="5" w:tplc="95966320" w:tentative="1">
      <w:start w:val="1"/>
      <w:numFmt w:val="lowerRoman"/>
      <w:lvlText w:val="%6."/>
      <w:lvlJc w:val="right"/>
      <w:pPr>
        <w:ind w:left="4320" w:hanging="180"/>
      </w:pPr>
    </w:lvl>
    <w:lvl w:ilvl="6" w:tplc="95966320" w:tentative="1">
      <w:start w:val="1"/>
      <w:numFmt w:val="decimal"/>
      <w:lvlText w:val="%7."/>
      <w:lvlJc w:val="left"/>
      <w:pPr>
        <w:ind w:left="5040" w:hanging="360"/>
      </w:pPr>
    </w:lvl>
    <w:lvl w:ilvl="7" w:tplc="95966320" w:tentative="1">
      <w:start w:val="1"/>
      <w:numFmt w:val="lowerLetter"/>
      <w:lvlText w:val="%8."/>
      <w:lvlJc w:val="left"/>
      <w:pPr>
        <w:ind w:left="5760" w:hanging="360"/>
      </w:pPr>
    </w:lvl>
    <w:lvl w:ilvl="8" w:tplc="9596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7">
    <w:multiLevelType w:val="hybridMultilevel"/>
    <w:lvl w:ilvl="0" w:tplc="10596274">
      <w:start w:val="1"/>
      <w:numFmt w:val="decimal"/>
      <w:lvlText w:val="%1."/>
      <w:lvlJc w:val="left"/>
      <w:pPr>
        <w:ind w:left="720" w:hanging="360"/>
      </w:pPr>
    </w:lvl>
    <w:lvl w:ilvl="1" w:tplc="10596274" w:tentative="1">
      <w:start w:val="1"/>
      <w:numFmt w:val="lowerLetter"/>
      <w:lvlText w:val="%2."/>
      <w:lvlJc w:val="left"/>
      <w:pPr>
        <w:ind w:left="1440" w:hanging="360"/>
      </w:pPr>
    </w:lvl>
    <w:lvl w:ilvl="2" w:tplc="10596274" w:tentative="1">
      <w:start w:val="1"/>
      <w:numFmt w:val="lowerRoman"/>
      <w:lvlText w:val="%3."/>
      <w:lvlJc w:val="right"/>
      <w:pPr>
        <w:ind w:left="2160" w:hanging="180"/>
      </w:pPr>
    </w:lvl>
    <w:lvl w:ilvl="3" w:tplc="10596274" w:tentative="1">
      <w:start w:val="1"/>
      <w:numFmt w:val="decimal"/>
      <w:lvlText w:val="%4."/>
      <w:lvlJc w:val="left"/>
      <w:pPr>
        <w:ind w:left="2880" w:hanging="360"/>
      </w:pPr>
    </w:lvl>
    <w:lvl w:ilvl="4" w:tplc="10596274" w:tentative="1">
      <w:start w:val="1"/>
      <w:numFmt w:val="lowerLetter"/>
      <w:lvlText w:val="%5."/>
      <w:lvlJc w:val="left"/>
      <w:pPr>
        <w:ind w:left="3600" w:hanging="360"/>
      </w:pPr>
    </w:lvl>
    <w:lvl w:ilvl="5" w:tplc="10596274" w:tentative="1">
      <w:start w:val="1"/>
      <w:numFmt w:val="lowerRoman"/>
      <w:lvlText w:val="%6."/>
      <w:lvlJc w:val="right"/>
      <w:pPr>
        <w:ind w:left="4320" w:hanging="180"/>
      </w:pPr>
    </w:lvl>
    <w:lvl w:ilvl="6" w:tplc="10596274" w:tentative="1">
      <w:start w:val="1"/>
      <w:numFmt w:val="decimal"/>
      <w:lvlText w:val="%7."/>
      <w:lvlJc w:val="left"/>
      <w:pPr>
        <w:ind w:left="5040" w:hanging="360"/>
      </w:pPr>
    </w:lvl>
    <w:lvl w:ilvl="7" w:tplc="10596274" w:tentative="1">
      <w:start w:val="1"/>
      <w:numFmt w:val="lowerLetter"/>
      <w:lvlText w:val="%8."/>
      <w:lvlJc w:val="left"/>
      <w:pPr>
        <w:ind w:left="5760" w:hanging="360"/>
      </w:pPr>
    </w:lvl>
    <w:lvl w:ilvl="8" w:tplc="10596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6">
    <w:multiLevelType w:val="hybridMultilevel"/>
    <w:lvl w:ilvl="0" w:tplc="48655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036">
    <w:abstractNumId w:val="27036"/>
  </w:num>
  <w:num w:numId="27037">
    <w:abstractNumId w:val="27037"/>
  </w:num>
  <w:num w:numId="27038">
    <w:abstractNumId w:val="27038"/>
  </w:num>
  <w:num w:numId="27039">
    <w:abstractNumId w:val="27039"/>
  </w:num>
  <w:num w:numId="27040">
    <w:abstractNumId w:val="27040"/>
  </w:num>
  <w:num w:numId="27041">
    <w:abstractNumId w:val="27041"/>
  </w:num>
  <w:num w:numId="27042">
    <w:abstractNumId w:val="27042"/>
  </w:num>
  <w:num w:numId="27043">
    <w:abstractNumId w:val="27043"/>
  </w:num>
  <w:num w:numId="27044">
    <w:abstractNumId w:val="27044"/>
  </w:num>
  <w:num w:numId="27045">
    <w:abstractNumId w:val="27045"/>
  </w:num>
  <w:num w:numId="27046">
    <w:abstractNumId w:val="27046"/>
  </w:num>
  <w:num w:numId="27047">
    <w:abstractNumId w:val="27047"/>
  </w:num>
  <w:num w:numId="27048">
    <w:abstractNumId w:val="27048"/>
  </w:num>
  <w:num w:numId="27049">
    <w:abstractNumId w:val="27049"/>
  </w:num>
  <w:num w:numId="27050">
    <w:abstractNumId w:val="27050"/>
  </w:num>
  <w:num w:numId="27051">
    <w:abstractNumId w:val="27051"/>
  </w:num>
  <w:num w:numId="27052">
    <w:abstractNumId w:val="27052"/>
  </w:num>
  <w:num w:numId="27053">
    <w:abstractNumId w:val="27053"/>
  </w:num>
  <w:num w:numId="27054">
    <w:abstractNumId w:val="27054"/>
  </w:num>
  <w:num w:numId="27055">
    <w:abstractNumId w:val="27055"/>
  </w:num>
  <w:num w:numId="27056">
    <w:abstractNumId w:val="27056"/>
  </w:num>
  <w:num w:numId="27057">
    <w:abstractNumId w:val="27057"/>
  </w:num>
  <w:num w:numId="27058">
    <w:abstractNumId w:val="27058"/>
  </w:num>
  <w:num w:numId="27059">
    <w:abstractNumId w:val="27059"/>
  </w:num>
  <w:num w:numId="27060">
    <w:abstractNumId w:val="27060"/>
  </w:num>
  <w:num w:numId="27061">
    <w:abstractNumId w:val="27061"/>
  </w:num>
  <w:num w:numId="27062">
    <w:abstractNumId w:val="27062"/>
  </w:num>
  <w:num w:numId="27063">
    <w:abstractNumId w:val="27063"/>
  </w:num>
  <w:num w:numId="27064">
    <w:abstractNumId w:val="27064"/>
  </w:num>
  <w:num w:numId="27065">
    <w:abstractNumId w:val="27065"/>
  </w:num>
  <w:num w:numId="27066">
    <w:abstractNumId w:val="27066"/>
  </w:num>
  <w:num w:numId="27067">
    <w:abstractNumId w:val="27067"/>
  </w:num>
  <w:num w:numId="27068">
    <w:abstractNumId w:val="27068"/>
  </w:num>
  <w:num w:numId="27069">
    <w:abstractNumId w:val="27069"/>
  </w:num>
  <w:num w:numId="27070">
    <w:abstractNumId w:val="27070"/>
  </w:num>
  <w:num w:numId="27071">
    <w:abstractNumId w:val="27071"/>
  </w:num>
  <w:num w:numId="27072">
    <w:abstractNumId w:val="27072"/>
  </w:num>
  <w:num w:numId="27073">
    <w:abstractNumId w:val="27073"/>
  </w:num>
  <w:num w:numId="27074">
    <w:abstractNumId w:val="27074"/>
  </w:num>
  <w:num w:numId="27075">
    <w:abstractNumId w:val="27075"/>
  </w:num>
  <w:num w:numId="27076">
    <w:abstractNumId w:val="27076"/>
  </w:num>
  <w:num w:numId="27077">
    <w:abstractNumId w:val="27077"/>
  </w:num>
  <w:num w:numId="27078">
    <w:abstractNumId w:val="27078"/>
  </w:num>
  <w:num w:numId="27079">
    <w:abstractNumId w:val="27079"/>
  </w:num>
  <w:num w:numId="27080">
    <w:abstractNumId w:val="27080"/>
  </w:num>
  <w:num w:numId="27081">
    <w:abstractNumId w:val="27081"/>
  </w:num>
  <w:num w:numId="27082">
    <w:abstractNumId w:val="27082"/>
  </w:num>
  <w:num w:numId="27083">
    <w:abstractNumId w:val="27083"/>
  </w:num>
  <w:num w:numId="27084">
    <w:abstractNumId w:val="27084"/>
  </w:num>
  <w:num w:numId="27085">
    <w:abstractNumId w:val="27085"/>
  </w:num>
  <w:num w:numId="27086">
    <w:abstractNumId w:val="27086"/>
  </w:num>
  <w:num w:numId="27087">
    <w:abstractNumId w:val="27087"/>
  </w:num>
  <w:num w:numId="27088">
    <w:abstractNumId w:val="27088"/>
  </w:num>
  <w:num w:numId="27089">
    <w:abstractNumId w:val="27089"/>
  </w:num>
  <w:num w:numId="27090">
    <w:abstractNumId w:val="27090"/>
  </w:num>
  <w:num w:numId="27091">
    <w:abstractNumId w:val="27091"/>
  </w:num>
  <w:num w:numId="27092">
    <w:abstractNumId w:val="27092"/>
  </w:num>
  <w:num w:numId="27093">
    <w:abstractNumId w:val="27093"/>
  </w:num>
  <w:num w:numId="27094">
    <w:abstractNumId w:val="27094"/>
  </w:num>
  <w:num w:numId="27095">
    <w:abstractNumId w:val="27095"/>
  </w:num>
  <w:num w:numId="27096">
    <w:abstractNumId w:val="27096"/>
  </w:num>
  <w:num w:numId="27097">
    <w:abstractNumId w:val="27097"/>
  </w:num>
  <w:num w:numId="27098">
    <w:abstractNumId w:val="27098"/>
  </w:num>
  <w:num w:numId="27099">
    <w:abstractNumId w:val="27099"/>
  </w:num>
  <w:num w:numId="27100">
    <w:abstractNumId w:val="271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7946726" Type="http://schemas.openxmlformats.org/officeDocument/2006/relationships/comments" Target="comments.xml"/><Relationship Id="rId105980496" Type="http://schemas.microsoft.com/office/2011/relationships/commentsExtended" Target="commentsExtended.xml"/><Relationship Id="rId32054261" Type="http://schemas.openxmlformats.org/officeDocument/2006/relationships/image" Target="media/imgrId32054261.jpg"/><Relationship Id="rId797868d3c1ddb6b59" Type="http://schemas.openxmlformats.org/officeDocument/2006/relationships/hyperlink" Target="https://iservice.lombardini.it/jsp/Template2/manuale.jsp?id=642&amp;parent=1273&amp;txts=3.3.2" TargetMode="External"/><Relationship Id="rId274968d3c1ddb70e7" Type="http://schemas.openxmlformats.org/officeDocument/2006/relationships/hyperlink" Target="https://iservice.lombardini.it/jsp/Template2/manuale.jsp?id=560&amp;parent=1273" TargetMode="External"/><Relationship Id="rId450568d3c1ddb747d" Type="http://schemas.openxmlformats.org/officeDocument/2006/relationships/hyperlink" Target="https://iservice.lombardini.it/jsp/Template2/manuale.jsp?id=638&amp;parent=1273" TargetMode="External"/><Relationship Id="rId417368d3c1ddb80c2" Type="http://schemas.openxmlformats.org/officeDocument/2006/relationships/hyperlink" Target="https://iservice.lombardini.it/jsp/Template2/manuale.jsp?id=573&amp;parent=1273" TargetMode="External"/><Relationship Id="rId427868d3c1ddd120b" Type="http://schemas.openxmlformats.org/officeDocument/2006/relationships/hyperlink" Target="https://iservice.lombardini.it/jsp/Template2/manuale.jsp?id=560&amp;parent=1273" TargetMode="External"/><Relationship Id="rId658068d3c1dde0eaf" Type="http://schemas.openxmlformats.org/officeDocument/2006/relationships/hyperlink" Target="https://iservice.lombardini.it/jsp/Template2/manuale.jsp?id=199&amp;parent=1273" TargetMode="External"/><Relationship Id="rId333968d3c1dde73c5" Type="http://schemas.openxmlformats.org/officeDocument/2006/relationships/hyperlink" Target="https://iservice.lombardini.it/jsp/Template2/manuale.jsp?id=560&amp;parent=1273" TargetMode="External"/><Relationship Id="rId477868d3c1de0797e" Type="http://schemas.openxmlformats.org/officeDocument/2006/relationships/hyperlink" Target="https://iservice.lombardini.it/jsp/Template2/manuale.jsp?id=560&amp;parent=1273" TargetMode="External"/><Relationship Id="rId731468d3c1de1c3d6" Type="http://schemas.openxmlformats.org/officeDocument/2006/relationships/hyperlink" Target="https://www.youtube.com/embed/slELtJW2bFE?showinfo=0&amp;rel=0" TargetMode="External"/><Relationship Id="rId398568d3c1de23b44" Type="http://schemas.openxmlformats.org/officeDocument/2006/relationships/hyperlink" Target="https://iservice.lombardini.it/jsp/Template2/manuale.jsp?id=603&amp;parent=1982" TargetMode="External"/><Relationship Id="rId597868d3c1de23ccc" Type="http://schemas.openxmlformats.org/officeDocument/2006/relationships/hyperlink" Target="https://iservice.lombardini.it/jsp/Template2/manuale.jsp?id=612&amp;parent=1982" TargetMode="External"/><Relationship Id="rId172968d3c1de6d12d" Type="http://schemas.openxmlformats.org/officeDocument/2006/relationships/hyperlink" Target="https://www.youtube.com/embed/IVoumDwS7oY?showinfo=0&amp;rel=0" TargetMode="External"/><Relationship Id="rId812168d3c1de753d5" Type="http://schemas.openxmlformats.org/officeDocument/2006/relationships/hyperlink" Target="https://iservice.lombardini.it/jsp/Template2/manuale.jsp?id=199&amp;parent=1273" TargetMode="External"/><Relationship Id="rId705968d3c1de7ae62" Type="http://schemas.openxmlformats.org/officeDocument/2006/relationships/hyperlink" Target="https://iservice.lombardini.it/jsp/Template2/manuale.jsp?id=642&amp;parent=1273&amp;txts=3.3.2" TargetMode="External"/><Relationship Id="rId915368d3c1de7bc34" Type="http://schemas.openxmlformats.org/officeDocument/2006/relationships/hyperlink" Target="https://iservice.lombardini.it/jsp/Template2/manuale.jsp?id=573&amp;parent=1273" TargetMode="External"/><Relationship Id="rId274568d3c1de7c0da" Type="http://schemas.openxmlformats.org/officeDocument/2006/relationships/hyperlink" Target="https://iservice.lombardini.it/jsp/Template2/manuale.jsp?id=560&amp;parent=1273" TargetMode="External"/><Relationship Id="rId891268d3c1de7c425" Type="http://schemas.openxmlformats.org/officeDocument/2006/relationships/hyperlink" Target="https://iservice.lombardini.it/jsp/Template2/manuale.jsp?id=638&amp;parent=1273" TargetMode="External"/><Relationship Id="rId466368d3c1dea5f35" Type="http://schemas.openxmlformats.org/officeDocument/2006/relationships/hyperlink" Target="https://iservice.lombardini.it/jsp/Template2/manuale.jsp?id=585&amp;parent=1273" TargetMode="External"/><Relationship Id="rId418068d3c1dea61d6" Type="http://schemas.openxmlformats.org/officeDocument/2006/relationships/hyperlink" Target="https://iservice.lombardini.it/jsp/Template2/manuale.jsp?id=573&amp;parent=1273" TargetMode="External"/><Relationship Id="rId573168d3c1dea6575" Type="http://schemas.openxmlformats.org/officeDocument/2006/relationships/hyperlink" Target="https://iservice.lombardini.it/jsp/Template2/manuale.jsp?id=585&amp;parent=1273" TargetMode="External"/><Relationship Id="rId990868d3c1deb68a6" Type="http://schemas.openxmlformats.org/officeDocument/2006/relationships/hyperlink" Target="https://iservice.lombardini.it/jsp/Template2/manuale.jsp?id=573&amp;parent=1273" TargetMode="External"/><Relationship Id="rId541968d3c1dec583e" Type="http://schemas.openxmlformats.org/officeDocument/2006/relationships/hyperlink" Target="https://iservice.lombardini.it/jsp/Template2/manuale.jsp?id=638&amp;parent=1273" TargetMode="External"/><Relationship Id="rId712668d3c1dec5bef" Type="http://schemas.openxmlformats.org/officeDocument/2006/relationships/hyperlink" Target="https://iservice.lombardini.it/jsp/Template2/manuale.jsp?id=560&amp;parent=1273" TargetMode="External"/><Relationship Id="rId286468d3c1dec6e04" Type="http://schemas.openxmlformats.org/officeDocument/2006/relationships/hyperlink" Target="https://iservice.lombardini.it/jsp/Template2/manuale.jsp?id=573&amp;parent=1273" TargetMode="External"/><Relationship Id="rId398468d3c1deccdc0" Type="http://schemas.openxmlformats.org/officeDocument/2006/relationships/hyperlink" Target="https://iservice.lombardini.it/jsp/Template2/manuale.jsp?id=573&amp;parent=1273" TargetMode="External"/><Relationship Id="rId443568d3c1dee3451" Type="http://schemas.openxmlformats.org/officeDocument/2006/relationships/hyperlink" Target="https://www.youtube.com/embed/jPnRSYu0sKM?showinfo=0&amp;rel=0" TargetMode="External"/><Relationship Id="rId391668d3c1deeb608" Type="http://schemas.openxmlformats.org/officeDocument/2006/relationships/hyperlink" Target="https://iservice.lombardini.it/jsp/Template2/manuale.jsp?id=638&amp;parent=1273" TargetMode="External"/><Relationship Id="rId183668d3c1df0d8ab" Type="http://schemas.openxmlformats.org/officeDocument/2006/relationships/hyperlink" Target="https://iservice.lombardini.it/jsp/Template2/manuale.jsp?id=573&amp;parent=1273" TargetMode="External"/><Relationship Id="rId852468d3c1df27088" Type="http://schemas.openxmlformats.org/officeDocument/2006/relationships/hyperlink" Target="https://iservice.lombardini.it/jsp/Template2/manuale.jsp?id=573&amp;parent=1273" TargetMode="External"/><Relationship Id="rId882768d3c1df61225" Type="http://schemas.openxmlformats.org/officeDocument/2006/relationships/hyperlink" Target="https://www.youtube.com/embed/3ULD_PiHEaw?showinfo=0&amp;rel=0" TargetMode="External"/><Relationship Id="rId404968d3c1df6a05a" Type="http://schemas.openxmlformats.org/officeDocument/2006/relationships/hyperlink" Target="https://iservice.lombardini.it/jsp/Template2/manuale.jsp?id=642&amp;parent=1273&amp;txts=3.3.2" TargetMode="External"/><Relationship Id="rId147768d3c1df6a40d" Type="http://schemas.openxmlformats.org/officeDocument/2006/relationships/hyperlink" Target="https://iservice.lombardini.it/jsp/Template2/manuale.jsp?id=638&amp;parent=1273" TargetMode="External"/><Relationship Id="rId533768d3c1df6aac2" Type="http://schemas.openxmlformats.org/officeDocument/2006/relationships/hyperlink" Target="https://iservice.lombardini.it/jsp/Template2/manuale.jsp?id=553&amp;parent=1273" TargetMode="External"/><Relationship Id="rId384568d3c1df82d60" Type="http://schemas.openxmlformats.org/officeDocument/2006/relationships/hyperlink" Target="https://iservice.lombardini.it/jsp/Template2/manuale.jsp?id=573&amp;parent=1273" TargetMode="External"/><Relationship Id="rId592068d3c1df8dcb0" Type="http://schemas.openxmlformats.org/officeDocument/2006/relationships/hyperlink" Target="https://www.youtube.com/embed/A8fU76g4nUQ?showinfo=0&amp;rel=0" TargetMode="External"/><Relationship Id="rId395568d3c1df8e971" Type="http://schemas.openxmlformats.org/officeDocument/2006/relationships/hyperlink" Target="https://iservice.lombardini.it/jsp/Template2/manuale.jsp?id=573&amp;parent=1273" TargetMode="External"/><Relationship Id="rId412268d3c1dfa85db" Type="http://schemas.openxmlformats.org/officeDocument/2006/relationships/hyperlink" Target="https://iservice.lombardini.it/jsp/Template2/manuale.jsp?id=556&amp;parent=1273" TargetMode="External"/><Relationship Id="rId119068d3c1dfb4b07" Type="http://schemas.openxmlformats.org/officeDocument/2006/relationships/hyperlink" Target="https://www.youtube.com/embed/vTWVObqWIGE?showinfo=0&amp;rel=0" TargetMode="External"/><Relationship Id="rId337768d3c1dfba193" Type="http://schemas.openxmlformats.org/officeDocument/2006/relationships/hyperlink" Target="https://iservice.lombardini.it/jsp/Template2/manuale.jsp?id=642&amp;parent=1273&amp;txts=3.3.2" TargetMode="External"/><Relationship Id="rId733668d3c1dfba666" Type="http://schemas.openxmlformats.org/officeDocument/2006/relationships/hyperlink" Target="https://iservice.lombardini.it/jsp/Template2/manuale.jsp?id=553&amp;parent=1273" TargetMode="External"/><Relationship Id="rId926468d3c1dfc504a" Type="http://schemas.openxmlformats.org/officeDocument/2006/relationships/hyperlink" Target="https://www.youtube.com/embed/JZWXxa3UssY?showinfo=0&amp;rel=0" TargetMode="External"/><Relationship Id="rId500568d3c1dfcd5c7" Type="http://schemas.openxmlformats.org/officeDocument/2006/relationships/hyperlink" Target="https://iservice.lombardini.it/jsp/Template2/manuale.jsp?id=638&amp;parent=1273" TargetMode="External"/><Relationship Id="rId515968d3c1dfd85da" Type="http://schemas.openxmlformats.org/officeDocument/2006/relationships/hyperlink" Target="https://iservice.lombardini.it/jsp/Template2/manuale.jsp?id=556&amp;parent=1273" TargetMode="External"/><Relationship Id="rId282568d3c1dfe2738" Type="http://schemas.openxmlformats.org/officeDocument/2006/relationships/hyperlink" Target="https://www.youtube.com/embed/JZWXxa3UssY?showinfo=0&amp;rel=0" TargetMode="External"/><Relationship Id="rId158668d3c1dfe31ed" Type="http://schemas.openxmlformats.org/officeDocument/2006/relationships/hyperlink" Target="https://iservice.lombardini.it/jsp/Template2/manuale.jsp?id=553&amp;parent=1273" TargetMode="External"/><Relationship Id="rId879668d3c1dfeb519" Type="http://schemas.openxmlformats.org/officeDocument/2006/relationships/hyperlink" Target="https://iservice.lombardini.it/jsp/Template2/manuale.jsp?id=642&amp;parent=1273&amp;txts=3.3.2" TargetMode="External"/><Relationship Id="rId518968d3c1e01539a" Type="http://schemas.openxmlformats.org/officeDocument/2006/relationships/hyperlink" Target="https://www.youtube.com/embed/tgDL1w2AUd0?showinfo=0&amp;rel=0" TargetMode="External"/><Relationship Id="rId615168d3c1e01e2b5" Type="http://schemas.openxmlformats.org/officeDocument/2006/relationships/hyperlink" Target="https://iservice.lombardini.it/jsp/Template2/manuale.jsp?id=638&amp;parent=1273" TargetMode="External"/><Relationship Id="rId355168d3c1e045ab4" Type="http://schemas.openxmlformats.org/officeDocument/2006/relationships/hyperlink" Target="https://www.youtube.com/embed/Zrhc5qTwPRM?showinfo=0&amp;rel=0" TargetMode="External"/><Relationship Id="rId653268d3c1e04f95d" Type="http://schemas.openxmlformats.org/officeDocument/2006/relationships/hyperlink" Target="https://iservice.lombardini.it/jsp/Template2/manuale.jsp?id=642&amp;parent=1273&amp;txts=3.3.2" TargetMode="External"/><Relationship Id="rId204268d3c1e05031d" Type="http://schemas.openxmlformats.org/officeDocument/2006/relationships/hyperlink" Target="https://iservice.lombardini.it/jsp/Template2/manuale.jsp?id=584&amp;parent=1273" TargetMode="External"/><Relationship Id="rId486068d3c1e051038" Type="http://schemas.openxmlformats.org/officeDocument/2006/relationships/hyperlink" Target="https://iservice.lombardini.it/jsp/Template2/manuale.jsp?id=573&amp;parent=1273" TargetMode="External"/><Relationship Id="rId462068d3c1e087f0a" Type="http://schemas.openxmlformats.org/officeDocument/2006/relationships/hyperlink" Target="https://iservice.lombardini.it/jsp/Template2/manuale.jsp?id=573&amp;parent=1273" TargetMode="External"/><Relationship Id="rId990868d3c1e09b607" Type="http://schemas.openxmlformats.org/officeDocument/2006/relationships/hyperlink" Target="https://iservice.lombardini.it/jsp/Template2/manuale.jsp?id=642&amp;parent=1273&amp;txts=3.3.2" TargetMode="External"/><Relationship Id="rId551368d3c1e0c577d" Type="http://schemas.openxmlformats.org/officeDocument/2006/relationships/hyperlink" Target="https://iservice.lombardini.it/jsp/Template2/manuale.jsp?id=642&amp;parent=1273&amp;txts=3.3.2" TargetMode="External"/><Relationship Id="rId786568d3c1e0c5b91" Type="http://schemas.openxmlformats.org/officeDocument/2006/relationships/hyperlink" Target="https://iservice.lombardini.it/jsp/Template2/manuale.jsp?id=553&amp;parent=1273" TargetMode="External"/><Relationship Id="rId195468d3c1e0c5dcc" Type="http://schemas.openxmlformats.org/officeDocument/2006/relationships/hyperlink" Target="https://iservice.lombardini.it/jsp/Template2/manuale.jsp?id=554&amp;parent=1273" TargetMode="External"/><Relationship Id="rId669468d3c1e12cd36" Type="http://schemas.openxmlformats.org/officeDocument/2006/relationships/hyperlink" Target="https://iservice.lombardini.it/jsp/Template2/manuale.jsp?id=642&amp;parent=1273&amp;txts=3.3.2" TargetMode="External"/><Relationship Id="rId262568d3c1ddb6161" Type="http://schemas.openxmlformats.org/officeDocument/2006/relationships/image" Target="media/imgrId262568d3c1ddb6161.jpg"/><Relationship Id="rId195968d3c1ddbef1e" Type="http://schemas.openxmlformats.org/officeDocument/2006/relationships/image" Target="media/imgrId195968d3c1ddbef1e.jpg"/><Relationship Id="rId538468d3c1ddc7654" Type="http://schemas.openxmlformats.org/officeDocument/2006/relationships/image" Target="media/imgrId538468d3c1ddc7654.jpg"/><Relationship Id="rId940668d3c1ddd0675" Type="http://schemas.openxmlformats.org/officeDocument/2006/relationships/image" Target="media/imgrId940668d3c1ddd0675.jpg"/><Relationship Id="rId180768d3c1ddd839a" Type="http://schemas.openxmlformats.org/officeDocument/2006/relationships/image" Target="media/imgrId180768d3c1ddd839a.jpg"/><Relationship Id="rId657768d3c1dde06da" Type="http://schemas.openxmlformats.org/officeDocument/2006/relationships/image" Target="media/imgrId657768d3c1dde06da.jpg"/><Relationship Id="rId872968d3c1dde6aac" Type="http://schemas.openxmlformats.org/officeDocument/2006/relationships/image" Target="media/imgrId872968d3c1dde6aac.jpg"/><Relationship Id="rId453968d3c1ddf224a" Type="http://schemas.openxmlformats.org/officeDocument/2006/relationships/image" Target="media/imgrId453968d3c1ddf224a.jpg"/><Relationship Id="rId681868d3c1de06569" Type="http://schemas.openxmlformats.org/officeDocument/2006/relationships/image" Target="media/imgrId681868d3c1de06569.jpg"/><Relationship Id="rId662268d3c1de1121a" Type="http://schemas.openxmlformats.org/officeDocument/2006/relationships/image" Target="media/imgrId662268d3c1de1121a.jpg"/><Relationship Id="rId132468d3c1de1be58" Type="http://schemas.openxmlformats.org/officeDocument/2006/relationships/image" Target="media/imgrId132468d3c1de1be58.jpg"/><Relationship Id="rId380268d3c1de212d1" Type="http://schemas.openxmlformats.org/officeDocument/2006/relationships/image" Target="media/imgrId380268d3c1de212d1.jpg"/><Relationship Id="rId971068d3c1de2ad7a" Type="http://schemas.openxmlformats.org/officeDocument/2006/relationships/image" Target="media/imgrId971068d3c1de2ad7a.jpg"/><Relationship Id="rId541368d3c1de30072" Type="http://schemas.openxmlformats.org/officeDocument/2006/relationships/image" Target="media/imgrId541368d3c1de30072.jpg"/><Relationship Id="rId155368d3c1de3a9a6" Type="http://schemas.openxmlformats.org/officeDocument/2006/relationships/image" Target="media/imgrId155368d3c1de3a9a6.jpg"/><Relationship Id="rId710568d3c1de43631" Type="http://schemas.openxmlformats.org/officeDocument/2006/relationships/image" Target="media/imgrId710568d3c1de43631.jpg"/><Relationship Id="rId797868d3c1de4ac70" Type="http://schemas.openxmlformats.org/officeDocument/2006/relationships/image" Target="media/imgrId797868d3c1de4ac70.jpg"/><Relationship Id="rId986768d3c1de53458" Type="http://schemas.openxmlformats.org/officeDocument/2006/relationships/image" Target="media/imgrId986768d3c1de53458.jpg"/><Relationship Id="rId271868d3c1de5a46a" Type="http://schemas.openxmlformats.org/officeDocument/2006/relationships/image" Target="media/imgrId271868d3c1de5a46a.jpg"/><Relationship Id="rId453568d3c1de61ced" Type="http://schemas.openxmlformats.org/officeDocument/2006/relationships/image" Target="media/imgrId453568d3c1de61ced.jpg"/><Relationship Id="rId183068d3c1de6cac4" Type="http://schemas.openxmlformats.org/officeDocument/2006/relationships/image" Target="media/imgrId183068d3c1de6cac4.jpg"/><Relationship Id="rId385668d3c1de74c7f" Type="http://schemas.openxmlformats.org/officeDocument/2006/relationships/image" Target="media/imgrId385668d3c1de74c7f.jpg"/><Relationship Id="rId402068d3c1de7a2f9" Type="http://schemas.openxmlformats.org/officeDocument/2006/relationships/image" Target="media/imgrId402068d3c1de7a2f9.jpg"/><Relationship Id="rId572868d3c1de8601a" Type="http://schemas.openxmlformats.org/officeDocument/2006/relationships/image" Target="media/imgrId572868d3c1de8601a.jpg"/><Relationship Id="rId495868d3c1de8f0e1" Type="http://schemas.openxmlformats.org/officeDocument/2006/relationships/image" Target="media/imgrId495868d3c1de8f0e1.jpg"/><Relationship Id="rId509968d3c1de9a3bb" Type="http://schemas.openxmlformats.org/officeDocument/2006/relationships/image" Target="media/imgrId509968d3c1de9a3bb.jpg"/><Relationship Id="rId123268d3c1dea5681" Type="http://schemas.openxmlformats.org/officeDocument/2006/relationships/image" Target="media/imgrId123268d3c1dea5681.jpg"/><Relationship Id="rId141868d3c1deae235" Type="http://schemas.openxmlformats.org/officeDocument/2006/relationships/image" Target="media/imgrId141868d3c1deae235.jpg"/><Relationship Id="rId953068d3c1deb5b05" Type="http://schemas.openxmlformats.org/officeDocument/2006/relationships/image" Target="media/imgrId953068d3c1deb5b05.jpg"/><Relationship Id="rId599768d3c1debe4f0" Type="http://schemas.openxmlformats.org/officeDocument/2006/relationships/image" Target="media/imgrId599768d3c1debe4f0.jpg"/><Relationship Id="rId644968d3c1dec4bec" Type="http://schemas.openxmlformats.org/officeDocument/2006/relationships/image" Target="media/imgrId644968d3c1dec4bec.jpg"/><Relationship Id="rId527668d3c1decc530" Type="http://schemas.openxmlformats.org/officeDocument/2006/relationships/image" Target="media/imgrId527668d3c1decc530.jpg"/><Relationship Id="rId183068d3c1ded76d3" Type="http://schemas.openxmlformats.org/officeDocument/2006/relationships/image" Target="media/imgrId183068d3c1ded76d3.jpg"/><Relationship Id="rId858268d3c1dee2e95" Type="http://schemas.openxmlformats.org/officeDocument/2006/relationships/image" Target="media/imgrId858268d3c1dee2e95.jpg"/><Relationship Id="rId356568d3c1deeae7e" Type="http://schemas.openxmlformats.org/officeDocument/2006/relationships/image" Target="media/imgrId356568d3c1deeae7e.jpg"/><Relationship Id="rId491568d3c1df017c9" Type="http://schemas.openxmlformats.org/officeDocument/2006/relationships/image" Target="media/imgrId491568d3c1df017c9.jpg"/><Relationship Id="rId956068d3c1df0d2b2" Type="http://schemas.openxmlformats.org/officeDocument/2006/relationships/image" Target="media/imgrId956068d3c1df0d2b2.jpg"/><Relationship Id="rId515268d3c1df1587b" Type="http://schemas.openxmlformats.org/officeDocument/2006/relationships/image" Target="media/imgrId515268d3c1df1587b.jpg"/><Relationship Id="rId882168d3c1df1d497" Type="http://schemas.openxmlformats.org/officeDocument/2006/relationships/image" Target="media/imgrId882168d3c1df1d497.jpg"/><Relationship Id="rId386668d3c1df25f26" Type="http://schemas.openxmlformats.org/officeDocument/2006/relationships/image" Target="media/imgrId386668d3c1df25f26.jpg"/><Relationship Id="rId151168d3c1df32e1f" Type="http://schemas.openxmlformats.org/officeDocument/2006/relationships/image" Target="media/imgrId151168d3c1df32e1f.jpg"/><Relationship Id="rId212068d3c1df3e9a7" Type="http://schemas.openxmlformats.org/officeDocument/2006/relationships/image" Target="media/imgrId212068d3c1df3e9a7.jpg"/><Relationship Id="rId264968d3c1df49de8" Type="http://schemas.openxmlformats.org/officeDocument/2006/relationships/image" Target="media/imgrId264968d3c1df49de8.jpg"/><Relationship Id="rId980968d3c1df55e16" Type="http://schemas.openxmlformats.org/officeDocument/2006/relationships/image" Target="media/imgrId980968d3c1df55e16.jpg"/><Relationship Id="rId265468d3c1df60c2d" Type="http://schemas.openxmlformats.org/officeDocument/2006/relationships/image" Target="media/imgrId265468d3c1df60c2d.jpg"/><Relationship Id="rId818468d3c1df69763" Type="http://schemas.openxmlformats.org/officeDocument/2006/relationships/image" Target="media/imgrId818468d3c1df69763.jpg"/><Relationship Id="rId445068d3c1df7666b" Type="http://schemas.openxmlformats.org/officeDocument/2006/relationships/image" Target="media/imgrId445068d3c1df7666b.jpg"/><Relationship Id="rId926568d3c1df824cb" Type="http://schemas.openxmlformats.org/officeDocument/2006/relationships/image" Target="media/imgrId926568d3c1df824cb.jpg"/><Relationship Id="rId444168d3c1df8d6f5" Type="http://schemas.openxmlformats.org/officeDocument/2006/relationships/image" Target="media/imgrId444168d3c1df8d6f5.jpg"/><Relationship Id="rId572368d3c1df9c79c" Type="http://schemas.openxmlformats.org/officeDocument/2006/relationships/image" Target="media/imgrId572368d3c1df9c79c.jpg"/><Relationship Id="rId920268d3c1dfa6ed4" Type="http://schemas.openxmlformats.org/officeDocument/2006/relationships/image" Target="media/imgrId920268d3c1dfa6ed4.jpg"/><Relationship Id="rId744668d3c1dfb4516" Type="http://schemas.openxmlformats.org/officeDocument/2006/relationships/image" Target="media/imgrId744668d3c1dfb4516.jpg"/><Relationship Id="rId603068d3c1dfb987e" Type="http://schemas.openxmlformats.org/officeDocument/2006/relationships/image" Target="media/imgrId603068d3c1dfb987e.jpg"/><Relationship Id="rId562268d3c1dfc4a68" Type="http://schemas.openxmlformats.org/officeDocument/2006/relationships/image" Target="media/imgrId562268d3c1dfc4a68.jpg"/><Relationship Id="rId334768d3c1dfcc805" Type="http://schemas.openxmlformats.org/officeDocument/2006/relationships/image" Target="media/imgrId334768d3c1dfcc805.jpg"/><Relationship Id="rId930868d3c1dfd7995" Type="http://schemas.openxmlformats.org/officeDocument/2006/relationships/image" Target="media/imgrId930868d3c1dfd7995.jpg"/><Relationship Id="rId980768d3c1dfe2101" Type="http://schemas.openxmlformats.org/officeDocument/2006/relationships/image" Target="media/imgrId980768d3c1dfe2101.jpg"/><Relationship Id="rId536268d3c1dfeac79" Type="http://schemas.openxmlformats.org/officeDocument/2006/relationships/image" Target="media/imgrId536268d3c1dfeac79.jpg"/><Relationship Id="rId907768d3c1e0006a0" Type="http://schemas.openxmlformats.org/officeDocument/2006/relationships/image" Target="media/imgrId907768d3c1e0006a0.jpg"/><Relationship Id="rId958868d3c1e008eac" Type="http://schemas.openxmlformats.org/officeDocument/2006/relationships/image" Target="media/imgrId958868d3c1e008eac.jpg"/><Relationship Id="rId896568d3c1e014d56" Type="http://schemas.openxmlformats.org/officeDocument/2006/relationships/image" Target="media/imgrId896568d3c1e014d56.jpg"/><Relationship Id="rId979568d3c1e01d172" Type="http://schemas.openxmlformats.org/officeDocument/2006/relationships/image" Target="media/imgrId979568d3c1e01d172.jpg"/><Relationship Id="rId370168d3c1e0265b3" Type="http://schemas.openxmlformats.org/officeDocument/2006/relationships/image" Target="media/imgrId370168d3c1e0265b3.jpg"/><Relationship Id="rId700268d3c1e02f0ac" Type="http://schemas.openxmlformats.org/officeDocument/2006/relationships/image" Target="media/imgrId700268d3c1e02f0ac.jpg"/><Relationship Id="rId766268d3c1e03af4a" Type="http://schemas.openxmlformats.org/officeDocument/2006/relationships/image" Target="media/imgrId766268d3c1e03af4a.jpg"/><Relationship Id="rId420168d3c1e0451f0" Type="http://schemas.openxmlformats.org/officeDocument/2006/relationships/image" Target="media/imgrId420168d3c1e0451f0.png"/><Relationship Id="rId276168d3c1e04eaba" Type="http://schemas.openxmlformats.org/officeDocument/2006/relationships/image" Target="media/imgrId276168d3c1e04eaba.jpg"/><Relationship Id="rId225168d3c1e058eb3" Type="http://schemas.openxmlformats.org/officeDocument/2006/relationships/image" Target="media/imgrId225168d3c1e058eb3.jpg"/><Relationship Id="rId210868d3c1e05d7c4" Type="http://schemas.openxmlformats.org/officeDocument/2006/relationships/image" Target="media/imgrId210868d3c1e05d7c4.jpg"/><Relationship Id="rId484268d3c1e066345" Type="http://schemas.openxmlformats.org/officeDocument/2006/relationships/image" Target="media/imgrId484268d3c1e066345.jpg"/><Relationship Id="rId574868d3c1e06d7e1" Type="http://schemas.openxmlformats.org/officeDocument/2006/relationships/image" Target="media/imgrId574868d3c1e06d7e1.jpg"/><Relationship Id="rId487568d3c1e075beb" Type="http://schemas.openxmlformats.org/officeDocument/2006/relationships/image" Target="media/imgrId487568d3c1e075beb.jpg"/><Relationship Id="rId331468d3c1e07c412" Type="http://schemas.openxmlformats.org/officeDocument/2006/relationships/image" Target="media/imgrId331468d3c1e07c412.jpg"/><Relationship Id="rId933368d3c1e08773b" Type="http://schemas.openxmlformats.org/officeDocument/2006/relationships/image" Target="media/imgrId933368d3c1e08773b.jpg"/><Relationship Id="rId704768d3c1e092423" Type="http://schemas.openxmlformats.org/officeDocument/2006/relationships/image" Target="media/imgrId704768d3c1e092423.jpg"/><Relationship Id="rId991668d3c1e09ad6b" Type="http://schemas.openxmlformats.org/officeDocument/2006/relationships/image" Target="media/imgrId991668d3c1e09ad6b.jpg"/><Relationship Id="rId951768d3c1e0a4162" Type="http://schemas.openxmlformats.org/officeDocument/2006/relationships/image" Target="media/imgrId951768d3c1e0a4162.jpg"/><Relationship Id="rId226968d3c1e0acea7" Type="http://schemas.openxmlformats.org/officeDocument/2006/relationships/image" Target="media/imgrId226968d3c1e0acea7.jpg"/><Relationship Id="rId336368d3c1e0b1bbd" Type="http://schemas.openxmlformats.org/officeDocument/2006/relationships/image" Target="media/imgrId336368d3c1e0b1bbd.jpg"/><Relationship Id="rId549368d3c1e0bc625" Type="http://schemas.openxmlformats.org/officeDocument/2006/relationships/image" Target="media/imgrId549368d3c1e0bc625.jpg"/><Relationship Id="rId395768d3c1e0c4f37" Type="http://schemas.openxmlformats.org/officeDocument/2006/relationships/image" Target="media/imgrId395768d3c1e0c4f37.jpg"/><Relationship Id="rId334968d3c1e0ce289" Type="http://schemas.openxmlformats.org/officeDocument/2006/relationships/image" Target="media/imgrId334968d3c1e0ce289.jpg"/><Relationship Id="rId363068d3c1e0d3576" Type="http://schemas.openxmlformats.org/officeDocument/2006/relationships/image" Target="media/imgrId363068d3c1e0d3576.jpg"/><Relationship Id="rId812468d3c1e0deba6" Type="http://schemas.openxmlformats.org/officeDocument/2006/relationships/image" Target="media/imgrId812468d3c1e0deba6.jpg"/><Relationship Id="rId421268d3c1e0e92ac" Type="http://schemas.openxmlformats.org/officeDocument/2006/relationships/image" Target="media/imgrId421268d3c1e0e92ac.jpg"/><Relationship Id="rId523668d3c1e0f148e" Type="http://schemas.openxmlformats.org/officeDocument/2006/relationships/image" Target="media/imgrId523668d3c1e0f148e.jpg"/><Relationship Id="rId629268d3c1e1083c0" Type="http://schemas.openxmlformats.org/officeDocument/2006/relationships/image" Target="media/imgrId629268d3c1e1083c0.jpg"/><Relationship Id="rId335168d3c1e10d8cd" Type="http://schemas.openxmlformats.org/officeDocument/2006/relationships/image" Target="media/imgrId335168d3c1e10d8cd.jpg"/><Relationship Id="rId609168d3c1e118c60" Type="http://schemas.openxmlformats.org/officeDocument/2006/relationships/image" Target="media/imgrId609168d3c1e118c60.jpg"/><Relationship Id="rId351068d3c1e1239af" Type="http://schemas.openxmlformats.org/officeDocument/2006/relationships/image" Target="media/imgrId351068d3c1e1239af.jpg"/><Relationship Id="rId506368d3c1e12c412" Type="http://schemas.openxmlformats.org/officeDocument/2006/relationships/image" Target="media/imgrId506368d3c1e12c412.jpg"/><Relationship Id="rId487268d3c1e1316cd" Type="http://schemas.openxmlformats.org/officeDocument/2006/relationships/image" Target="media/imgrId487268d3c1e1316cd.jpg"/><Relationship Id="rId636868d3c1e13abeb" Type="http://schemas.openxmlformats.org/officeDocument/2006/relationships/image" Target="media/imgrId636868d3c1e13abeb.jpg"/><Relationship Id="rId768368d3c1e145c75" Type="http://schemas.openxmlformats.org/officeDocument/2006/relationships/image" Target="media/imgrId768368d3c1e145c75.jpg"/><Relationship Id="rId280668d3c1e14ad99" Type="http://schemas.openxmlformats.org/officeDocument/2006/relationships/image" Target="media/imgrId280668d3c1e14ad99.jpg"/><Relationship Id="rId310768d3c1e153561" Type="http://schemas.openxmlformats.org/officeDocument/2006/relationships/image" Target="media/imgrId310768d3c1e153561.png"/><Relationship Id="rId453968d3c1e1598bf" Type="http://schemas.openxmlformats.org/officeDocument/2006/relationships/image" Target="media/imgrId453968d3c1e1598bf.png"/><Relationship Id="rId229568d3c1e1644c0" Type="http://schemas.openxmlformats.org/officeDocument/2006/relationships/image" Target="media/imgrId229568d3c1e1644c0.jpg"/><Relationship Id="rId928668d3c1e16fc2d" Type="http://schemas.openxmlformats.org/officeDocument/2006/relationships/image" Target="media/imgrId928668d3c1e16fc2d.jpg"/><Relationship Id="rId571368d3c1e17a171" Type="http://schemas.openxmlformats.org/officeDocument/2006/relationships/image" Target="media/imgrId571368d3c1e17a171.jpg"/><Relationship Id="rId292268d3c1e18712b" Type="http://schemas.openxmlformats.org/officeDocument/2006/relationships/image" Target="media/imgrId292268d3c1e18712b.jpg"/><Relationship Id="rId679868d3c1e191be8" Type="http://schemas.openxmlformats.org/officeDocument/2006/relationships/image" Target="media/imgrId679868d3c1e191be8.jpg"/><Relationship Id="rId577368d3c1e19948d" Type="http://schemas.openxmlformats.org/officeDocument/2006/relationships/image" Target="media/imgrId577368d3c1e19948d.jpg"/><Relationship Id="rId338968d3c1e1a09c7" Type="http://schemas.openxmlformats.org/officeDocument/2006/relationships/image" Target="media/imgrId338968d3c1e1a09c7.jpg"/><Relationship Id="rId894568d3c1e1abd89" Type="http://schemas.openxmlformats.org/officeDocument/2006/relationships/image" Target="media/imgrId894568d3c1e1abd89.jpg"/><Relationship Id="rId146568d3c1e1b4229" Type="http://schemas.openxmlformats.org/officeDocument/2006/relationships/image" Target="media/imgrId146568d3c1e1b4229.jpg"/><Relationship Id="rId173768d3c1e1bf897" Type="http://schemas.openxmlformats.org/officeDocument/2006/relationships/image" Target="media/imgrId173768d3c1e1bf897.jpg"/><Relationship Id="rId310868d3c1e1cae0d" Type="http://schemas.openxmlformats.org/officeDocument/2006/relationships/image" Target="media/imgrId310868d3c1e1cae0d.jpg"/><Relationship Id="rId568168d3c1e1d6260" Type="http://schemas.openxmlformats.org/officeDocument/2006/relationships/image" Target="media/imgrId568168d3c1e1d6260.jpg"/><Relationship Id="rId510168d3c1e1dbdd6" Type="http://schemas.openxmlformats.org/officeDocument/2006/relationships/image" Target="media/imgrId510168d3c1e1dbdd6.jpg"/><Relationship Id="rId175468d3c1e1e570a" Type="http://schemas.openxmlformats.org/officeDocument/2006/relationships/image" Target="media/imgrId175468d3c1e1e570a.jpg"/><Relationship Id="rId772568d3c1e1ee84c" Type="http://schemas.openxmlformats.org/officeDocument/2006/relationships/image" Target="media/imgrId772568d3c1e1ee84c.png"/><Relationship Id="rId851368d3c1e20b930" Type="http://schemas.openxmlformats.org/officeDocument/2006/relationships/image" Target="media/imgrId851368d3c1e20b930.jpg"/><Relationship Id="rId725168d3c1e217844" Type="http://schemas.openxmlformats.org/officeDocument/2006/relationships/image" Target="media/imgrId725168d3c1e217844.jpg"/><Relationship Id="rId884168d3c1e21fd40" Type="http://schemas.openxmlformats.org/officeDocument/2006/relationships/image" Target="media/imgrId884168d3c1e21fd40.jpg"/><Relationship Id="rId993768d3c1e22ae80" Type="http://schemas.openxmlformats.org/officeDocument/2006/relationships/image" Target="media/imgrId993768d3c1e22ae80.jpg"/><Relationship Id="rId984568d3c1e2363aa" Type="http://schemas.openxmlformats.org/officeDocument/2006/relationships/image" Target="media/imgrId984568d3c1e2363aa.jpg"/><Relationship Id="rId494068d3c1e23f774" Type="http://schemas.openxmlformats.org/officeDocument/2006/relationships/image" Target="media/imgrId494068d3c1e23f774.jpg"/><Relationship Id="rId357368d3c1e24fce9" Type="http://schemas.openxmlformats.org/officeDocument/2006/relationships/image" Target="media/imgrId357368d3c1e24fce9.png"/><Relationship Id="rId998468d3c1e25c9d6" Type="http://schemas.openxmlformats.org/officeDocument/2006/relationships/image" Target="media/imgrId998468d3c1e25c9d6.png"/><Relationship Id="rId339168d3c1e266431" Type="http://schemas.openxmlformats.org/officeDocument/2006/relationships/image" Target="media/imgrId339168d3c1e266431.png"/><Relationship Id="rId356768d3c1e27218c" Type="http://schemas.openxmlformats.org/officeDocument/2006/relationships/image" Target="media/imgrId356768d3c1e27218c.png"/><Relationship Id="rId645868d3c1e2828b4" Type="http://schemas.openxmlformats.org/officeDocument/2006/relationships/image" Target="media/imgrId645868d3c1e2828b4.png"/><Relationship Id="rId562368d3c1e287ad8" Type="http://schemas.openxmlformats.org/officeDocument/2006/relationships/image" Target="media/imgrId562368d3c1e287ad8.jpg"/><Relationship Id="rId133468d3c1e292434" Type="http://schemas.openxmlformats.org/officeDocument/2006/relationships/image" Target="media/imgrId133468d3c1e292434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054261" Type="http://schemas.openxmlformats.org/officeDocument/2006/relationships/image" Target="media/imgrId320542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054261" Type="http://schemas.openxmlformats.org/officeDocument/2006/relationships/image" Target="media/imgrId320542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054261" Type="http://schemas.openxmlformats.org/officeDocument/2006/relationships/image" Target="media/imgrId320542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054261" Type="http://schemas.openxmlformats.org/officeDocument/2006/relationships/image" Target="media/imgrId320542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054261" Type="http://schemas.openxmlformats.org/officeDocument/2006/relationships/image" Target="media/imgrId320542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054261" Type="http://schemas.openxmlformats.org/officeDocument/2006/relationships/image" Target="media/imgrId320542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