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58005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3453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682426" w:name="ctxt"/>
    <w:bookmarkEnd w:id="4968242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1960f9a8a93fc2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87360f9a8a94156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70028473" name="name485060f9a8a978e4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80660f9a8a978e3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44739963" w:name="__mcenew"/>
            <w:bookmarkEnd w:id="44739963"/>
            <w:r>
              <w:rPr>
                <w:position w:val="-379"/>
              </w:rPr>
              <w:drawing>
                <wp:inline distT="0" distB="0" distL="0" distR="0">
                  <wp:extent cx="4168800" cy="4780800"/>
                  <wp:effectExtent b="0" l="0" r="0" t="0"/>
                  <wp:docPr id="68967572" name="name310760f9a8a9909b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11960f9a8a9909b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31666" name="name500160f9a8a9a2a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3760f9a8a9a2a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9079" name="name557160f9a8a9b2e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960f9a8a9b2e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91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91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91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91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91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4285" name="name855660f9a8a9c3c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360f9a8a9c3c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91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91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91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691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91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91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91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91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73012" name="name246660f9a8a9e0e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360f9a8a9e0e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91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91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35763" name="name178360f9a8a9edc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660f9a8a9edc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91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91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691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691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691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91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91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91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691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91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9458271" name="name459860f9a8aa128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4460f9a8aa128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2846" name="name929360f9a8aa37d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360f9a8aa37d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4637293" name="name540360f9a8aa4b1b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97760f9a8aa4b1a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0900986" name="name649460f9a8aa6176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73360f9a8aa6176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04262" name="name770760f9a8aa71c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960f9a8aa71c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19160f9a8aa7212e" w:history="1">
              <w:r>
                <w:rPr>
                  <w:rStyle w:val="DefaultParagraphFontPHPDOCX"/>
                  <w:b/>
                  <w:bCs/>
                  <w:color w:val="0000FF"/>
                  <w:position w:val="-2"/>
                  <w:sz w:val="20"/>
                  <w:szCs w:val="20"/>
                  <w:u w:val="none"/>
                </w:rPr>
                <w:t xml:space="preserve">Par. 2.17.1.</w:t>
              </w:r>
            </w:hyperlink>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951684" name="name956160f9a8aa83ed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55660f9a8aa83e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3737187" name="name952360f9a8aa959c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47660f9a8aa959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07174" name="name371860f9a8aaa73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660f9a8aaa7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7860f9a8aaa7ade" w:history="1">
              <w:r>
                <w:rPr>
                  <w:rStyle w:val="DefaultParagraphFontPHPDOCX"/>
                  <w:b/>
                  <w:bCs/>
                  <w:color w:val="0000FF"/>
                  <w:position w:val="-2"/>
                  <w:sz w:val="20"/>
                  <w:szCs w:val="20"/>
                  <w:u w:val="none"/>
                </w:rPr>
                <w:t xml:space="preserve">(ST_01).</w:t>
              </w:r>
            </w:hyperlink>
          </w:p>
          <w:p>
            <w:pPr>
              <w:numPr>
                <w:ilvl w:val="0"/>
                <w:numId w:val="1691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2984945" name="name317860f9a8aab761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82160f9a8aab761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64436" name="name163860f9a8aac79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660f9a8aac7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56512375" name="name261060f9a8aadd36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53160f9a8aadd36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617642" name="name443060f9a8ab014d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31560f9a8ab014d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91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91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91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91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91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215616" name="name615960f9a8ab1566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53860f9a8ab156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19460f9a8ab1603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33360f9a8ab1636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84" name="name204660f9a8ab2d4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460f9a8ab2d4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724681" name="name220360f9a8ab3c55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6860f9a8ab3c55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9846554" name="name600860f9a8ab4f59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53860f9a8ab4f5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6512034" name="name518760f9a8ab6fbd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99560f9a8ab6fb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6987821" name="name800660f9a8ab8914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76960f9a8ab8914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1786579" name="name443260f9a8ab9ce9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64360f9a8ab9ce9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2760f9a8ab9d67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8375390" name="name417960f9a8abb6f0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97260f9a8abb6f0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5234857" name="name702960f9a8abcceb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17460f9a8abcceb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2463173" name="name520260f9a8abedc7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29460f9a8abedc6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9740473" name="name188360f9a8ac1038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06860f9a8ac1037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331152" name="name246460f9a8ac2cbe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16460f9a8ac2cbe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525524" name="name501060f9a8ac3c76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93660f9a8ac3c7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6353031" name="name129960f9a8ac5eef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8360f9a8ac5ee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1786520" name="name414760f9a8ac73ed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43760f9a8ac73ed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084454" name="name678960f9a8ac86c2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31960f9a8ac86c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48898" name="name667960f9a8ac98a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060f9a8ac98a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See </w:t>
            </w:r>
            <w:hyperlink r:id="rId555860f9a8ac98ff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865075" name="name150360f9a8acba26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41160f9a8acba24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8404" name="name236660f9a8acc8c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660f9a8acc8c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86566637" name="name326460f9a8ace51b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06260f9a8ace51b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6685652" name="name578160f9a8ad0699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04460f9a8ad0699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997017" name="name572660f9a8ad1c31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73260f9a8ad1c2f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66466" name="name350960f9a8ad2d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060f9a8ad2d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2638176" name="name625960f9a8ad5776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85960f9a8ad5775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8874721" name="name158060f9a8ad6abc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5160f9a8ad6abb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8704384" name="name537060f9a8ad7e6f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7060f9a8ad7e6f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9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3461664" name="name204560f9a8ad932c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6160f9a8ad932b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78000" name="name105260f9a8ada35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460f9a8ada35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7607637" name="name600260f9a8adbe48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80560f9a8adbe48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13046" name="name712160f9a8add57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060f9a8add5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8113945" name="name476660f9a8ade824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00160f9a8ade824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93756" name="name382560f9a8ae098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660f9a8ae09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8471224" name="name571860f9a8ae2863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18760f9a8ae2863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1868918" w:name="result_box"/>
            <w:bookmarkEnd w:id="3186891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91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7733611" name="name438960f9a8ae480d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50260f9a8ae480c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0455159" name="name288560f9a8ae5ba6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33660f9a8ae5ba5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229059" name="name153760f9a8ae79cf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99860f9a8ae79c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1298959" name="name231260f9a8ae897c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58260f9a8ae897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17260f9a8ae89f2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4927573" name="name886060f9a8ae9f00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90360f9a8ae9f00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602861" name="name842060f9a8aeb22d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57160f9a8aeb22b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169076" name="name902060f9a8aebfe7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8260f9a8aebfe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4312312" name="name593160f9a8aed020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1760f9a8aed01f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918287" name="name765960f9a8aee14e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81160f9a8aee14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7207878" name="name777060f9a8aef2c1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29060f9a8aef2c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403493" name="name250260f9a8af0f3c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20560f9a8af0f3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9723003" name="name422460f9a8af2020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64660f9a8af201f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333693" name="name541360f9a8af3308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42560f9a8af330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2647994" name="name306360f9a8af4609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17760f9a8af4608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7269809" name="name744660f9a8af58e2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2360f9a8af58e1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2231034" name="name663260f9a8af6b79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34560f9a8af6b79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9039109" name="name133260f9a8af7a08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13960f9a8af7a08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9965280" name="name205460f9a8af8962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25360f9a8af8962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72060f9a8af8ab5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559264" name="name453860f9a8af9e7e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7160f9a8af9e7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32060f9a8af9f63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759910" name="name570860f9a8afbb04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53660f9a8afbb0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15516207" name="name677060f9a8afd132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09660f9a8afd132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475692" name="name247660f9a8afe56f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5960f9a8afe56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107165" name="name369660f9a8b009c8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6960f9a8b009c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159956" name="name414660f9a8b02718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24160f9a8b0271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13898" name="name245360f9a8b0383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160f9a8b0383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107514" name="name500360f9a8b04d83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66660f9a8b04d8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082240" name="name927260f9a8b06189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41560f9a8b0618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94908" name="name468460f9a8b0725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560f9a8b072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Refer to </w:t>
            </w:r>
            <w:hyperlink r:id="rId381260f9a8b072ac1"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8269540" name="name757960f9a8b0826e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99660f9a8b0826e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820128" name="name300860f9a8b09800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33460f9a8b0980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78555" name="name879260f9a8b0a86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060f9a8b0a8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Refer to </w:t>
            </w:r>
            <w:hyperlink r:id="rId224560f9a8b0a8b8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589442" name="name887660f9a8b0b6fb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19560f9a8b0b6f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411321" name="name251260f9a8b0c5b1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95260f9a8b0c5b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8473207" name="name281960f9a8b0de28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2760f9a8b0de2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3355896" name="name693160f9a8b0f3fd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37560f9a8b0f3f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2795329" name="name387160f9a8b1163e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93560f9a8b1163c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5454835" name="name399660f9a8b134bf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89060f9a8b134bd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972122" name="name423160f9a8b14548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5060f9a8b1454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929927" name="name888460f9a8b15626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09760f9a8b1562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1648522" name="name325760f9a8b16751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60260f9a8b1675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425187" name="name705460f9a8b178ea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80360f9a8b178e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176263" name="name757660f9a8b18d1c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01260f9a8b18d1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353846" name="name199960f9a8b19f4e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62960f9a8b19f4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93703" name="name364160f9a8b1aee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960f9a8b1aee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Refer to </w:t>
            </w:r>
            <w:hyperlink r:id="rId260160f9a8b1af32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907712" name="name807660f9a8b1bffb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74960f9a8b1bff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468513" name="name429460f9a8b1e022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58060f9a8b1e02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2872661" name="name559660f9a8b1f2ee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36260f9a8b1f2ed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509811" name="name279560f9a8b21262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4960f9a8b21261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2754604" name="name451360f9a8b22345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73360f9a8b22345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5783663" name="name492260f9a8b23380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3460f9a8b2337f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726460" name="name999160f9a8b24604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07860f9a8b2460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4707106" name="name300060f9a8b259d7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75160f9a8b259d6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6603615" name="name786560f9a8b273c7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17760f9a8b273c6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7893142" name="name703660f9a8b28752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31460f9a8b28751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746" name="name762360f9a8b29a1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660f9a8b29a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27752076" name="name941760f9a8b2b4c88"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604260f9a8b2b4c83"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96595010" name="name503060f9a8b2c42f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41360f9a8b2c42e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6113434" name="name508260f9a8b2dac9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25160f9a8b2dac8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6887061" name="name589160f9a8b2f204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6460f9a8b2f203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91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65560f9a8b2f2ff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91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241937" name="name211860f9a8b30f7e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34260f9a8b30f7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881698" name="name494060f9a8b32443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00260f9a8b3244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021400" name="name871660f9a8b335d4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20860f9a8b335d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80993" name="name802860f9a8b3467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760f9a8b3467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Refer to </w:t>
            </w:r>
            <w:hyperlink r:id="rId572660f9a8b346a2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0668619" name="name859760f9a8b358be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58760f9a8b358bd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438261" name="name116860f9a8b36c97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04860f9a8b36c9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178354" name="name790360f9a8b38126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54860f9a8b3812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285757" name="name682760f9a8b391d8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25060f9a8b391d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36060f9a8b39490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59960f9a8b394c05"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91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91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91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91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91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91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178534" name="name527660f9a8b3ab3d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49060f9a8b3ab3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6279735" name="name387560f9a8b3b960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48060f9a8b3b95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45931" name="name724960f9a8b3c95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160f9a8b3c9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43660f9a8b3ca2fe"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502585" name="name266360f9a8b3da82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28260f9a8b3da8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691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91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4430831" name="name425060f9a8b3f08f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2060f9a8b3f08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691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326713" name="name241360f9a8b40c34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70860f9a8b40c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692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20175" name="name830260f9a8b41b26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72560f9a8b41b2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692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2071868" name="name961160f9a8b42a69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19560f9a8b42a6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80913" name="name214860f9a8b43b4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060f9a8b43b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91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921">
    <w:multiLevelType w:val="hybridMultilevel"/>
    <w:lvl w:ilvl="0" w:tplc="88411589">
      <w:start w:val="1"/>
      <w:numFmt w:val="decimal"/>
      <w:lvlText w:val="%1."/>
      <w:lvlJc w:val="left"/>
      <w:pPr>
        <w:ind w:left="720" w:hanging="360"/>
      </w:pPr>
    </w:lvl>
    <w:lvl w:ilvl="1" w:tplc="88411589" w:tentative="1">
      <w:start w:val="1"/>
      <w:numFmt w:val="lowerLetter"/>
      <w:lvlText w:val="%2."/>
      <w:lvlJc w:val="left"/>
      <w:pPr>
        <w:ind w:left="1440" w:hanging="360"/>
      </w:pPr>
    </w:lvl>
    <w:lvl w:ilvl="2" w:tplc="88411589" w:tentative="1">
      <w:start w:val="1"/>
      <w:numFmt w:val="lowerRoman"/>
      <w:lvlText w:val="%3."/>
      <w:lvlJc w:val="right"/>
      <w:pPr>
        <w:ind w:left="2160" w:hanging="180"/>
      </w:pPr>
    </w:lvl>
    <w:lvl w:ilvl="3" w:tplc="88411589" w:tentative="1">
      <w:start w:val="1"/>
      <w:numFmt w:val="decimal"/>
      <w:lvlText w:val="%4."/>
      <w:lvlJc w:val="left"/>
      <w:pPr>
        <w:ind w:left="2880" w:hanging="360"/>
      </w:pPr>
    </w:lvl>
    <w:lvl w:ilvl="4" w:tplc="88411589" w:tentative="1">
      <w:start w:val="1"/>
      <w:numFmt w:val="lowerLetter"/>
      <w:lvlText w:val="%5."/>
      <w:lvlJc w:val="left"/>
      <w:pPr>
        <w:ind w:left="3600" w:hanging="360"/>
      </w:pPr>
    </w:lvl>
    <w:lvl w:ilvl="5" w:tplc="88411589" w:tentative="1">
      <w:start w:val="1"/>
      <w:numFmt w:val="lowerRoman"/>
      <w:lvlText w:val="%6."/>
      <w:lvlJc w:val="right"/>
      <w:pPr>
        <w:ind w:left="4320" w:hanging="180"/>
      </w:pPr>
    </w:lvl>
    <w:lvl w:ilvl="6" w:tplc="88411589" w:tentative="1">
      <w:start w:val="1"/>
      <w:numFmt w:val="decimal"/>
      <w:lvlText w:val="%7."/>
      <w:lvlJc w:val="left"/>
      <w:pPr>
        <w:ind w:left="5040" w:hanging="360"/>
      </w:pPr>
    </w:lvl>
    <w:lvl w:ilvl="7" w:tplc="88411589" w:tentative="1">
      <w:start w:val="1"/>
      <w:numFmt w:val="lowerLetter"/>
      <w:lvlText w:val="%8."/>
      <w:lvlJc w:val="left"/>
      <w:pPr>
        <w:ind w:left="5760" w:hanging="360"/>
      </w:pPr>
    </w:lvl>
    <w:lvl w:ilvl="8" w:tplc="88411589" w:tentative="1">
      <w:start w:val="1"/>
      <w:numFmt w:val="lowerRoman"/>
      <w:lvlText w:val="%9."/>
      <w:lvlJc w:val="right"/>
      <w:pPr>
        <w:ind w:left="6480" w:hanging="180"/>
      </w:pPr>
    </w:lvl>
  </w:abstractNum>
  <w:abstractNum w:abstractNumId="16920">
    <w:multiLevelType w:val="hybridMultilevel"/>
    <w:lvl w:ilvl="0" w:tplc="74489484">
      <w:start w:val="1"/>
      <w:numFmt w:val="decimal"/>
      <w:lvlText w:val="%1."/>
      <w:lvlJc w:val="left"/>
      <w:pPr>
        <w:ind w:left="720" w:hanging="360"/>
      </w:pPr>
    </w:lvl>
    <w:lvl w:ilvl="1" w:tplc="74489484" w:tentative="1">
      <w:start w:val="1"/>
      <w:numFmt w:val="lowerLetter"/>
      <w:lvlText w:val="%2."/>
      <w:lvlJc w:val="left"/>
      <w:pPr>
        <w:ind w:left="1440" w:hanging="360"/>
      </w:pPr>
    </w:lvl>
    <w:lvl w:ilvl="2" w:tplc="74489484" w:tentative="1">
      <w:start w:val="1"/>
      <w:numFmt w:val="lowerRoman"/>
      <w:lvlText w:val="%3."/>
      <w:lvlJc w:val="right"/>
      <w:pPr>
        <w:ind w:left="2160" w:hanging="180"/>
      </w:pPr>
    </w:lvl>
    <w:lvl w:ilvl="3" w:tplc="74489484" w:tentative="1">
      <w:start w:val="1"/>
      <w:numFmt w:val="decimal"/>
      <w:lvlText w:val="%4."/>
      <w:lvlJc w:val="left"/>
      <w:pPr>
        <w:ind w:left="2880" w:hanging="360"/>
      </w:pPr>
    </w:lvl>
    <w:lvl w:ilvl="4" w:tplc="74489484" w:tentative="1">
      <w:start w:val="1"/>
      <w:numFmt w:val="lowerLetter"/>
      <w:lvlText w:val="%5."/>
      <w:lvlJc w:val="left"/>
      <w:pPr>
        <w:ind w:left="3600" w:hanging="360"/>
      </w:pPr>
    </w:lvl>
    <w:lvl w:ilvl="5" w:tplc="74489484" w:tentative="1">
      <w:start w:val="1"/>
      <w:numFmt w:val="lowerRoman"/>
      <w:lvlText w:val="%6."/>
      <w:lvlJc w:val="right"/>
      <w:pPr>
        <w:ind w:left="4320" w:hanging="180"/>
      </w:pPr>
    </w:lvl>
    <w:lvl w:ilvl="6" w:tplc="74489484" w:tentative="1">
      <w:start w:val="1"/>
      <w:numFmt w:val="decimal"/>
      <w:lvlText w:val="%7."/>
      <w:lvlJc w:val="left"/>
      <w:pPr>
        <w:ind w:left="5040" w:hanging="360"/>
      </w:pPr>
    </w:lvl>
    <w:lvl w:ilvl="7" w:tplc="74489484" w:tentative="1">
      <w:start w:val="1"/>
      <w:numFmt w:val="lowerLetter"/>
      <w:lvlText w:val="%8."/>
      <w:lvlJc w:val="left"/>
      <w:pPr>
        <w:ind w:left="5760" w:hanging="360"/>
      </w:pPr>
    </w:lvl>
    <w:lvl w:ilvl="8" w:tplc="74489484" w:tentative="1">
      <w:start w:val="1"/>
      <w:numFmt w:val="lowerRoman"/>
      <w:lvlText w:val="%9."/>
      <w:lvlJc w:val="right"/>
      <w:pPr>
        <w:ind w:left="6480" w:hanging="180"/>
      </w:pPr>
    </w:lvl>
  </w:abstractNum>
  <w:abstractNum w:abstractNumId="16919">
    <w:multiLevelType w:val="hybridMultilevel"/>
    <w:lvl w:ilvl="0" w:tplc="56841629">
      <w:start w:val="1"/>
      <w:numFmt w:val="decimal"/>
      <w:lvlText w:val="%1."/>
      <w:lvlJc w:val="left"/>
      <w:pPr>
        <w:ind w:left="720" w:hanging="360"/>
      </w:pPr>
    </w:lvl>
    <w:lvl w:ilvl="1" w:tplc="56841629" w:tentative="1">
      <w:start w:val="1"/>
      <w:numFmt w:val="lowerLetter"/>
      <w:lvlText w:val="%2."/>
      <w:lvlJc w:val="left"/>
      <w:pPr>
        <w:ind w:left="1440" w:hanging="360"/>
      </w:pPr>
    </w:lvl>
    <w:lvl w:ilvl="2" w:tplc="56841629" w:tentative="1">
      <w:start w:val="1"/>
      <w:numFmt w:val="lowerRoman"/>
      <w:lvlText w:val="%3."/>
      <w:lvlJc w:val="right"/>
      <w:pPr>
        <w:ind w:left="2160" w:hanging="180"/>
      </w:pPr>
    </w:lvl>
    <w:lvl w:ilvl="3" w:tplc="56841629" w:tentative="1">
      <w:start w:val="1"/>
      <w:numFmt w:val="decimal"/>
      <w:lvlText w:val="%4."/>
      <w:lvlJc w:val="left"/>
      <w:pPr>
        <w:ind w:left="2880" w:hanging="360"/>
      </w:pPr>
    </w:lvl>
    <w:lvl w:ilvl="4" w:tplc="56841629" w:tentative="1">
      <w:start w:val="1"/>
      <w:numFmt w:val="lowerLetter"/>
      <w:lvlText w:val="%5."/>
      <w:lvlJc w:val="left"/>
      <w:pPr>
        <w:ind w:left="3600" w:hanging="360"/>
      </w:pPr>
    </w:lvl>
    <w:lvl w:ilvl="5" w:tplc="56841629" w:tentative="1">
      <w:start w:val="1"/>
      <w:numFmt w:val="lowerRoman"/>
      <w:lvlText w:val="%6."/>
      <w:lvlJc w:val="right"/>
      <w:pPr>
        <w:ind w:left="4320" w:hanging="180"/>
      </w:pPr>
    </w:lvl>
    <w:lvl w:ilvl="6" w:tplc="56841629" w:tentative="1">
      <w:start w:val="1"/>
      <w:numFmt w:val="decimal"/>
      <w:lvlText w:val="%7."/>
      <w:lvlJc w:val="left"/>
      <w:pPr>
        <w:ind w:left="5040" w:hanging="360"/>
      </w:pPr>
    </w:lvl>
    <w:lvl w:ilvl="7" w:tplc="56841629" w:tentative="1">
      <w:start w:val="1"/>
      <w:numFmt w:val="lowerLetter"/>
      <w:lvlText w:val="%8."/>
      <w:lvlJc w:val="left"/>
      <w:pPr>
        <w:ind w:left="5760" w:hanging="360"/>
      </w:pPr>
    </w:lvl>
    <w:lvl w:ilvl="8" w:tplc="56841629" w:tentative="1">
      <w:start w:val="1"/>
      <w:numFmt w:val="lowerRoman"/>
      <w:lvlText w:val="%9."/>
      <w:lvlJc w:val="right"/>
      <w:pPr>
        <w:ind w:left="6480" w:hanging="180"/>
      </w:pPr>
    </w:lvl>
  </w:abstractNum>
  <w:abstractNum w:abstractNumId="16918">
    <w:multiLevelType w:val="hybridMultilevel"/>
    <w:lvl w:ilvl="0" w:tplc="31938674">
      <w:start w:val="1"/>
      <w:numFmt w:val="decimal"/>
      <w:lvlText w:val="%1."/>
      <w:lvlJc w:val="left"/>
      <w:pPr>
        <w:ind w:left="720" w:hanging="360"/>
      </w:pPr>
    </w:lvl>
    <w:lvl w:ilvl="1" w:tplc="31938674" w:tentative="1">
      <w:start w:val="1"/>
      <w:numFmt w:val="lowerLetter"/>
      <w:lvlText w:val="%2."/>
      <w:lvlJc w:val="left"/>
      <w:pPr>
        <w:ind w:left="1440" w:hanging="360"/>
      </w:pPr>
    </w:lvl>
    <w:lvl w:ilvl="2" w:tplc="31938674" w:tentative="1">
      <w:start w:val="1"/>
      <w:numFmt w:val="lowerRoman"/>
      <w:lvlText w:val="%3."/>
      <w:lvlJc w:val="right"/>
      <w:pPr>
        <w:ind w:left="2160" w:hanging="180"/>
      </w:pPr>
    </w:lvl>
    <w:lvl w:ilvl="3" w:tplc="31938674" w:tentative="1">
      <w:start w:val="1"/>
      <w:numFmt w:val="decimal"/>
      <w:lvlText w:val="%4."/>
      <w:lvlJc w:val="left"/>
      <w:pPr>
        <w:ind w:left="2880" w:hanging="360"/>
      </w:pPr>
    </w:lvl>
    <w:lvl w:ilvl="4" w:tplc="31938674" w:tentative="1">
      <w:start w:val="1"/>
      <w:numFmt w:val="lowerLetter"/>
      <w:lvlText w:val="%5."/>
      <w:lvlJc w:val="left"/>
      <w:pPr>
        <w:ind w:left="3600" w:hanging="360"/>
      </w:pPr>
    </w:lvl>
    <w:lvl w:ilvl="5" w:tplc="31938674" w:tentative="1">
      <w:start w:val="1"/>
      <w:numFmt w:val="lowerRoman"/>
      <w:lvlText w:val="%6."/>
      <w:lvlJc w:val="right"/>
      <w:pPr>
        <w:ind w:left="4320" w:hanging="180"/>
      </w:pPr>
    </w:lvl>
    <w:lvl w:ilvl="6" w:tplc="31938674" w:tentative="1">
      <w:start w:val="1"/>
      <w:numFmt w:val="decimal"/>
      <w:lvlText w:val="%7."/>
      <w:lvlJc w:val="left"/>
      <w:pPr>
        <w:ind w:left="5040" w:hanging="360"/>
      </w:pPr>
    </w:lvl>
    <w:lvl w:ilvl="7" w:tplc="31938674" w:tentative="1">
      <w:start w:val="1"/>
      <w:numFmt w:val="lowerLetter"/>
      <w:lvlText w:val="%8."/>
      <w:lvlJc w:val="left"/>
      <w:pPr>
        <w:ind w:left="5760" w:hanging="360"/>
      </w:pPr>
    </w:lvl>
    <w:lvl w:ilvl="8" w:tplc="31938674" w:tentative="1">
      <w:start w:val="1"/>
      <w:numFmt w:val="lowerRoman"/>
      <w:lvlText w:val="%9."/>
      <w:lvlJc w:val="right"/>
      <w:pPr>
        <w:ind w:left="6480" w:hanging="180"/>
      </w:pPr>
    </w:lvl>
  </w:abstractNum>
  <w:abstractNum w:abstractNumId="16917">
    <w:multiLevelType w:val="hybridMultilevel"/>
    <w:lvl w:ilvl="0" w:tplc="97164435">
      <w:start w:val="1"/>
      <w:numFmt w:val="decimal"/>
      <w:lvlText w:val="%1."/>
      <w:lvlJc w:val="left"/>
      <w:pPr>
        <w:ind w:left="720" w:hanging="360"/>
      </w:pPr>
    </w:lvl>
    <w:lvl w:ilvl="1" w:tplc="97164435" w:tentative="1">
      <w:start w:val="1"/>
      <w:numFmt w:val="lowerLetter"/>
      <w:lvlText w:val="%2."/>
      <w:lvlJc w:val="left"/>
      <w:pPr>
        <w:ind w:left="1440" w:hanging="360"/>
      </w:pPr>
    </w:lvl>
    <w:lvl w:ilvl="2" w:tplc="97164435" w:tentative="1">
      <w:start w:val="1"/>
      <w:numFmt w:val="lowerRoman"/>
      <w:lvlText w:val="%3."/>
      <w:lvlJc w:val="right"/>
      <w:pPr>
        <w:ind w:left="2160" w:hanging="180"/>
      </w:pPr>
    </w:lvl>
    <w:lvl w:ilvl="3" w:tplc="97164435" w:tentative="1">
      <w:start w:val="1"/>
      <w:numFmt w:val="decimal"/>
      <w:lvlText w:val="%4."/>
      <w:lvlJc w:val="left"/>
      <w:pPr>
        <w:ind w:left="2880" w:hanging="360"/>
      </w:pPr>
    </w:lvl>
    <w:lvl w:ilvl="4" w:tplc="97164435" w:tentative="1">
      <w:start w:val="1"/>
      <w:numFmt w:val="lowerLetter"/>
      <w:lvlText w:val="%5."/>
      <w:lvlJc w:val="left"/>
      <w:pPr>
        <w:ind w:left="3600" w:hanging="360"/>
      </w:pPr>
    </w:lvl>
    <w:lvl w:ilvl="5" w:tplc="97164435" w:tentative="1">
      <w:start w:val="1"/>
      <w:numFmt w:val="lowerRoman"/>
      <w:lvlText w:val="%6."/>
      <w:lvlJc w:val="right"/>
      <w:pPr>
        <w:ind w:left="4320" w:hanging="180"/>
      </w:pPr>
    </w:lvl>
    <w:lvl w:ilvl="6" w:tplc="97164435" w:tentative="1">
      <w:start w:val="1"/>
      <w:numFmt w:val="decimal"/>
      <w:lvlText w:val="%7."/>
      <w:lvlJc w:val="left"/>
      <w:pPr>
        <w:ind w:left="5040" w:hanging="360"/>
      </w:pPr>
    </w:lvl>
    <w:lvl w:ilvl="7" w:tplc="97164435" w:tentative="1">
      <w:start w:val="1"/>
      <w:numFmt w:val="lowerLetter"/>
      <w:lvlText w:val="%8."/>
      <w:lvlJc w:val="left"/>
      <w:pPr>
        <w:ind w:left="5760" w:hanging="360"/>
      </w:pPr>
    </w:lvl>
    <w:lvl w:ilvl="8" w:tplc="97164435" w:tentative="1">
      <w:start w:val="1"/>
      <w:numFmt w:val="lowerRoman"/>
      <w:lvlText w:val="%9."/>
      <w:lvlJc w:val="right"/>
      <w:pPr>
        <w:ind w:left="6480" w:hanging="180"/>
      </w:pPr>
    </w:lvl>
  </w:abstractNum>
  <w:abstractNum w:abstractNumId="16916">
    <w:multiLevelType w:val="hybridMultilevel"/>
    <w:lvl w:ilvl="0" w:tplc="23164634">
      <w:start w:val="1"/>
      <w:numFmt w:val="decimal"/>
      <w:lvlText w:val="%1."/>
      <w:lvlJc w:val="left"/>
      <w:pPr>
        <w:ind w:left="720" w:hanging="360"/>
      </w:pPr>
    </w:lvl>
    <w:lvl w:ilvl="1" w:tplc="23164634" w:tentative="1">
      <w:start w:val="1"/>
      <w:numFmt w:val="lowerLetter"/>
      <w:lvlText w:val="%2."/>
      <w:lvlJc w:val="left"/>
      <w:pPr>
        <w:ind w:left="1440" w:hanging="360"/>
      </w:pPr>
    </w:lvl>
    <w:lvl w:ilvl="2" w:tplc="23164634" w:tentative="1">
      <w:start w:val="1"/>
      <w:numFmt w:val="lowerRoman"/>
      <w:lvlText w:val="%3."/>
      <w:lvlJc w:val="right"/>
      <w:pPr>
        <w:ind w:left="2160" w:hanging="180"/>
      </w:pPr>
    </w:lvl>
    <w:lvl w:ilvl="3" w:tplc="23164634" w:tentative="1">
      <w:start w:val="1"/>
      <w:numFmt w:val="decimal"/>
      <w:lvlText w:val="%4."/>
      <w:lvlJc w:val="left"/>
      <w:pPr>
        <w:ind w:left="2880" w:hanging="360"/>
      </w:pPr>
    </w:lvl>
    <w:lvl w:ilvl="4" w:tplc="23164634" w:tentative="1">
      <w:start w:val="1"/>
      <w:numFmt w:val="lowerLetter"/>
      <w:lvlText w:val="%5."/>
      <w:lvlJc w:val="left"/>
      <w:pPr>
        <w:ind w:left="3600" w:hanging="360"/>
      </w:pPr>
    </w:lvl>
    <w:lvl w:ilvl="5" w:tplc="23164634" w:tentative="1">
      <w:start w:val="1"/>
      <w:numFmt w:val="lowerRoman"/>
      <w:lvlText w:val="%6."/>
      <w:lvlJc w:val="right"/>
      <w:pPr>
        <w:ind w:left="4320" w:hanging="180"/>
      </w:pPr>
    </w:lvl>
    <w:lvl w:ilvl="6" w:tplc="23164634" w:tentative="1">
      <w:start w:val="1"/>
      <w:numFmt w:val="decimal"/>
      <w:lvlText w:val="%7."/>
      <w:lvlJc w:val="left"/>
      <w:pPr>
        <w:ind w:left="5040" w:hanging="360"/>
      </w:pPr>
    </w:lvl>
    <w:lvl w:ilvl="7" w:tplc="23164634" w:tentative="1">
      <w:start w:val="1"/>
      <w:numFmt w:val="lowerLetter"/>
      <w:lvlText w:val="%8."/>
      <w:lvlJc w:val="left"/>
      <w:pPr>
        <w:ind w:left="5760" w:hanging="360"/>
      </w:pPr>
    </w:lvl>
    <w:lvl w:ilvl="8" w:tplc="23164634" w:tentative="1">
      <w:start w:val="1"/>
      <w:numFmt w:val="lowerRoman"/>
      <w:lvlText w:val="%9."/>
      <w:lvlJc w:val="right"/>
      <w:pPr>
        <w:ind w:left="6480" w:hanging="180"/>
      </w:pPr>
    </w:lvl>
  </w:abstractNum>
  <w:abstractNum w:abstractNumId="16915">
    <w:multiLevelType w:val="hybridMultilevel"/>
    <w:lvl w:ilvl="0" w:tplc="75925198">
      <w:start w:val="1"/>
      <w:numFmt w:val="decimal"/>
      <w:lvlText w:val="%1."/>
      <w:lvlJc w:val="left"/>
      <w:pPr>
        <w:ind w:left="720" w:hanging="360"/>
      </w:pPr>
    </w:lvl>
    <w:lvl w:ilvl="1" w:tplc="75925198" w:tentative="1">
      <w:start w:val="1"/>
      <w:numFmt w:val="lowerLetter"/>
      <w:lvlText w:val="%2."/>
      <w:lvlJc w:val="left"/>
      <w:pPr>
        <w:ind w:left="1440" w:hanging="360"/>
      </w:pPr>
    </w:lvl>
    <w:lvl w:ilvl="2" w:tplc="75925198" w:tentative="1">
      <w:start w:val="1"/>
      <w:numFmt w:val="lowerRoman"/>
      <w:lvlText w:val="%3."/>
      <w:lvlJc w:val="right"/>
      <w:pPr>
        <w:ind w:left="2160" w:hanging="180"/>
      </w:pPr>
    </w:lvl>
    <w:lvl w:ilvl="3" w:tplc="75925198" w:tentative="1">
      <w:start w:val="1"/>
      <w:numFmt w:val="decimal"/>
      <w:lvlText w:val="%4."/>
      <w:lvlJc w:val="left"/>
      <w:pPr>
        <w:ind w:left="2880" w:hanging="360"/>
      </w:pPr>
    </w:lvl>
    <w:lvl w:ilvl="4" w:tplc="75925198" w:tentative="1">
      <w:start w:val="1"/>
      <w:numFmt w:val="lowerLetter"/>
      <w:lvlText w:val="%5."/>
      <w:lvlJc w:val="left"/>
      <w:pPr>
        <w:ind w:left="3600" w:hanging="360"/>
      </w:pPr>
    </w:lvl>
    <w:lvl w:ilvl="5" w:tplc="75925198" w:tentative="1">
      <w:start w:val="1"/>
      <w:numFmt w:val="lowerRoman"/>
      <w:lvlText w:val="%6."/>
      <w:lvlJc w:val="right"/>
      <w:pPr>
        <w:ind w:left="4320" w:hanging="180"/>
      </w:pPr>
    </w:lvl>
    <w:lvl w:ilvl="6" w:tplc="75925198" w:tentative="1">
      <w:start w:val="1"/>
      <w:numFmt w:val="decimal"/>
      <w:lvlText w:val="%7."/>
      <w:lvlJc w:val="left"/>
      <w:pPr>
        <w:ind w:left="5040" w:hanging="360"/>
      </w:pPr>
    </w:lvl>
    <w:lvl w:ilvl="7" w:tplc="75925198" w:tentative="1">
      <w:start w:val="1"/>
      <w:numFmt w:val="lowerLetter"/>
      <w:lvlText w:val="%8."/>
      <w:lvlJc w:val="left"/>
      <w:pPr>
        <w:ind w:left="5760" w:hanging="360"/>
      </w:pPr>
    </w:lvl>
    <w:lvl w:ilvl="8" w:tplc="75925198" w:tentative="1">
      <w:start w:val="1"/>
      <w:numFmt w:val="lowerRoman"/>
      <w:lvlText w:val="%9."/>
      <w:lvlJc w:val="right"/>
      <w:pPr>
        <w:ind w:left="6480" w:hanging="180"/>
      </w:pPr>
    </w:lvl>
  </w:abstractNum>
  <w:abstractNum w:abstractNumId="16914">
    <w:multiLevelType w:val="hybridMultilevel"/>
    <w:lvl w:ilvl="0" w:tplc="48596443">
      <w:start w:val="1"/>
      <w:numFmt w:val="decimal"/>
      <w:lvlText w:val="%1."/>
      <w:lvlJc w:val="left"/>
      <w:pPr>
        <w:ind w:left="720" w:hanging="360"/>
      </w:pPr>
    </w:lvl>
    <w:lvl w:ilvl="1" w:tplc="48596443" w:tentative="1">
      <w:start w:val="1"/>
      <w:numFmt w:val="lowerLetter"/>
      <w:lvlText w:val="%2."/>
      <w:lvlJc w:val="left"/>
      <w:pPr>
        <w:ind w:left="1440" w:hanging="360"/>
      </w:pPr>
    </w:lvl>
    <w:lvl w:ilvl="2" w:tplc="48596443" w:tentative="1">
      <w:start w:val="1"/>
      <w:numFmt w:val="lowerRoman"/>
      <w:lvlText w:val="%3."/>
      <w:lvlJc w:val="right"/>
      <w:pPr>
        <w:ind w:left="2160" w:hanging="180"/>
      </w:pPr>
    </w:lvl>
    <w:lvl w:ilvl="3" w:tplc="48596443" w:tentative="1">
      <w:start w:val="1"/>
      <w:numFmt w:val="decimal"/>
      <w:lvlText w:val="%4."/>
      <w:lvlJc w:val="left"/>
      <w:pPr>
        <w:ind w:left="2880" w:hanging="360"/>
      </w:pPr>
    </w:lvl>
    <w:lvl w:ilvl="4" w:tplc="48596443" w:tentative="1">
      <w:start w:val="1"/>
      <w:numFmt w:val="lowerLetter"/>
      <w:lvlText w:val="%5."/>
      <w:lvlJc w:val="left"/>
      <w:pPr>
        <w:ind w:left="3600" w:hanging="360"/>
      </w:pPr>
    </w:lvl>
    <w:lvl w:ilvl="5" w:tplc="48596443" w:tentative="1">
      <w:start w:val="1"/>
      <w:numFmt w:val="lowerRoman"/>
      <w:lvlText w:val="%6."/>
      <w:lvlJc w:val="right"/>
      <w:pPr>
        <w:ind w:left="4320" w:hanging="180"/>
      </w:pPr>
    </w:lvl>
    <w:lvl w:ilvl="6" w:tplc="48596443" w:tentative="1">
      <w:start w:val="1"/>
      <w:numFmt w:val="decimal"/>
      <w:lvlText w:val="%7."/>
      <w:lvlJc w:val="left"/>
      <w:pPr>
        <w:ind w:left="5040" w:hanging="360"/>
      </w:pPr>
    </w:lvl>
    <w:lvl w:ilvl="7" w:tplc="48596443" w:tentative="1">
      <w:start w:val="1"/>
      <w:numFmt w:val="lowerLetter"/>
      <w:lvlText w:val="%8."/>
      <w:lvlJc w:val="left"/>
      <w:pPr>
        <w:ind w:left="5760" w:hanging="360"/>
      </w:pPr>
    </w:lvl>
    <w:lvl w:ilvl="8" w:tplc="48596443" w:tentative="1">
      <w:start w:val="1"/>
      <w:numFmt w:val="lowerRoman"/>
      <w:lvlText w:val="%9."/>
      <w:lvlJc w:val="right"/>
      <w:pPr>
        <w:ind w:left="6480" w:hanging="180"/>
      </w:pPr>
    </w:lvl>
  </w:abstractNum>
  <w:abstractNum w:abstractNumId="16913">
    <w:multiLevelType w:val="hybridMultilevel"/>
    <w:lvl w:ilvl="0" w:tplc="278767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913">
    <w:abstractNumId w:val="16913"/>
  </w:num>
  <w:num w:numId="16914">
    <w:abstractNumId w:val="16914"/>
  </w:num>
  <w:num w:numId="16915">
    <w:abstractNumId w:val="16915"/>
  </w:num>
  <w:num w:numId="16916">
    <w:abstractNumId w:val="16916"/>
  </w:num>
  <w:num w:numId="16917">
    <w:abstractNumId w:val="16917"/>
  </w:num>
  <w:num w:numId="16918">
    <w:abstractNumId w:val="16918"/>
  </w:num>
  <w:num w:numId="16919">
    <w:abstractNumId w:val="16919"/>
  </w:num>
  <w:num w:numId="16920">
    <w:abstractNumId w:val="16920"/>
  </w:num>
  <w:num w:numId="16921">
    <w:abstractNumId w:val="169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485822" Type="http://schemas.openxmlformats.org/officeDocument/2006/relationships/comments" Target="comments.xml"/><Relationship Id="rId798029210" Type="http://schemas.microsoft.com/office/2011/relationships/commentsExtended" Target="commentsExtended.xml"/><Relationship Id="rId69345350" Type="http://schemas.openxmlformats.org/officeDocument/2006/relationships/image" Target="media/imgrId69345350.jpg"/><Relationship Id="rId671960f9a8a93fc26" Type="http://schemas.openxmlformats.org/officeDocument/2006/relationships/hyperlink" Target="https://iservice.lombardini.it/jsp/Template2/manuale.jsp?id=55&amp;parent=1000" TargetMode="External"/><Relationship Id="rId587360f9a8a941565" Type="http://schemas.openxmlformats.org/officeDocument/2006/relationships/hyperlink" Target="https://iservice.lombardini.it/jsp/Template2/manuale.jsp?id=195&amp;parent=1000" TargetMode="External"/><Relationship Id="rId319160f9a8aa7212e" Type="http://schemas.openxmlformats.org/officeDocument/2006/relationships/hyperlink" Target="https://iservice.lombardini.it/jsp/Template2/manuale.jsp?id=112&amp;parent=1000" TargetMode="External"/><Relationship Id="rId667860f9a8aaa7ade" Type="http://schemas.openxmlformats.org/officeDocument/2006/relationships/hyperlink" Target="https://iservice.lombardini.it/jsp/Template2/manuale.jsp?id=822&amp;parent=1000" TargetMode="External"/><Relationship Id="rId819460f9a8ab16033" Type="http://schemas.openxmlformats.org/officeDocument/2006/relationships/hyperlink" Target="https://iservice.lombardini.it/jsp/Template2/manuale.jsp?id=822&amp;parent=1000" TargetMode="External"/><Relationship Id="rId933360f9a8ab16367" Type="http://schemas.openxmlformats.org/officeDocument/2006/relationships/hyperlink" Target="https://iservice.lombardini.it/jsp/Template2/manuale.jsp?id=822&amp;parent=1000" TargetMode="External"/><Relationship Id="rId232760f9a8ab9d67e" Type="http://schemas.openxmlformats.org/officeDocument/2006/relationships/hyperlink" Target="https://www.youtube.com/embed/Ig3XosQ8h0s?rel=0" TargetMode="External"/><Relationship Id="rId555860f9a8ac98ff5" Type="http://schemas.openxmlformats.org/officeDocument/2006/relationships/hyperlink" Target="https://iservice.lombardini.it/jsp/Template2/manuale.jsp?id=113&amp;parent=1000" TargetMode="External"/><Relationship Id="rId517260f9a8ae89f24" Type="http://schemas.openxmlformats.org/officeDocument/2006/relationships/hyperlink" Target="https://www.youtube.com/embed/6-0TbYG2EkY?rel=0" TargetMode="External"/><Relationship Id="rId772060f9a8af8ab5a" Type="http://schemas.openxmlformats.org/officeDocument/2006/relationships/hyperlink" Target="https://iservice.lombardini.it/jsp/Template2/manuale.jsp?id=171&amp;parent=1000" TargetMode="External"/><Relationship Id="rId632060f9a8af9f63f" Type="http://schemas.openxmlformats.org/officeDocument/2006/relationships/hyperlink" Target="https://iservice.lombardini.it/jsp/Template2/manuale.jsp?id=171&amp;parent=1000" TargetMode="External"/><Relationship Id="rId381260f9a8b072ac1" Type="http://schemas.openxmlformats.org/officeDocument/2006/relationships/hyperlink" Target="https://iservice.lombardini.it/jsp/Template2/manuale.jsp?id=103&amp;parent=1000" TargetMode="External"/><Relationship Id="rId224560f9a8b0a8b84" Type="http://schemas.openxmlformats.org/officeDocument/2006/relationships/hyperlink" Target="https://iservice.lombardini.it/jsp/Template2/manuale.jsp?id=103&amp;parent=1000" TargetMode="External"/><Relationship Id="rId260160f9a8b1af325" Type="http://schemas.openxmlformats.org/officeDocument/2006/relationships/hyperlink" Target="https://iservice.lombardini.it/jsp/Template2/manuale.jsp?id=103&amp;parent=1000" TargetMode="External"/><Relationship Id="rId665560f9a8b2f2fff" Type="http://schemas.openxmlformats.org/officeDocument/2006/relationships/hyperlink" Target="https://iservice.lombardini.it/jsp/Template2/manuale.jsp?id=55&amp;parent=1000" TargetMode="External"/><Relationship Id="rId572660f9a8b346a24" Type="http://schemas.openxmlformats.org/officeDocument/2006/relationships/hyperlink" Target="https://iservice.lombardini.it/jsp/Template2/manuale.jsp?id=113&amp;parent=1000" TargetMode="External"/><Relationship Id="rId236060f9a8b39490b" Type="http://schemas.openxmlformats.org/officeDocument/2006/relationships/hyperlink" Target="https://iservice.lombardini.it/jsp/Template2/manuale.jsp?id=55&amp;parent=1000" TargetMode="External"/><Relationship Id="rId159960f9a8b394c05" Type="http://schemas.openxmlformats.org/officeDocument/2006/relationships/hyperlink" Target="https://iservice.lombardini.it/jsp/Template2/manuale.jsp?id=102&amp;parent=1000" TargetMode="External"/><Relationship Id="rId343660f9a8b3ca2fe" Type="http://schemas.openxmlformats.org/officeDocument/2006/relationships/hyperlink" Target="https://iservice.lombardini.it/jsp/Template2/manuale.jsp?id=112&amp;parent=1000" TargetMode="External"/><Relationship Id="rId480660f9a8a978e3e" Type="http://schemas.openxmlformats.org/officeDocument/2006/relationships/image" Target="media/imgrId480660f9a8a978e3e.jpg"/><Relationship Id="rId511960f9a8a9909b6" Type="http://schemas.openxmlformats.org/officeDocument/2006/relationships/image" Target="media/imgrId511960f9a8a9909b6.jpg"/><Relationship Id="rId523760f9a8a9a2a42" Type="http://schemas.openxmlformats.org/officeDocument/2006/relationships/image" Target="media/imgrId523760f9a8a9a2a42.jpg"/><Relationship Id="rId280960f9a8a9b2e0c" Type="http://schemas.openxmlformats.org/officeDocument/2006/relationships/image" Target="media/imgrId280960f9a8a9b2e0c.jpg"/><Relationship Id="rId785360f9a8a9c3ca2" Type="http://schemas.openxmlformats.org/officeDocument/2006/relationships/image" Target="media/imgrId785360f9a8a9c3ca2.jpg"/><Relationship Id="rId381360f9a8a9e0ec9" Type="http://schemas.openxmlformats.org/officeDocument/2006/relationships/image" Target="media/imgrId381360f9a8a9e0ec9.jpg"/><Relationship Id="rId468660f9a8a9edc7f" Type="http://schemas.openxmlformats.org/officeDocument/2006/relationships/image" Target="media/imgrId468660f9a8a9edc7f.jpg"/><Relationship Id="rId464460f9a8aa1282b" Type="http://schemas.openxmlformats.org/officeDocument/2006/relationships/image" Target="media/imgrId464460f9a8aa1282b.png"/><Relationship Id="rId767360f9a8aa37d5e" Type="http://schemas.openxmlformats.org/officeDocument/2006/relationships/image" Target="media/imgrId767360f9a8aa37d5e.jpg"/><Relationship Id="rId797760f9a8aa4b1aa" Type="http://schemas.openxmlformats.org/officeDocument/2006/relationships/image" Target="media/imgrId797760f9a8aa4b1aa.jpg"/><Relationship Id="rId373360f9a8aa61768" Type="http://schemas.openxmlformats.org/officeDocument/2006/relationships/image" Target="media/imgrId373360f9a8aa61768.jpg"/><Relationship Id="rId782960f9a8aa71c2d" Type="http://schemas.openxmlformats.org/officeDocument/2006/relationships/image" Target="media/imgrId782960f9a8aa71c2d.jpg"/><Relationship Id="rId755660f9a8aa83ecf" Type="http://schemas.openxmlformats.org/officeDocument/2006/relationships/image" Target="media/imgrId755660f9a8aa83ecf.jpg"/><Relationship Id="rId947660f9a8aa959c1" Type="http://schemas.openxmlformats.org/officeDocument/2006/relationships/image" Target="media/imgrId947660f9a8aa959c1.jpg"/><Relationship Id="rId171660f9a8aaa7398" Type="http://schemas.openxmlformats.org/officeDocument/2006/relationships/image" Target="media/imgrId171660f9a8aaa7398.jpg"/><Relationship Id="rId882160f9a8aab7614" Type="http://schemas.openxmlformats.org/officeDocument/2006/relationships/image" Target="media/imgrId882160f9a8aab7614.jpg"/><Relationship Id="rId356660f9a8aac7998" Type="http://schemas.openxmlformats.org/officeDocument/2006/relationships/image" Target="media/imgrId356660f9a8aac7998.jpg"/><Relationship Id="rId853160f9a8aadd367" Type="http://schemas.openxmlformats.org/officeDocument/2006/relationships/image" Target="media/imgrId853160f9a8aadd367.jpg"/><Relationship Id="rId731560f9a8ab014d4" Type="http://schemas.openxmlformats.org/officeDocument/2006/relationships/image" Target="media/imgrId731560f9a8ab014d4.jpg"/><Relationship Id="rId653860f9a8ab15664" Type="http://schemas.openxmlformats.org/officeDocument/2006/relationships/image" Target="media/imgrId653860f9a8ab15664.jpg"/><Relationship Id="rId389460f9a8ab2d43c" Type="http://schemas.openxmlformats.org/officeDocument/2006/relationships/image" Target="media/imgrId389460f9a8ab2d43c.jpg"/><Relationship Id="rId196860f9a8ab3c559" Type="http://schemas.openxmlformats.org/officeDocument/2006/relationships/image" Target="media/imgrId196860f9a8ab3c559.jpg"/><Relationship Id="rId253860f9a8ab4f590" Type="http://schemas.openxmlformats.org/officeDocument/2006/relationships/image" Target="media/imgrId253860f9a8ab4f590.jpg"/><Relationship Id="rId599560f9a8ab6fbd2" Type="http://schemas.openxmlformats.org/officeDocument/2006/relationships/image" Target="media/imgrId599560f9a8ab6fbd2.jpg"/><Relationship Id="rId576960f9a8ab89145" Type="http://schemas.openxmlformats.org/officeDocument/2006/relationships/image" Target="media/imgrId576960f9a8ab89145.jpg"/><Relationship Id="rId864360f9a8ab9ce92" Type="http://schemas.openxmlformats.org/officeDocument/2006/relationships/image" Target="media/imgrId864360f9a8ab9ce92.jpg"/><Relationship Id="rId397260f9a8abb6f0a" Type="http://schemas.openxmlformats.org/officeDocument/2006/relationships/image" Target="media/imgrId397260f9a8abb6f0a.jpg"/><Relationship Id="rId317460f9a8abcceb4" Type="http://schemas.openxmlformats.org/officeDocument/2006/relationships/image" Target="media/imgrId317460f9a8abcceb4.jpg"/><Relationship Id="rId929460f9a8abedc6d" Type="http://schemas.openxmlformats.org/officeDocument/2006/relationships/image" Target="media/imgrId929460f9a8abedc6d.jpg"/><Relationship Id="rId206860f9a8ac1037f" Type="http://schemas.openxmlformats.org/officeDocument/2006/relationships/image" Target="media/imgrId206860f9a8ac1037f.jpg"/><Relationship Id="rId116460f9a8ac2cbe4" Type="http://schemas.openxmlformats.org/officeDocument/2006/relationships/image" Target="media/imgrId116460f9a8ac2cbe4.jpg"/><Relationship Id="rId293660f9a8ac3c764" Type="http://schemas.openxmlformats.org/officeDocument/2006/relationships/image" Target="media/imgrId293660f9a8ac3c764.jpg"/><Relationship Id="rId278360f9a8ac5eeeb" Type="http://schemas.openxmlformats.org/officeDocument/2006/relationships/image" Target="media/imgrId278360f9a8ac5eeeb.png"/><Relationship Id="rId243760f9a8ac73ed1" Type="http://schemas.openxmlformats.org/officeDocument/2006/relationships/image" Target="media/imgrId243760f9a8ac73ed1.jpg"/><Relationship Id="rId731960f9a8ac86c26" Type="http://schemas.openxmlformats.org/officeDocument/2006/relationships/image" Target="media/imgrId731960f9a8ac86c26.jpg"/><Relationship Id="rId871060f9a8ac98a2d" Type="http://schemas.openxmlformats.org/officeDocument/2006/relationships/image" Target="media/imgrId871060f9a8ac98a2d.jpg"/><Relationship Id="rId141160f9a8acba24b" Type="http://schemas.openxmlformats.org/officeDocument/2006/relationships/image" Target="media/imgrId141160f9a8acba24b.png"/><Relationship Id="rId602660f9a8acc8c1a" Type="http://schemas.openxmlformats.org/officeDocument/2006/relationships/image" Target="media/imgrId602660f9a8acc8c1a.jpg"/><Relationship Id="rId106260f9a8ace51b2" Type="http://schemas.openxmlformats.org/officeDocument/2006/relationships/image" Target="media/imgrId106260f9a8ace51b2.png"/><Relationship Id="rId604460f9a8ad06995" Type="http://schemas.openxmlformats.org/officeDocument/2006/relationships/image" Target="media/imgrId604460f9a8ad06995.jpg"/><Relationship Id="rId773260f9a8ad1c2fe" Type="http://schemas.openxmlformats.org/officeDocument/2006/relationships/image" Target="media/imgrId773260f9a8ad1c2fe.jpg"/><Relationship Id="rId484060f9a8ad2d82d" Type="http://schemas.openxmlformats.org/officeDocument/2006/relationships/image" Target="media/imgrId484060f9a8ad2d82d.jpg"/><Relationship Id="rId185960f9a8ad5775e" Type="http://schemas.openxmlformats.org/officeDocument/2006/relationships/image" Target="media/imgrId185960f9a8ad5775e.png"/><Relationship Id="rId285160f9a8ad6abbc" Type="http://schemas.openxmlformats.org/officeDocument/2006/relationships/image" Target="media/imgrId285160f9a8ad6abbc.png"/><Relationship Id="rId397060f9a8ad7e6f5" Type="http://schemas.openxmlformats.org/officeDocument/2006/relationships/image" Target="media/imgrId397060f9a8ad7e6f5.png"/><Relationship Id="rId536160f9a8ad932be" Type="http://schemas.openxmlformats.org/officeDocument/2006/relationships/image" Target="media/imgrId536160f9a8ad932be.png"/><Relationship Id="rId981460f9a8ada354c" Type="http://schemas.openxmlformats.org/officeDocument/2006/relationships/image" Target="media/imgrId981460f9a8ada354c.jpg"/><Relationship Id="rId380560f9a8adbe480" Type="http://schemas.openxmlformats.org/officeDocument/2006/relationships/image" Target="media/imgrId380560f9a8adbe480.png"/><Relationship Id="rId496060f9a8add57b2" Type="http://schemas.openxmlformats.org/officeDocument/2006/relationships/image" Target="media/imgrId496060f9a8add57b2.jpg"/><Relationship Id="rId300160f9a8ade8243" Type="http://schemas.openxmlformats.org/officeDocument/2006/relationships/image" Target="media/imgrId300160f9a8ade8243.png"/><Relationship Id="rId805660f9a8ae098ee" Type="http://schemas.openxmlformats.org/officeDocument/2006/relationships/image" Target="media/imgrId805660f9a8ae098ee.jpg"/><Relationship Id="rId118760f9a8ae28631" Type="http://schemas.openxmlformats.org/officeDocument/2006/relationships/image" Target="media/imgrId118760f9a8ae28631.jpg"/><Relationship Id="rId250260f9a8ae480cc" Type="http://schemas.openxmlformats.org/officeDocument/2006/relationships/image" Target="media/imgrId250260f9a8ae480cc.png"/><Relationship Id="rId833660f9a8ae5ba5f" Type="http://schemas.openxmlformats.org/officeDocument/2006/relationships/image" Target="media/imgrId833660f9a8ae5ba5f.png"/><Relationship Id="rId799860f9a8ae79cf4" Type="http://schemas.openxmlformats.org/officeDocument/2006/relationships/image" Target="media/imgrId799860f9a8ae79cf4.jpg"/><Relationship Id="rId358260f9a8ae897c3" Type="http://schemas.openxmlformats.org/officeDocument/2006/relationships/image" Target="media/imgrId358260f9a8ae897c3.jpg"/><Relationship Id="rId290360f9a8ae9f003" Type="http://schemas.openxmlformats.org/officeDocument/2006/relationships/image" Target="media/imgrId290360f9a8ae9f003.jpg"/><Relationship Id="rId957160f9a8aeb22bb" Type="http://schemas.openxmlformats.org/officeDocument/2006/relationships/image" Target="media/imgrId957160f9a8aeb22bb.jpg"/><Relationship Id="rId748260f9a8aebfe74" Type="http://schemas.openxmlformats.org/officeDocument/2006/relationships/image" Target="media/imgrId748260f9a8aebfe74.jpg"/><Relationship Id="rId371760f9a8aed01fc" Type="http://schemas.openxmlformats.org/officeDocument/2006/relationships/image" Target="media/imgrId371760f9a8aed01fc.jpg"/><Relationship Id="rId381160f9a8aee14e7" Type="http://schemas.openxmlformats.org/officeDocument/2006/relationships/image" Target="media/imgrId381160f9a8aee14e7.jpg"/><Relationship Id="rId229060f9a8aef2c11" Type="http://schemas.openxmlformats.org/officeDocument/2006/relationships/image" Target="media/imgrId229060f9a8aef2c11.jpg"/><Relationship Id="rId720560f9a8af0f3b8" Type="http://schemas.openxmlformats.org/officeDocument/2006/relationships/image" Target="media/imgrId720560f9a8af0f3b8.jpg"/><Relationship Id="rId664660f9a8af201fe" Type="http://schemas.openxmlformats.org/officeDocument/2006/relationships/image" Target="media/imgrId664660f9a8af201fe.jpg"/><Relationship Id="rId342560f9a8af33081" Type="http://schemas.openxmlformats.org/officeDocument/2006/relationships/image" Target="media/imgrId342560f9a8af33081.jpg"/><Relationship Id="rId917760f9a8af4608f" Type="http://schemas.openxmlformats.org/officeDocument/2006/relationships/image" Target="media/imgrId917760f9a8af4608f.jpg"/><Relationship Id="rId662360f9a8af58e1c" Type="http://schemas.openxmlformats.org/officeDocument/2006/relationships/image" Target="media/imgrId662360f9a8af58e1c.jpg"/><Relationship Id="rId734560f9a8af6b795" Type="http://schemas.openxmlformats.org/officeDocument/2006/relationships/image" Target="media/imgrId734560f9a8af6b795.jpg"/><Relationship Id="rId813960f9a8af7a089" Type="http://schemas.openxmlformats.org/officeDocument/2006/relationships/image" Target="media/imgrId813960f9a8af7a089.jpg"/><Relationship Id="rId625360f9a8af8962a" Type="http://schemas.openxmlformats.org/officeDocument/2006/relationships/image" Target="media/imgrId625360f9a8af8962a.jpg"/><Relationship Id="rId607160f9a8af9e7e8" Type="http://schemas.openxmlformats.org/officeDocument/2006/relationships/image" Target="media/imgrId607160f9a8af9e7e8.jpg"/><Relationship Id="rId153660f9a8afbb04c" Type="http://schemas.openxmlformats.org/officeDocument/2006/relationships/image" Target="media/imgrId153660f9a8afbb04c.jpg"/><Relationship Id="rId209660f9a8afd132b" Type="http://schemas.openxmlformats.org/officeDocument/2006/relationships/image" Target="media/imgrId209660f9a8afd132b.png"/><Relationship Id="rId325960f9a8afe56f4" Type="http://schemas.openxmlformats.org/officeDocument/2006/relationships/image" Target="media/imgrId325960f9a8afe56f4.png"/><Relationship Id="rId956960f9a8b009c7d" Type="http://schemas.openxmlformats.org/officeDocument/2006/relationships/image" Target="media/imgrId956960f9a8b009c7d.png"/><Relationship Id="rId924160f9a8b02717f" Type="http://schemas.openxmlformats.org/officeDocument/2006/relationships/image" Target="media/imgrId924160f9a8b02717f.png"/><Relationship Id="rId208160f9a8b0383b2" Type="http://schemas.openxmlformats.org/officeDocument/2006/relationships/image" Target="media/imgrId208160f9a8b0383b2.jpg"/><Relationship Id="rId166660f9a8b04d82a" Type="http://schemas.openxmlformats.org/officeDocument/2006/relationships/image" Target="media/imgrId166660f9a8b04d82a.png"/><Relationship Id="rId741560f9a8b06188f" Type="http://schemas.openxmlformats.org/officeDocument/2006/relationships/image" Target="media/imgrId741560f9a8b06188f.png"/><Relationship Id="rId489560f9a8b072578" Type="http://schemas.openxmlformats.org/officeDocument/2006/relationships/image" Target="media/imgrId489560f9a8b072578.jpg"/><Relationship Id="rId599660f9a8b0826e6" Type="http://schemas.openxmlformats.org/officeDocument/2006/relationships/image" Target="media/imgrId599660f9a8b0826e6.jpg"/><Relationship Id="rId733460f9a8b098007" Type="http://schemas.openxmlformats.org/officeDocument/2006/relationships/image" Target="media/imgrId733460f9a8b098007.jpg"/><Relationship Id="rId192060f9a8b0a862a" Type="http://schemas.openxmlformats.org/officeDocument/2006/relationships/image" Target="media/imgrId192060f9a8b0a862a.jpg"/><Relationship Id="rId319560f9a8b0b6fb8" Type="http://schemas.openxmlformats.org/officeDocument/2006/relationships/image" Target="media/imgrId319560f9a8b0b6fb8.jpg"/><Relationship Id="rId495260f9a8b0c5b0e" Type="http://schemas.openxmlformats.org/officeDocument/2006/relationships/image" Target="media/imgrId495260f9a8b0c5b0e.jpg"/><Relationship Id="rId472760f9a8b0de27c" Type="http://schemas.openxmlformats.org/officeDocument/2006/relationships/image" Target="media/imgrId472760f9a8b0de27c.jpg"/><Relationship Id="rId737560f9a8b0f3fd9" Type="http://schemas.openxmlformats.org/officeDocument/2006/relationships/image" Target="media/imgrId737560f9a8b0f3fd9.png"/><Relationship Id="rId893560f9a8b1163cf" Type="http://schemas.openxmlformats.org/officeDocument/2006/relationships/image" Target="media/imgrId893560f9a8b1163cf.png"/><Relationship Id="rId889060f9a8b134bdd" Type="http://schemas.openxmlformats.org/officeDocument/2006/relationships/image" Target="media/imgrId889060f9a8b134bdd.png"/><Relationship Id="rId855060f9a8b14547e" Type="http://schemas.openxmlformats.org/officeDocument/2006/relationships/image" Target="media/imgrId855060f9a8b14547e.jpg"/><Relationship Id="rId709760f9a8b156259" Type="http://schemas.openxmlformats.org/officeDocument/2006/relationships/image" Target="media/imgrId709760f9a8b156259.jpg"/><Relationship Id="rId260260f9a8b167506" Type="http://schemas.openxmlformats.org/officeDocument/2006/relationships/image" Target="media/imgrId260260f9a8b167506.jpg"/><Relationship Id="rId580360f9a8b178ea5" Type="http://schemas.openxmlformats.org/officeDocument/2006/relationships/image" Target="media/imgrId580360f9a8b178ea5.png"/><Relationship Id="rId201260f9a8b18d1b6" Type="http://schemas.openxmlformats.org/officeDocument/2006/relationships/image" Target="media/imgrId201260f9a8b18d1b6.jpg"/><Relationship Id="rId362960f9a8b19f4e2" Type="http://schemas.openxmlformats.org/officeDocument/2006/relationships/image" Target="media/imgrId362960f9a8b19f4e2.jpg"/><Relationship Id="rId874960f9a8b1aee5c" Type="http://schemas.openxmlformats.org/officeDocument/2006/relationships/image" Target="media/imgrId874960f9a8b1aee5c.jpg"/><Relationship Id="rId374960f9a8b1bffaf" Type="http://schemas.openxmlformats.org/officeDocument/2006/relationships/image" Target="media/imgrId374960f9a8b1bffaf.jpg"/><Relationship Id="rId858060f9a8b1e0229" Type="http://schemas.openxmlformats.org/officeDocument/2006/relationships/image" Target="media/imgrId858060f9a8b1e0229.png"/><Relationship Id="rId536260f9a8b1f2edd" Type="http://schemas.openxmlformats.org/officeDocument/2006/relationships/image" Target="media/imgrId536260f9a8b1f2edd.png"/><Relationship Id="rId354960f9a8b21261f" Type="http://schemas.openxmlformats.org/officeDocument/2006/relationships/image" Target="media/imgrId354960f9a8b21261f.png"/><Relationship Id="rId673360f9a8b22345b" Type="http://schemas.openxmlformats.org/officeDocument/2006/relationships/image" Target="media/imgrId673360f9a8b22345b.png"/><Relationship Id="rId653460f9a8b2337fc" Type="http://schemas.openxmlformats.org/officeDocument/2006/relationships/image" Target="media/imgrId653460f9a8b2337fc.png"/><Relationship Id="rId407860f9a8b246046" Type="http://schemas.openxmlformats.org/officeDocument/2006/relationships/image" Target="media/imgrId407860f9a8b246046.png"/><Relationship Id="rId475160f9a8b259d6f" Type="http://schemas.openxmlformats.org/officeDocument/2006/relationships/image" Target="media/imgrId475160f9a8b259d6f.jpg"/><Relationship Id="rId517760f9a8b273c6d" Type="http://schemas.openxmlformats.org/officeDocument/2006/relationships/image" Target="media/imgrId517760f9a8b273c6d.jpg"/><Relationship Id="rId131460f9a8b28751d" Type="http://schemas.openxmlformats.org/officeDocument/2006/relationships/image" Target="media/imgrId131460f9a8b28751d.jpg"/><Relationship Id="rId592660f9a8b29a156" Type="http://schemas.openxmlformats.org/officeDocument/2006/relationships/image" Target="media/imgrId592660f9a8b29a156.jpg"/><Relationship Id="rId604260f9a8b2b4c83" Type="http://schemas.openxmlformats.org/officeDocument/2006/relationships/image" Target="media/imgrId604260f9a8b2b4c83.png"/><Relationship Id="rId941360f9a8b2c42eb" Type="http://schemas.openxmlformats.org/officeDocument/2006/relationships/image" Target="media/imgrId941360f9a8b2c42eb.jpg"/><Relationship Id="rId625160f9a8b2dac8c" Type="http://schemas.openxmlformats.org/officeDocument/2006/relationships/image" Target="media/imgrId625160f9a8b2dac8c.jpg"/><Relationship Id="rId936460f9a8b2f203c" Type="http://schemas.openxmlformats.org/officeDocument/2006/relationships/image" Target="media/imgrId936460f9a8b2f203c.jpg"/><Relationship Id="rId434260f9a8b30f7cd" Type="http://schemas.openxmlformats.org/officeDocument/2006/relationships/image" Target="media/imgrId434260f9a8b30f7cd.jpg"/><Relationship Id="rId600260f9a8b324435" Type="http://schemas.openxmlformats.org/officeDocument/2006/relationships/image" Target="media/imgrId600260f9a8b324435.jpg"/><Relationship Id="rId420860f9a8b335d46" Type="http://schemas.openxmlformats.org/officeDocument/2006/relationships/image" Target="media/imgrId420860f9a8b335d46.jpg"/><Relationship Id="rId309760f9a8b346764" Type="http://schemas.openxmlformats.org/officeDocument/2006/relationships/image" Target="media/imgrId309760f9a8b346764.jpg"/><Relationship Id="rId958760f9a8b358bdb" Type="http://schemas.openxmlformats.org/officeDocument/2006/relationships/image" Target="media/imgrId958760f9a8b358bdb.jpg"/><Relationship Id="rId404860f9a8b36c971" Type="http://schemas.openxmlformats.org/officeDocument/2006/relationships/image" Target="media/imgrId404860f9a8b36c971.png"/><Relationship Id="rId954860f9a8b381263" Type="http://schemas.openxmlformats.org/officeDocument/2006/relationships/image" Target="media/imgrId954860f9a8b381263.png"/><Relationship Id="rId225060f9a8b391d7f" Type="http://schemas.openxmlformats.org/officeDocument/2006/relationships/image" Target="media/imgrId225060f9a8b391d7f.png"/><Relationship Id="rId449060f9a8b3ab3bf" Type="http://schemas.openxmlformats.org/officeDocument/2006/relationships/image" Target="media/imgrId449060f9a8b3ab3bf.jpg"/><Relationship Id="rId448060f9a8b3b95fb" Type="http://schemas.openxmlformats.org/officeDocument/2006/relationships/image" Target="media/imgrId448060f9a8b3b95fb.jpg"/><Relationship Id="rId562160f9a8b3c9592" Type="http://schemas.openxmlformats.org/officeDocument/2006/relationships/image" Target="media/imgrId562160f9a8b3c9592.jpg"/><Relationship Id="rId728260f9a8b3da827" Type="http://schemas.openxmlformats.org/officeDocument/2006/relationships/image" Target="media/imgrId728260f9a8b3da827.jpg"/><Relationship Id="rId452060f9a8b3f08f7" Type="http://schemas.openxmlformats.org/officeDocument/2006/relationships/image" Target="media/imgrId452060f9a8b3f08f7.jpg"/><Relationship Id="rId670860f9a8b40c342" Type="http://schemas.openxmlformats.org/officeDocument/2006/relationships/image" Target="media/imgrId670860f9a8b40c342.jpg"/><Relationship Id="rId472560f9a8b41b268" Type="http://schemas.openxmlformats.org/officeDocument/2006/relationships/image" Target="media/imgrId472560f9a8b41b268.jpg"/><Relationship Id="rId619560f9a8b42a697" Type="http://schemas.openxmlformats.org/officeDocument/2006/relationships/image" Target="media/imgrId619560f9a8b42a697.jpg"/><Relationship Id="rId261060f9a8b43b3fc" Type="http://schemas.openxmlformats.org/officeDocument/2006/relationships/image" Target="media/imgrId261060f9a8b43b3f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345350" Type="http://schemas.openxmlformats.org/officeDocument/2006/relationships/image" Target="media/imgrId693453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