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58718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56780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114481" w:name="ctxt"/>
    <w:bookmarkEnd w:id="63114481"/>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1253402" w:name="result_box"/>
          <w:bookmarkEnd w:id="61253402"/>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432668d3c1877130a"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391468d3c187744b1"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9337839" name="name410068d3c187860e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57768d3c187860e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7413843" name="name339568d3c187943d3"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24768d3c187943c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21707" name="name423468d3c1879d52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8068d3c1879d5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44804" name="name322468d3c187a2e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568d3c187a2e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97"/>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397"/>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397"/>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397"/>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397"/>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0933" name="name743368d3c187ac6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9768d3c187ac6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97"/>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397"/>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397"/>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397"/>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397"/>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397"/>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397"/>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397"/>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83763" name="name825468d3c187bba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368d3c187bba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97"/>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397"/>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68840" name="name647868d3c187c31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0268d3c187c31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97"/>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397"/>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397"/>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397"/>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397"/>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397"/>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397"/>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397"/>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397"/>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397"/>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017844" name="name629168d3c187d80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5068d3c187d80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17384" name="name236968d3c18808e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968d3c18808e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8239552" name="name144568d3c1881818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86268d3c1881817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9063829" name="name768568d3c188271e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19368d3c188271e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38673" name="name252568d3c1882e8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568d3c1882e8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465468d3c1882f231" w:history="1">
              <w:r>
                <w:rPr>
                  <w:rStyle w:val="DefaultParagraphFontPHPDOCX"/>
                  <w:b/>
                  <w:bCs/>
                  <w:color w:val="0000FF"/>
                  <w:position w:val="-2"/>
                  <w:sz w:val="20"/>
                  <w:szCs w:val="20"/>
                  <w:u w:val="none"/>
                </w:rPr>
                <w:t xml:space="preserve">Abs. 2.17.1</w:t>
              </w:r>
            </w:hyperlink>
          </w:p>
          <w:p>
            <w:pPr>
              <w:numPr>
                <w:ilvl w:val="0"/>
                <w:numId w:val="1397"/>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397"/>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397"/>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698898" name="name221868d3c1883aa1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39568d3c1883aa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49078193" name="name869768d3c18844b8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93468d3c18844b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4973" name="name199168d3c1884cd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168d3c1884cd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388668d3c1884ddb0"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397"/>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956164" name="name988268d3c18856c7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64668d3c18856c7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10614" name="name844968d3c188644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268d3c188644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0085502" name="name383368d3c1886c76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58368d3c1886c76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1278278" name="name760668d3c1887bdc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97068d3c1887bdc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399"/>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399"/>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399"/>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399"/>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399"/>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976115" name="name425568d3c1888950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87868d3c188895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228768d3c1888a40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115568d3c1888aed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48981" name="name197268d3c188918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668d3c18891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79149" name="name128468d3c18899e4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19968d3c18899e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40973442" name="name759768d3c1889f41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48368d3c1889f4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1287122" name="name152468d3c188a4ce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07568d3c188a4ce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5815525" name="name292868d3c188b93c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75568d3c188b93c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55845262" name="name306568d3c188c48f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00468d3c188c48e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9668d3c188c50d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8263466" name="name742168d3c188d88c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16868d3c188d88b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2820701" name="name106568d3c188e5b2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02868d3c188e5b29"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86970" name="name213268d3c18907da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85768d3c18907d9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9736700" name="name934068d3c18917c3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59668d3c18917c3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2041789" name="name334368d3c18929bc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81968d3c18929bc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9357309" name="name506868d3c18935cf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94168d3c18935c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0574379" name="name518168d3c18943d1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44968d3c18943d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5325025" name="name702368d3c1895097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06168d3c1895097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8923080" name="name324868d3c1895f7a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58968d3c1895f7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55771" name="name168768d3c189656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368d3c189656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Konsultieren </w:t>
            </w:r>
            <w:hyperlink r:id="rId556868d3c18965dfe"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1006793" name="name879768d3c1897a3b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00668d3c1897a3b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88912" name="name659368d3c18982a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468d3c18982a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4663022" name="name185868d3c1899505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20468d3c1899505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89122874" name="name501968d3c189a21f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84468d3c189a21f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47388183" name="name322668d3c189ad4f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58868d3c189ad4f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2910" name="name441768d3c189b3a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068d3c189b3a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397"/>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4324031" name="name830968d3c189ce53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60268d3c189ce53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5268529" name="name519268d3c189dae1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27768d3c189dae0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6959005" name="name367668d3c189e23c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97568d3c189e23c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3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5567874" name="name181868d3c189e8ae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39268d3c189e8ae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33508" name="name181568d3c189ef23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5068d3c189ef2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1619387" name="name746568d3c18a0ed5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87668d3c18a0ed5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41220" name="name320968d3c18a1b4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268d3c18a1b3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23120131" name="name404968d3c18a2454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36468d3c18a2453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59482" name="name636068d3c18a35d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168d3c18a35d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397"/>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397"/>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33869400" name="name906768d3c18a3e3c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81368d3c18a3e3bd"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397"/>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397"/>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6612353" name="name420568d3c18a4beb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46468d3c18a4beb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3822753" name="name756468d3c18a56997"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95768d3c18a5699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358919" name="name613668d3c18a687d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33968d3c18a687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10080506" name="name851968d3c18a6e8e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59768d3c18a6e8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49068d3c18a6f34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843596" name="name499268d3c18a7a3e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39668d3c18a7a3d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1960706" name="name284968d3c18a8030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96968d3c18a802f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019091" name="name574368d3c18a86ba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13968d3c18a86b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0881339" name="name337168d3c18a8c68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45968d3c18a8c68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146158" name="name344068d3c18a92af0"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88768d3c18a92a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629207" name="name130168d3c18a9a2e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06368d3c18a9a2e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575023" name="name203468d3c18aa1fc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34368d3c18aa1f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1388033" name="name408868d3c18aa9b3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72268d3c18aa9b2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50326" name="name795068d3c18aafd4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98168d3c18aafd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856042" name="name470068d3c18ab648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14068d3c18ab647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9104828" name="name687068d3c18abcd6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61268d3c18abcd6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5445818" name="name294768d3c18ac465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92268d3c18ac464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965920" name="name676668d3c18acc06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08868d3c18acc06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4845590" name="name852768d3c18ad54f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16268d3c18ad54f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988068d3c18ad7363"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106710" name="name206568d3c18ae163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01468d3c18ae16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661368d3c18ae2f33"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54688" name="name506368d3c18aec90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91668d3c18aec9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031260" name="name160868d3c18b09fd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20268d3c18b09fd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59157" name="name399068d3c18b16d1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30368d3c18b16d1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922778" name="name537568d3c18b29b0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20368d3c18b29a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275136" name="name299068d3c18b3ff4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00068d3c18b3ff4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24794" name="name516268d3c18b49b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568d3c18b49b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75516" name="name676368d3c18b5499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92168d3c18b549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260168" name="name342068d3c18b61e7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96068d3c18b61e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39570" name="name229968d3c18b678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968d3c18b678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Vor dem Ausbau </w:t>
            </w:r>
            <w:hyperlink r:id="rId235068d3c18b6803b"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2113466" name="name530968d3c18b7053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00268d3c18b7053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62210" name="name451468d3c18b7a28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87068d3c18b7a2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22016" name="name518868d3c18b7fb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668d3c18b7fb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Vor dem Ausbau </w:t>
            </w:r>
            <w:hyperlink r:id="rId258568d3c18b8039c"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787097" name="name139768d3c18b880b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86968d3c18b880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926896" name="name791768d3c18b9137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23368d3c18b913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442236" name="name141668d3c18b9f2a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75568d3c18b9f2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3120290" name="name755268d3c18baccc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88868d3c18baccc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608667" name="name741668d3c18bbc17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83168d3c18bbc17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164828" name="name380868d3c18bcc50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71268d3c18bcc5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720464" name="name260868d3c18bd9dc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51568d3c18bd9d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765979" name="name863968d3c18be512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79468d3c18be51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2034131" name="name642168d3c18bf010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66968d3c18bf01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330728" name="name833068d3c18c0a2d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19368d3c18c0a2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005675" name="name219368d3c18c17ad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26668d3c18c17a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446869" name="name434468d3c18c20fdb"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15768d3c18c20f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72375" name="name290268d3c18c26d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168d3c18c26d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450168d3c18c2760c"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378685" name="name331668d3c18c3370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14268d3c18c337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552592" name="name488768d3c18c45aa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78468d3c18c45a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4643981" name="name610568d3c18c4c34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72568d3c18c4c33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1692493" name="name796968d3c18c5a8c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49768d3c18c5a8b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9610139" name="name920868d3c18c6123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44468d3c18c6123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4995833" name="name845468d3c18c6911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36168d3c18c6911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095203" name="name127368d3c18c7391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29168d3c18c739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69097239" name="name123368d3c18c7c99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24568d3c18c7c99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5465953" name="name375468d3c18c8b25c"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21068d3c18c8b25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18321835" name="name491968d3c18c9335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00968d3c18c9335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344450" name="name552568d3c18c9fad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08368d3c18c9fad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9406489" name="name655768d3c18caafd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45168d3c18caafd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9887676" name="name195468d3c18cb5fa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88568d3c18cb5fa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400"/>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292768d3c18cb73d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00"/>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6022" name="name523368d3c18cbf6b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44768d3c18cbf6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745929" name="name320068d3c18cc58d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16368d3c18cc58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53459" name="name144368d3c18ccbbe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6168d3c18ccbb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18123" name="name534868d3c18cd1e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968d3c18cd1e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Vor dem Ausbau </w:t>
            </w:r>
            <w:hyperlink r:id="rId860668d3c18cd26fb"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2901393" name="name683268d3c18cdd64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54168d3c18cdd64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167600" name="name334268d3c18ce68d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33568d3c18ce68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864851" name="name288768d3c18cf0a7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37868d3c18cf0a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464854" name="name228968d3c18d0510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94168d3c18d051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Schmieröl mit den in </w:t>
            </w:r>
            <w:hyperlink r:id="rId872368d3c18d07133"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379668d3c18d07a67"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397"/>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397"/>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397"/>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397"/>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397"/>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397"/>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401"/>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401"/>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401"/>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401"/>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401"/>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923720" name="name674568d3c18d1251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77268d3c18d125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43558386" name="name478768d3c18d1a46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05668d3c18d1a4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55104" name="name289168d3c18d22e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168d3c18d22e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813468d3c18d23d0e"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899709" name="name760668d3c18d2a70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75868d3c18d2a70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402"/>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402"/>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926624" name="name469868d3c18d3324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91768d3c18d3323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403"/>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403"/>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403"/>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481153" name="name932568d3c18d3b7a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31068d3c18d3b7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404"/>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47375" name="name838368d3c18d42b6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73968d3c18d42b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405"/>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442799" name="name482868d3c18d599a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82068d3c18d599a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10580" name="name353168d3c18d6e3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768d3c18d6e3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397"/>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1585033" name="name198268d3c18d87f2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56268d3c18d87f1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05">
    <w:multiLevelType w:val="hybridMultilevel"/>
    <w:lvl w:ilvl="0" w:tplc="81167540">
      <w:start w:val="1"/>
      <w:numFmt w:val="decimal"/>
      <w:lvlText w:val="%1."/>
      <w:lvlJc w:val="left"/>
      <w:pPr>
        <w:ind w:left="720" w:hanging="360"/>
      </w:pPr>
    </w:lvl>
    <w:lvl w:ilvl="1" w:tplc="81167540" w:tentative="1">
      <w:start w:val="1"/>
      <w:numFmt w:val="lowerLetter"/>
      <w:lvlText w:val="%2."/>
      <w:lvlJc w:val="left"/>
      <w:pPr>
        <w:ind w:left="1440" w:hanging="360"/>
      </w:pPr>
    </w:lvl>
    <w:lvl w:ilvl="2" w:tplc="81167540" w:tentative="1">
      <w:start w:val="1"/>
      <w:numFmt w:val="lowerRoman"/>
      <w:lvlText w:val="%3."/>
      <w:lvlJc w:val="right"/>
      <w:pPr>
        <w:ind w:left="2160" w:hanging="180"/>
      </w:pPr>
    </w:lvl>
    <w:lvl w:ilvl="3" w:tplc="81167540" w:tentative="1">
      <w:start w:val="1"/>
      <w:numFmt w:val="decimal"/>
      <w:lvlText w:val="%4."/>
      <w:lvlJc w:val="left"/>
      <w:pPr>
        <w:ind w:left="2880" w:hanging="360"/>
      </w:pPr>
    </w:lvl>
    <w:lvl w:ilvl="4" w:tplc="81167540" w:tentative="1">
      <w:start w:val="1"/>
      <w:numFmt w:val="lowerLetter"/>
      <w:lvlText w:val="%5."/>
      <w:lvlJc w:val="left"/>
      <w:pPr>
        <w:ind w:left="3600" w:hanging="360"/>
      </w:pPr>
    </w:lvl>
    <w:lvl w:ilvl="5" w:tplc="81167540" w:tentative="1">
      <w:start w:val="1"/>
      <w:numFmt w:val="lowerRoman"/>
      <w:lvlText w:val="%6."/>
      <w:lvlJc w:val="right"/>
      <w:pPr>
        <w:ind w:left="4320" w:hanging="180"/>
      </w:pPr>
    </w:lvl>
    <w:lvl w:ilvl="6" w:tplc="81167540" w:tentative="1">
      <w:start w:val="1"/>
      <w:numFmt w:val="decimal"/>
      <w:lvlText w:val="%7."/>
      <w:lvlJc w:val="left"/>
      <w:pPr>
        <w:ind w:left="5040" w:hanging="360"/>
      </w:pPr>
    </w:lvl>
    <w:lvl w:ilvl="7" w:tplc="81167540" w:tentative="1">
      <w:start w:val="1"/>
      <w:numFmt w:val="lowerLetter"/>
      <w:lvlText w:val="%8."/>
      <w:lvlJc w:val="left"/>
      <w:pPr>
        <w:ind w:left="5760" w:hanging="360"/>
      </w:pPr>
    </w:lvl>
    <w:lvl w:ilvl="8" w:tplc="81167540" w:tentative="1">
      <w:start w:val="1"/>
      <w:numFmt w:val="lowerRoman"/>
      <w:lvlText w:val="%9."/>
      <w:lvlJc w:val="right"/>
      <w:pPr>
        <w:ind w:left="6480" w:hanging="180"/>
      </w:pPr>
    </w:lvl>
  </w:abstractNum>
  <w:abstractNum w:abstractNumId="1404">
    <w:multiLevelType w:val="hybridMultilevel"/>
    <w:lvl w:ilvl="0" w:tplc="15968841">
      <w:start w:val="1"/>
      <w:numFmt w:val="decimal"/>
      <w:lvlText w:val="%1."/>
      <w:lvlJc w:val="left"/>
      <w:pPr>
        <w:ind w:left="720" w:hanging="360"/>
      </w:pPr>
    </w:lvl>
    <w:lvl w:ilvl="1" w:tplc="15968841" w:tentative="1">
      <w:start w:val="1"/>
      <w:numFmt w:val="lowerLetter"/>
      <w:lvlText w:val="%2."/>
      <w:lvlJc w:val="left"/>
      <w:pPr>
        <w:ind w:left="1440" w:hanging="360"/>
      </w:pPr>
    </w:lvl>
    <w:lvl w:ilvl="2" w:tplc="15968841" w:tentative="1">
      <w:start w:val="1"/>
      <w:numFmt w:val="lowerRoman"/>
      <w:lvlText w:val="%3."/>
      <w:lvlJc w:val="right"/>
      <w:pPr>
        <w:ind w:left="2160" w:hanging="180"/>
      </w:pPr>
    </w:lvl>
    <w:lvl w:ilvl="3" w:tplc="15968841" w:tentative="1">
      <w:start w:val="1"/>
      <w:numFmt w:val="decimal"/>
      <w:lvlText w:val="%4."/>
      <w:lvlJc w:val="left"/>
      <w:pPr>
        <w:ind w:left="2880" w:hanging="360"/>
      </w:pPr>
    </w:lvl>
    <w:lvl w:ilvl="4" w:tplc="15968841" w:tentative="1">
      <w:start w:val="1"/>
      <w:numFmt w:val="lowerLetter"/>
      <w:lvlText w:val="%5."/>
      <w:lvlJc w:val="left"/>
      <w:pPr>
        <w:ind w:left="3600" w:hanging="360"/>
      </w:pPr>
    </w:lvl>
    <w:lvl w:ilvl="5" w:tplc="15968841" w:tentative="1">
      <w:start w:val="1"/>
      <w:numFmt w:val="lowerRoman"/>
      <w:lvlText w:val="%6."/>
      <w:lvlJc w:val="right"/>
      <w:pPr>
        <w:ind w:left="4320" w:hanging="180"/>
      </w:pPr>
    </w:lvl>
    <w:lvl w:ilvl="6" w:tplc="15968841" w:tentative="1">
      <w:start w:val="1"/>
      <w:numFmt w:val="decimal"/>
      <w:lvlText w:val="%7."/>
      <w:lvlJc w:val="left"/>
      <w:pPr>
        <w:ind w:left="5040" w:hanging="360"/>
      </w:pPr>
    </w:lvl>
    <w:lvl w:ilvl="7" w:tplc="15968841" w:tentative="1">
      <w:start w:val="1"/>
      <w:numFmt w:val="lowerLetter"/>
      <w:lvlText w:val="%8."/>
      <w:lvlJc w:val="left"/>
      <w:pPr>
        <w:ind w:left="5760" w:hanging="360"/>
      </w:pPr>
    </w:lvl>
    <w:lvl w:ilvl="8" w:tplc="15968841" w:tentative="1">
      <w:start w:val="1"/>
      <w:numFmt w:val="lowerRoman"/>
      <w:lvlText w:val="%9."/>
      <w:lvlJc w:val="right"/>
      <w:pPr>
        <w:ind w:left="6480" w:hanging="180"/>
      </w:pPr>
    </w:lvl>
  </w:abstractNum>
  <w:abstractNum w:abstractNumId="1403">
    <w:multiLevelType w:val="hybridMultilevel"/>
    <w:lvl w:ilvl="0" w:tplc="25175863">
      <w:start w:val="1"/>
      <w:numFmt w:val="decimal"/>
      <w:lvlText w:val="%1."/>
      <w:lvlJc w:val="left"/>
      <w:pPr>
        <w:ind w:left="720" w:hanging="360"/>
      </w:pPr>
    </w:lvl>
    <w:lvl w:ilvl="1" w:tplc="25175863" w:tentative="1">
      <w:start w:val="1"/>
      <w:numFmt w:val="lowerLetter"/>
      <w:lvlText w:val="%2."/>
      <w:lvlJc w:val="left"/>
      <w:pPr>
        <w:ind w:left="1440" w:hanging="360"/>
      </w:pPr>
    </w:lvl>
    <w:lvl w:ilvl="2" w:tplc="25175863" w:tentative="1">
      <w:start w:val="1"/>
      <w:numFmt w:val="lowerRoman"/>
      <w:lvlText w:val="%3."/>
      <w:lvlJc w:val="right"/>
      <w:pPr>
        <w:ind w:left="2160" w:hanging="180"/>
      </w:pPr>
    </w:lvl>
    <w:lvl w:ilvl="3" w:tplc="25175863" w:tentative="1">
      <w:start w:val="1"/>
      <w:numFmt w:val="decimal"/>
      <w:lvlText w:val="%4."/>
      <w:lvlJc w:val="left"/>
      <w:pPr>
        <w:ind w:left="2880" w:hanging="360"/>
      </w:pPr>
    </w:lvl>
    <w:lvl w:ilvl="4" w:tplc="25175863" w:tentative="1">
      <w:start w:val="1"/>
      <w:numFmt w:val="lowerLetter"/>
      <w:lvlText w:val="%5."/>
      <w:lvlJc w:val="left"/>
      <w:pPr>
        <w:ind w:left="3600" w:hanging="360"/>
      </w:pPr>
    </w:lvl>
    <w:lvl w:ilvl="5" w:tplc="25175863" w:tentative="1">
      <w:start w:val="1"/>
      <w:numFmt w:val="lowerRoman"/>
      <w:lvlText w:val="%6."/>
      <w:lvlJc w:val="right"/>
      <w:pPr>
        <w:ind w:left="4320" w:hanging="180"/>
      </w:pPr>
    </w:lvl>
    <w:lvl w:ilvl="6" w:tplc="25175863" w:tentative="1">
      <w:start w:val="1"/>
      <w:numFmt w:val="decimal"/>
      <w:lvlText w:val="%7."/>
      <w:lvlJc w:val="left"/>
      <w:pPr>
        <w:ind w:left="5040" w:hanging="360"/>
      </w:pPr>
    </w:lvl>
    <w:lvl w:ilvl="7" w:tplc="25175863" w:tentative="1">
      <w:start w:val="1"/>
      <w:numFmt w:val="lowerLetter"/>
      <w:lvlText w:val="%8."/>
      <w:lvlJc w:val="left"/>
      <w:pPr>
        <w:ind w:left="5760" w:hanging="360"/>
      </w:pPr>
    </w:lvl>
    <w:lvl w:ilvl="8" w:tplc="25175863" w:tentative="1">
      <w:start w:val="1"/>
      <w:numFmt w:val="lowerRoman"/>
      <w:lvlText w:val="%9."/>
      <w:lvlJc w:val="right"/>
      <w:pPr>
        <w:ind w:left="6480" w:hanging="180"/>
      </w:pPr>
    </w:lvl>
  </w:abstractNum>
  <w:abstractNum w:abstractNumId="1402">
    <w:multiLevelType w:val="hybridMultilevel"/>
    <w:lvl w:ilvl="0" w:tplc="39207748">
      <w:start w:val="1"/>
      <w:numFmt w:val="decimal"/>
      <w:lvlText w:val="%1."/>
      <w:lvlJc w:val="left"/>
      <w:pPr>
        <w:ind w:left="720" w:hanging="360"/>
      </w:pPr>
    </w:lvl>
    <w:lvl w:ilvl="1" w:tplc="39207748" w:tentative="1">
      <w:start w:val="1"/>
      <w:numFmt w:val="lowerLetter"/>
      <w:lvlText w:val="%2."/>
      <w:lvlJc w:val="left"/>
      <w:pPr>
        <w:ind w:left="1440" w:hanging="360"/>
      </w:pPr>
    </w:lvl>
    <w:lvl w:ilvl="2" w:tplc="39207748" w:tentative="1">
      <w:start w:val="1"/>
      <w:numFmt w:val="lowerRoman"/>
      <w:lvlText w:val="%3."/>
      <w:lvlJc w:val="right"/>
      <w:pPr>
        <w:ind w:left="2160" w:hanging="180"/>
      </w:pPr>
    </w:lvl>
    <w:lvl w:ilvl="3" w:tplc="39207748" w:tentative="1">
      <w:start w:val="1"/>
      <w:numFmt w:val="decimal"/>
      <w:lvlText w:val="%4."/>
      <w:lvlJc w:val="left"/>
      <w:pPr>
        <w:ind w:left="2880" w:hanging="360"/>
      </w:pPr>
    </w:lvl>
    <w:lvl w:ilvl="4" w:tplc="39207748" w:tentative="1">
      <w:start w:val="1"/>
      <w:numFmt w:val="lowerLetter"/>
      <w:lvlText w:val="%5."/>
      <w:lvlJc w:val="left"/>
      <w:pPr>
        <w:ind w:left="3600" w:hanging="360"/>
      </w:pPr>
    </w:lvl>
    <w:lvl w:ilvl="5" w:tplc="39207748" w:tentative="1">
      <w:start w:val="1"/>
      <w:numFmt w:val="lowerRoman"/>
      <w:lvlText w:val="%6."/>
      <w:lvlJc w:val="right"/>
      <w:pPr>
        <w:ind w:left="4320" w:hanging="180"/>
      </w:pPr>
    </w:lvl>
    <w:lvl w:ilvl="6" w:tplc="39207748" w:tentative="1">
      <w:start w:val="1"/>
      <w:numFmt w:val="decimal"/>
      <w:lvlText w:val="%7."/>
      <w:lvlJc w:val="left"/>
      <w:pPr>
        <w:ind w:left="5040" w:hanging="360"/>
      </w:pPr>
    </w:lvl>
    <w:lvl w:ilvl="7" w:tplc="39207748" w:tentative="1">
      <w:start w:val="1"/>
      <w:numFmt w:val="lowerLetter"/>
      <w:lvlText w:val="%8."/>
      <w:lvlJc w:val="left"/>
      <w:pPr>
        <w:ind w:left="5760" w:hanging="360"/>
      </w:pPr>
    </w:lvl>
    <w:lvl w:ilvl="8" w:tplc="39207748" w:tentative="1">
      <w:start w:val="1"/>
      <w:numFmt w:val="lowerRoman"/>
      <w:lvlText w:val="%9."/>
      <w:lvlJc w:val="right"/>
      <w:pPr>
        <w:ind w:left="6480" w:hanging="180"/>
      </w:pPr>
    </w:lvl>
  </w:abstractNum>
  <w:abstractNum w:abstractNumId="1401">
    <w:multiLevelType w:val="hybridMultilevel"/>
    <w:lvl w:ilvl="0" w:tplc="29516225">
      <w:start w:val="1"/>
      <w:numFmt w:val="decimal"/>
      <w:lvlText w:val="%1."/>
      <w:lvlJc w:val="left"/>
      <w:pPr>
        <w:ind w:left="720" w:hanging="360"/>
      </w:pPr>
    </w:lvl>
    <w:lvl w:ilvl="1" w:tplc="29516225" w:tentative="1">
      <w:start w:val="1"/>
      <w:numFmt w:val="lowerLetter"/>
      <w:lvlText w:val="%2."/>
      <w:lvlJc w:val="left"/>
      <w:pPr>
        <w:ind w:left="1440" w:hanging="360"/>
      </w:pPr>
    </w:lvl>
    <w:lvl w:ilvl="2" w:tplc="29516225" w:tentative="1">
      <w:start w:val="1"/>
      <w:numFmt w:val="lowerRoman"/>
      <w:lvlText w:val="%3."/>
      <w:lvlJc w:val="right"/>
      <w:pPr>
        <w:ind w:left="2160" w:hanging="180"/>
      </w:pPr>
    </w:lvl>
    <w:lvl w:ilvl="3" w:tplc="29516225" w:tentative="1">
      <w:start w:val="1"/>
      <w:numFmt w:val="decimal"/>
      <w:lvlText w:val="%4."/>
      <w:lvlJc w:val="left"/>
      <w:pPr>
        <w:ind w:left="2880" w:hanging="360"/>
      </w:pPr>
    </w:lvl>
    <w:lvl w:ilvl="4" w:tplc="29516225" w:tentative="1">
      <w:start w:val="1"/>
      <w:numFmt w:val="lowerLetter"/>
      <w:lvlText w:val="%5."/>
      <w:lvlJc w:val="left"/>
      <w:pPr>
        <w:ind w:left="3600" w:hanging="360"/>
      </w:pPr>
    </w:lvl>
    <w:lvl w:ilvl="5" w:tplc="29516225" w:tentative="1">
      <w:start w:val="1"/>
      <w:numFmt w:val="lowerRoman"/>
      <w:lvlText w:val="%6."/>
      <w:lvlJc w:val="right"/>
      <w:pPr>
        <w:ind w:left="4320" w:hanging="180"/>
      </w:pPr>
    </w:lvl>
    <w:lvl w:ilvl="6" w:tplc="29516225" w:tentative="1">
      <w:start w:val="1"/>
      <w:numFmt w:val="decimal"/>
      <w:lvlText w:val="%7."/>
      <w:lvlJc w:val="left"/>
      <w:pPr>
        <w:ind w:left="5040" w:hanging="360"/>
      </w:pPr>
    </w:lvl>
    <w:lvl w:ilvl="7" w:tplc="29516225" w:tentative="1">
      <w:start w:val="1"/>
      <w:numFmt w:val="lowerLetter"/>
      <w:lvlText w:val="%8."/>
      <w:lvlJc w:val="left"/>
      <w:pPr>
        <w:ind w:left="5760" w:hanging="360"/>
      </w:pPr>
    </w:lvl>
    <w:lvl w:ilvl="8" w:tplc="29516225" w:tentative="1">
      <w:start w:val="1"/>
      <w:numFmt w:val="lowerRoman"/>
      <w:lvlText w:val="%9."/>
      <w:lvlJc w:val="right"/>
      <w:pPr>
        <w:ind w:left="6480" w:hanging="180"/>
      </w:pPr>
    </w:lvl>
  </w:abstractNum>
  <w:abstractNum w:abstractNumId="1400">
    <w:multiLevelType w:val="hybridMultilevel"/>
    <w:lvl w:ilvl="0" w:tplc="74684502">
      <w:start w:val="1"/>
      <w:numFmt w:val="decimal"/>
      <w:lvlText w:val="%1."/>
      <w:lvlJc w:val="left"/>
      <w:pPr>
        <w:ind w:left="720" w:hanging="360"/>
      </w:pPr>
    </w:lvl>
    <w:lvl w:ilvl="1" w:tplc="74684502" w:tentative="1">
      <w:start w:val="1"/>
      <w:numFmt w:val="lowerLetter"/>
      <w:lvlText w:val="%2."/>
      <w:lvlJc w:val="left"/>
      <w:pPr>
        <w:ind w:left="1440" w:hanging="360"/>
      </w:pPr>
    </w:lvl>
    <w:lvl w:ilvl="2" w:tplc="74684502" w:tentative="1">
      <w:start w:val="1"/>
      <w:numFmt w:val="lowerRoman"/>
      <w:lvlText w:val="%3."/>
      <w:lvlJc w:val="right"/>
      <w:pPr>
        <w:ind w:left="2160" w:hanging="180"/>
      </w:pPr>
    </w:lvl>
    <w:lvl w:ilvl="3" w:tplc="74684502" w:tentative="1">
      <w:start w:val="1"/>
      <w:numFmt w:val="decimal"/>
      <w:lvlText w:val="%4."/>
      <w:lvlJc w:val="left"/>
      <w:pPr>
        <w:ind w:left="2880" w:hanging="360"/>
      </w:pPr>
    </w:lvl>
    <w:lvl w:ilvl="4" w:tplc="74684502" w:tentative="1">
      <w:start w:val="1"/>
      <w:numFmt w:val="lowerLetter"/>
      <w:lvlText w:val="%5."/>
      <w:lvlJc w:val="left"/>
      <w:pPr>
        <w:ind w:left="3600" w:hanging="360"/>
      </w:pPr>
    </w:lvl>
    <w:lvl w:ilvl="5" w:tplc="74684502" w:tentative="1">
      <w:start w:val="1"/>
      <w:numFmt w:val="lowerRoman"/>
      <w:lvlText w:val="%6."/>
      <w:lvlJc w:val="right"/>
      <w:pPr>
        <w:ind w:left="4320" w:hanging="180"/>
      </w:pPr>
    </w:lvl>
    <w:lvl w:ilvl="6" w:tplc="74684502" w:tentative="1">
      <w:start w:val="1"/>
      <w:numFmt w:val="decimal"/>
      <w:lvlText w:val="%7."/>
      <w:lvlJc w:val="left"/>
      <w:pPr>
        <w:ind w:left="5040" w:hanging="360"/>
      </w:pPr>
    </w:lvl>
    <w:lvl w:ilvl="7" w:tplc="74684502" w:tentative="1">
      <w:start w:val="1"/>
      <w:numFmt w:val="lowerLetter"/>
      <w:lvlText w:val="%8."/>
      <w:lvlJc w:val="left"/>
      <w:pPr>
        <w:ind w:left="5760" w:hanging="360"/>
      </w:pPr>
    </w:lvl>
    <w:lvl w:ilvl="8" w:tplc="74684502" w:tentative="1">
      <w:start w:val="1"/>
      <w:numFmt w:val="lowerRoman"/>
      <w:lvlText w:val="%9."/>
      <w:lvlJc w:val="right"/>
      <w:pPr>
        <w:ind w:left="6480" w:hanging="180"/>
      </w:pPr>
    </w:lvl>
  </w:abstractNum>
  <w:abstractNum w:abstractNumId="1399">
    <w:multiLevelType w:val="hybridMultilevel"/>
    <w:lvl w:ilvl="0" w:tplc="62352216">
      <w:start w:val="1"/>
      <w:numFmt w:val="decimal"/>
      <w:lvlText w:val="%1."/>
      <w:lvlJc w:val="left"/>
      <w:pPr>
        <w:ind w:left="720" w:hanging="360"/>
      </w:pPr>
    </w:lvl>
    <w:lvl w:ilvl="1" w:tplc="62352216" w:tentative="1">
      <w:start w:val="1"/>
      <w:numFmt w:val="lowerLetter"/>
      <w:lvlText w:val="%2."/>
      <w:lvlJc w:val="left"/>
      <w:pPr>
        <w:ind w:left="1440" w:hanging="360"/>
      </w:pPr>
    </w:lvl>
    <w:lvl w:ilvl="2" w:tplc="62352216" w:tentative="1">
      <w:start w:val="1"/>
      <w:numFmt w:val="lowerRoman"/>
      <w:lvlText w:val="%3."/>
      <w:lvlJc w:val="right"/>
      <w:pPr>
        <w:ind w:left="2160" w:hanging="180"/>
      </w:pPr>
    </w:lvl>
    <w:lvl w:ilvl="3" w:tplc="62352216" w:tentative="1">
      <w:start w:val="1"/>
      <w:numFmt w:val="decimal"/>
      <w:lvlText w:val="%4."/>
      <w:lvlJc w:val="left"/>
      <w:pPr>
        <w:ind w:left="2880" w:hanging="360"/>
      </w:pPr>
    </w:lvl>
    <w:lvl w:ilvl="4" w:tplc="62352216" w:tentative="1">
      <w:start w:val="1"/>
      <w:numFmt w:val="lowerLetter"/>
      <w:lvlText w:val="%5."/>
      <w:lvlJc w:val="left"/>
      <w:pPr>
        <w:ind w:left="3600" w:hanging="360"/>
      </w:pPr>
    </w:lvl>
    <w:lvl w:ilvl="5" w:tplc="62352216" w:tentative="1">
      <w:start w:val="1"/>
      <w:numFmt w:val="lowerRoman"/>
      <w:lvlText w:val="%6."/>
      <w:lvlJc w:val="right"/>
      <w:pPr>
        <w:ind w:left="4320" w:hanging="180"/>
      </w:pPr>
    </w:lvl>
    <w:lvl w:ilvl="6" w:tplc="62352216" w:tentative="1">
      <w:start w:val="1"/>
      <w:numFmt w:val="decimal"/>
      <w:lvlText w:val="%7."/>
      <w:lvlJc w:val="left"/>
      <w:pPr>
        <w:ind w:left="5040" w:hanging="360"/>
      </w:pPr>
    </w:lvl>
    <w:lvl w:ilvl="7" w:tplc="62352216" w:tentative="1">
      <w:start w:val="1"/>
      <w:numFmt w:val="lowerLetter"/>
      <w:lvlText w:val="%8."/>
      <w:lvlJc w:val="left"/>
      <w:pPr>
        <w:ind w:left="5760" w:hanging="360"/>
      </w:pPr>
    </w:lvl>
    <w:lvl w:ilvl="8" w:tplc="62352216" w:tentative="1">
      <w:start w:val="1"/>
      <w:numFmt w:val="lowerRoman"/>
      <w:lvlText w:val="%9."/>
      <w:lvlJc w:val="right"/>
      <w:pPr>
        <w:ind w:left="6480" w:hanging="180"/>
      </w:pPr>
    </w:lvl>
  </w:abstractNum>
  <w:abstractNum w:abstractNumId="1398">
    <w:multiLevelType w:val="hybridMultilevel"/>
    <w:lvl w:ilvl="0" w:tplc="29054547">
      <w:start w:val="1"/>
      <w:numFmt w:val="decimal"/>
      <w:lvlText w:val="%1."/>
      <w:lvlJc w:val="left"/>
      <w:pPr>
        <w:ind w:left="720" w:hanging="360"/>
      </w:pPr>
    </w:lvl>
    <w:lvl w:ilvl="1" w:tplc="29054547" w:tentative="1">
      <w:start w:val="1"/>
      <w:numFmt w:val="lowerLetter"/>
      <w:lvlText w:val="%2."/>
      <w:lvlJc w:val="left"/>
      <w:pPr>
        <w:ind w:left="1440" w:hanging="360"/>
      </w:pPr>
    </w:lvl>
    <w:lvl w:ilvl="2" w:tplc="29054547" w:tentative="1">
      <w:start w:val="1"/>
      <w:numFmt w:val="lowerRoman"/>
      <w:lvlText w:val="%3."/>
      <w:lvlJc w:val="right"/>
      <w:pPr>
        <w:ind w:left="2160" w:hanging="180"/>
      </w:pPr>
    </w:lvl>
    <w:lvl w:ilvl="3" w:tplc="29054547" w:tentative="1">
      <w:start w:val="1"/>
      <w:numFmt w:val="decimal"/>
      <w:lvlText w:val="%4."/>
      <w:lvlJc w:val="left"/>
      <w:pPr>
        <w:ind w:left="2880" w:hanging="360"/>
      </w:pPr>
    </w:lvl>
    <w:lvl w:ilvl="4" w:tplc="29054547" w:tentative="1">
      <w:start w:val="1"/>
      <w:numFmt w:val="lowerLetter"/>
      <w:lvlText w:val="%5."/>
      <w:lvlJc w:val="left"/>
      <w:pPr>
        <w:ind w:left="3600" w:hanging="360"/>
      </w:pPr>
    </w:lvl>
    <w:lvl w:ilvl="5" w:tplc="29054547" w:tentative="1">
      <w:start w:val="1"/>
      <w:numFmt w:val="lowerRoman"/>
      <w:lvlText w:val="%6."/>
      <w:lvlJc w:val="right"/>
      <w:pPr>
        <w:ind w:left="4320" w:hanging="180"/>
      </w:pPr>
    </w:lvl>
    <w:lvl w:ilvl="6" w:tplc="29054547" w:tentative="1">
      <w:start w:val="1"/>
      <w:numFmt w:val="decimal"/>
      <w:lvlText w:val="%7."/>
      <w:lvlJc w:val="left"/>
      <w:pPr>
        <w:ind w:left="5040" w:hanging="360"/>
      </w:pPr>
    </w:lvl>
    <w:lvl w:ilvl="7" w:tplc="29054547" w:tentative="1">
      <w:start w:val="1"/>
      <w:numFmt w:val="lowerLetter"/>
      <w:lvlText w:val="%8."/>
      <w:lvlJc w:val="left"/>
      <w:pPr>
        <w:ind w:left="5760" w:hanging="360"/>
      </w:pPr>
    </w:lvl>
    <w:lvl w:ilvl="8" w:tplc="29054547" w:tentative="1">
      <w:start w:val="1"/>
      <w:numFmt w:val="lowerRoman"/>
      <w:lvlText w:val="%9."/>
      <w:lvlJc w:val="right"/>
      <w:pPr>
        <w:ind w:left="6480" w:hanging="180"/>
      </w:pPr>
    </w:lvl>
  </w:abstractNum>
  <w:abstractNum w:abstractNumId="1397">
    <w:multiLevelType w:val="hybridMultilevel"/>
    <w:lvl w:ilvl="0" w:tplc="139140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97">
    <w:abstractNumId w:val="1397"/>
  </w:num>
  <w:num w:numId="1398">
    <w:abstractNumId w:val="1398"/>
  </w:num>
  <w:num w:numId="1399">
    <w:abstractNumId w:val="1399"/>
  </w:num>
  <w:num w:numId="1400">
    <w:abstractNumId w:val="1400"/>
  </w:num>
  <w:num w:numId="1401">
    <w:abstractNumId w:val="1401"/>
  </w:num>
  <w:num w:numId="1402">
    <w:abstractNumId w:val="1402"/>
  </w:num>
  <w:num w:numId="1403">
    <w:abstractNumId w:val="1403"/>
  </w:num>
  <w:num w:numId="1404">
    <w:abstractNumId w:val="1404"/>
  </w:num>
  <w:num w:numId="1405">
    <w:abstractNumId w:val="14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3887780" Type="http://schemas.openxmlformats.org/officeDocument/2006/relationships/comments" Target="comments.xml"/><Relationship Id="rId676501633" Type="http://schemas.microsoft.com/office/2011/relationships/commentsExtended" Target="commentsExtended.xml"/><Relationship Id="rId79567800" Type="http://schemas.openxmlformats.org/officeDocument/2006/relationships/image" Target="media/imgrId79567800.jpg"/><Relationship Id="rId432668d3c1877130a" Type="http://schemas.openxmlformats.org/officeDocument/2006/relationships/hyperlink" Target="https://iservice.lombardini.it/jsp/Template2/manuale.jsp?id=55&amp;parent=1000" TargetMode="External"/><Relationship Id="rId391468d3c187744b1" Type="http://schemas.openxmlformats.org/officeDocument/2006/relationships/hyperlink" Target="https://iservice.lombardini.it/jsp/Template2/manuale.jsp?id=195&amp;parent=1000" TargetMode="External"/><Relationship Id="rId465468d3c1882f231" Type="http://schemas.openxmlformats.org/officeDocument/2006/relationships/hyperlink" Target="https://iservice.lombardini.it/jsp/Template2/manuale.jsp?id=112&amp;parent=1000" TargetMode="External"/><Relationship Id="rId388668d3c1884ddb0" Type="http://schemas.openxmlformats.org/officeDocument/2006/relationships/hyperlink" Target="https://iservice.lombardini.it/jsp/Template2/manuale.jsp?id=822&amp;parent=1000" TargetMode="External"/><Relationship Id="rId228768d3c1888a40f" Type="http://schemas.openxmlformats.org/officeDocument/2006/relationships/hyperlink" Target="https://iservice.lombardini.it/jsp/Template2/manuale.jsp?id=822&amp;parent=1000" TargetMode="External"/><Relationship Id="rId115568d3c1888aeda" Type="http://schemas.openxmlformats.org/officeDocument/2006/relationships/hyperlink" Target="https://iservice.lombardini.it/jsp/Template2/manuale.jsp?id=822&amp;parent=1000" TargetMode="External"/><Relationship Id="rId469668d3c188c50db" Type="http://schemas.openxmlformats.org/officeDocument/2006/relationships/hyperlink" Target="https://www.youtube.com/embed/Ig3XosQ8h0s?rel=0" TargetMode="External"/><Relationship Id="rId556868d3c18965dfe" Type="http://schemas.openxmlformats.org/officeDocument/2006/relationships/hyperlink" Target="https://iservice.lombardini.it/jsp/Template2/manuale.jsp?id=113&amp;parent=1000" TargetMode="External"/><Relationship Id="rId849068d3c18a6f341" Type="http://schemas.openxmlformats.org/officeDocument/2006/relationships/hyperlink" Target="https://www.youtube.com/embed/6-0TbYG2EkY?rel=0" TargetMode="External"/><Relationship Id="rId988068d3c18ad7363" Type="http://schemas.openxmlformats.org/officeDocument/2006/relationships/hyperlink" Target="https://iservice.lombardini.it/jsp/Template2/manuale.jsp?id=171&amp;parent=1000" TargetMode="External"/><Relationship Id="rId661368d3c18ae2f33" Type="http://schemas.openxmlformats.org/officeDocument/2006/relationships/hyperlink" Target="https://iservice.lombardini.it/jsp/Template2/manuale.jsp?id=171&amp;parent=1000" TargetMode="External"/><Relationship Id="rId235068d3c18b6803b" Type="http://schemas.openxmlformats.org/officeDocument/2006/relationships/hyperlink" Target="https://iservice.lombardini.it/jsp/Template2/manuale.jsp?id=103&amp;parent=1000" TargetMode="External"/><Relationship Id="rId258568d3c18b8039c" Type="http://schemas.openxmlformats.org/officeDocument/2006/relationships/hyperlink" Target="https://iservice.lombardini.it/jsp/Template2/manuale.jsp?id=103&amp;parent=1000" TargetMode="External"/><Relationship Id="rId450168d3c18c2760c" Type="http://schemas.openxmlformats.org/officeDocument/2006/relationships/hyperlink" Target="https://iservice.lombardini.it/jsp/Template2/manuale.jsp?id=103&amp;parent=1000" TargetMode="External"/><Relationship Id="rId292768d3c18cb73d5" Type="http://schemas.openxmlformats.org/officeDocument/2006/relationships/hyperlink" Target="https://iservice.lombardini.it/jsp/Template2/manuale.jsp?id=55&amp;parent=1000" TargetMode="External"/><Relationship Id="rId860668d3c18cd26fb" Type="http://schemas.openxmlformats.org/officeDocument/2006/relationships/hyperlink" Target="https://iservice.lombardini.it/jsp/Template2/manuale.jsp?id=113&amp;parent=1000" TargetMode="External"/><Relationship Id="rId872368d3c18d07133" Type="http://schemas.openxmlformats.org/officeDocument/2006/relationships/hyperlink" Target="https://iservice.lombardini.it/jsp/Template2/manuale.jsp?id=55&amp;parent=1000" TargetMode="External"/><Relationship Id="rId379668d3c18d07a67" Type="http://schemas.openxmlformats.org/officeDocument/2006/relationships/hyperlink" Target="https://iservice.lombardini.it/jsp/Template2/manuale.jsp?id=102&amp;parent=1000" TargetMode="External"/><Relationship Id="rId813468d3c18d23d0e" Type="http://schemas.openxmlformats.org/officeDocument/2006/relationships/hyperlink" Target="https://iservice.lombardini.it/jsp/Template2/manuale.jsp?id=112&amp;parent=1000" TargetMode="External"/><Relationship Id="rId457768d3c187860e4" Type="http://schemas.openxmlformats.org/officeDocument/2006/relationships/image" Target="media/imgrId457768d3c187860e4.jpg"/><Relationship Id="rId324768d3c187943cd" Type="http://schemas.openxmlformats.org/officeDocument/2006/relationships/image" Target="media/imgrId324768d3c187943cd.jpg"/><Relationship Id="rId238068d3c1879d51e" Type="http://schemas.openxmlformats.org/officeDocument/2006/relationships/image" Target="media/imgrId238068d3c1879d51e.jpg"/><Relationship Id="rId126568d3c187a2eb4" Type="http://schemas.openxmlformats.org/officeDocument/2006/relationships/image" Target="media/imgrId126568d3c187a2eb4.jpg"/><Relationship Id="rId109768d3c187ac684" Type="http://schemas.openxmlformats.org/officeDocument/2006/relationships/image" Target="media/imgrId109768d3c187ac684.jpg"/><Relationship Id="rId242368d3c187bba83" Type="http://schemas.openxmlformats.org/officeDocument/2006/relationships/image" Target="media/imgrId242368d3c187bba83.jpg"/><Relationship Id="rId930268d3c187c315e" Type="http://schemas.openxmlformats.org/officeDocument/2006/relationships/image" Target="media/imgrId930268d3c187c315e.jpg"/><Relationship Id="rId175068d3c187d8049" Type="http://schemas.openxmlformats.org/officeDocument/2006/relationships/image" Target="media/imgrId175068d3c187d8049.png"/><Relationship Id="rId205968d3c18808ec8" Type="http://schemas.openxmlformats.org/officeDocument/2006/relationships/image" Target="media/imgrId205968d3c18808ec8.jpg"/><Relationship Id="rId886268d3c1881817d" Type="http://schemas.openxmlformats.org/officeDocument/2006/relationships/image" Target="media/imgrId886268d3c1881817d.jpg"/><Relationship Id="rId919368d3c188271e9" Type="http://schemas.openxmlformats.org/officeDocument/2006/relationships/image" Target="media/imgrId919368d3c188271e9.jpg"/><Relationship Id="rId922568d3c1882e81c" Type="http://schemas.openxmlformats.org/officeDocument/2006/relationships/image" Target="media/imgrId922568d3c1882e81c.jpg"/><Relationship Id="rId939568d3c1883aa0f" Type="http://schemas.openxmlformats.org/officeDocument/2006/relationships/image" Target="media/imgrId939568d3c1883aa0f.jpg"/><Relationship Id="rId693468d3c18844b8b" Type="http://schemas.openxmlformats.org/officeDocument/2006/relationships/image" Target="media/imgrId693468d3c18844b8b.jpg"/><Relationship Id="rId434168d3c1884cd7f" Type="http://schemas.openxmlformats.org/officeDocument/2006/relationships/image" Target="media/imgrId434168d3c1884cd7f.jpg"/><Relationship Id="rId164668d3c18856c74" Type="http://schemas.openxmlformats.org/officeDocument/2006/relationships/image" Target="media/imgrId164668d3c18856c74.jpg"/><Relationship Id="rId270268d3c188644be" Type="http://schemas.openxmlformats.org/officeDocument/2006/relationships/image" Target="media/imgrId270268d3c188644be.jpg"/><Relationship Id="rId858368d3c1886c769" Type="http://schemas.openxmlformats.org/officeDocument/2006/relationships/image" Target="media/imgrId858368d3c1886c769.jpg"/><Relationship Id="rId197068d3c1887bdc1" Type="http://schemas.openxmlformats.org/officeDocument/2006/relationships/image" Target="media/imgrId197068d3c1887bdc1.jpg"/><Relationship Id="rId287868d3c18889505" Type="http://schemas.openxmlformats.org/officeDocument/2006/relationships/image" Target="media/imgrId287868d3c18889505.jpg"/><Relationship Id="rId362668d3c188918c4" Type="http://schemas.openxmlformats.org/officeDocument/2006/relationships/image" Target="media/imgrId362668d3c188918c4.jpg"/><Relationship Id="rId319968d3c18899e45" Type="http://schemas.openxmlformats.org/officeDocument/2006/relationships/image" Target="media/imgrId319968d3c18899e45.jpg"/><Relationship Id="rId848368d3c1889f419" Type="http://schemas.openxmlformats.org/officeDocument/2006/relationships/image" Target="media/imgrId848368d3c1889f419.jpg"/><Relationship Id="rId307568d3c188a4cea" Type="http://schemas.openxmlformats.org/officeDocument/2006/relationships/image" Target="media/imgrId307568d3c188a4cea.jpg"/><Relationship Id="rId975568d3c188b93c7" Type="http://schemas.openxmlformats.org/officeDocument/2006/relationships/image" Target="media/imgrId975568d3c188b93c7.jpg"/><Relationship Id="rId900468d3c188c48ee" Type="http://schemas.openxmlformats.org/officeDocument/2006/relationships/image" Target="media/imgrId900468d3c188c48ee.jpg"/><Relationship Id="rId616868d3c188d88be" Type="http://schemas.openxmlformats.org/officeDocument/2006/relationships/image" Target="media/imgrId616868d3c188d88be.jpg"/><Relationship Id="rId702868d3c188e5b29" Type="http://schemas.openxmlformats.org/officeDocument/2006/relationships/image" Target="media/imgrId702868d3c188e5b29.jpg"/><Relationship Id="rId385768d3c18907d9d" Type="http://schemas.openxmlformats.org/officeDocument/2006/relationships/image" Target="media/imgrId385768d3c18907d9d.jpg"/><Relationship Id="rId859668d3c18917c37" Type="http://schemas.openxmlformats.org/officeDocument/2006/relationships/image" Target="media/imgrId859668d3c18917c37.jpg"/><Relationship Id="rId181968d3c18929bc2" Type="http://schemas.openxmlformats.org/officeDocument/2006/relationships/image" Target="media/imgrId181968d3c18929bc2.jpg"/><Relationship Id="rId794168d3c18935cf6" Type="http://schemas.openxmlformats.org/officeDocument/2006/relationships/image" Target="media/imgrId794168d3c18935cf6.jpg"/><Relationship Id="rId344968d3c18943d13" Type="http://schemas.openxmlformats.org/officeDocument/2006/relationships/image" Target="media/imgrId344968d3c18943d13.png"/><Relationship Id="rId506168d3c1895097c" Type="http://schemas.openxmlformats.org/officeDocument/2006/relationships/image" Target="media/imgrId506168d3c1895097c.jpg"/><Relationship Id="rId158968d3c1895f7a0" Type="http://schemas.openxmlformats.org/officeDocument/2006/relationships/image" Target="media/imgrId158968d3c1895f7a0.jpg"/><Relationship Id="rId800368d3c1896569b" Type="http://schemas.openxmlformats.org/officeDocument/2006/relationships/image" Target="media/imgrId800368d3c1896569b.jpg"/><Relationship Id="rId300668d3c1897a3bb" Type="http://schemas.openxmlformats.org/officeDocument/2006/relationships/image" Target="media/imgrId300668d3c1897a3bb.png"/><Relationship Id="rId432468d3c18982a40" Type="http://schemas.openxmlformats.org/officeDocument/2006/relationships/image" Target="media/imgrId432468d3c18982a40.jpg"/><Relationship Id="rId620468d3c1899505c" Type="http://schemas.openxmlformats.org/officeDocument/2006/relationships/image" Target="media/imgrId620468d3c1899505c.png"/><Relationship Id="rId284468d3c189a21f8" Type="http://schemas.openxmlformats.org/officeDocument/2006/relationships/image" Target="media/imgrId284468d3c189a21f8.jpg"/><Relationship Id="rId158868d3c189ad4f1" Type="http://schemas.openxmlformats.org/officeDocument/2006/relationships/image" Target="media/imgrId158868d3c189ad4f1.jpg"/><Relationship Id="rId177068d3c189b3a8f" Type="http://schemas.openxmlformats.org/officeDocument/2006/relationships/image" Target="media/imgrId177068d3c189b3a8f.jpg"/><Relationship Id="rId260268d3c189ce530" Type="http://schemas.openxmlformats.org/officeDocument/2006/relationships/image" Target="media/imgrId260268d3c189ce530.png"/><Relationship Id="rId927768d3c189dae0e" Type="http://schemas.openxmlformats.org/officeDocument/2006/relationships/image" Target="media/imgrId927768d3c189dae0e.png"/><Relationship Id="rId197568d3c189e23c1" Type="http://schemas.openxmlformats.org/officeDocument/2006/relationships/image" Target="media/imgrId197568d3c189e23c1.png"/><Relationship Id="rId839268d3c189e8ae1" Type="http://schemas.openxmlformats.org/officeDocument/2006/relationships/image" Target="media/imgrId839268d3c189e8ae1.png"/><Relationship Id="rId505068d3c189ef238" Type="http://schemas.openxmlformats.org/officeDocument/2006/relationships/image" Target="media/imgrId505068d3c189ef238.jpg"/><Relationship Id="rId987668d3c18a0ed51" Type="http://schemas.openxmlformats.org/officeDocument/2006/relationships/image" Target="media/imgrId987668d3c18a0ed51.png"/><Relationship Id="rId657268d3c18a1b3fd" Type="http://schemas.openxmlformats.org/officeDocument/2006/relationships/image" Target="media/imgrId657268d3c18a1b3fd.jpg"/><Relationship Id="rId436468d3c18a2453f" Type="http://schemas.openxmlformats.org/officeDocument/2006/relationships/image" Target="media/imgrId436468d3c18a2453f.png"/><Relationship Id="rId641168d3c18a35d33" Type="http://schemas.openxmlformats.org/officeDocument/2006/relationships/image" Target="media/imgrId641168d3c18a35d33.jpg"/><Relationship Id="rId781368d3c18a3e3bd" Type="http://schemas.openxmlformats.org/officeDocument/2006/relationships/image" Target="media/imgrId781368d3c18a3e3bd.jpg"/><Relationship Id="rId146468d3c18a4beb4" Type="http://schemas.openxmlformats.org/officeDocument/2006/relationships/image" Target="media/imgrId146468d3c18a4beb4.png"/><Relationship Id="rId795768d3c18a56993" Type="http://schemas.openxmlformats.org/officeDocument/2006/relationships/image" Target="media/imgrId795768d3c18a56993.png"/><Relationship Id="rId833968d3c18a687cd" Type="http://schemas.openxmlformats.org/officeDocument/2006/relationships/image" Target="media/imgrId833968d3c18a687cd.jpg"/><Relationship Id="rId759768d3c18a6e8dd" Type="http://schemas.openxmlformats.org/officeDocument/2006/relationships/image" Target="media/imgrId759768d3c18a6e8dd.jpg"/><Relationship Id="rId239668d3c18a7a3de" Type="http://schemas.openxmlformats.org/officeDocument/2006/relationships/image" Target="media/imgrId239668d3c18a7a3de.jpg"/><Relationship Id="rId996968d3c18a802ff" Type="http://schemas.openxmlformats.org/officeDocument/2006/relationships/image" Target="media/imgrId996968d3c18a802ff.jpg"/><Relationship Id="rId313968d3c18a86baa" Type="http://schemas.openxmlformats.org/officeDocument/2006/relationships/image" Target="media/imgrId313968d3c18a86baa.jpg"/><Relationship Id="rId445968d3c18a8c687" Type="http://schemas.openxmlformats.org/officeDocument/2006/relationships/image" Target="media/imgrId445968d3c18a8c687.jpg"/><Relationship Id="rId688768d3c18a92aeb" Type="http://schemas.openxmlformats.org/officeDocument/2006/relationships/image" Target="media/imgrId688768d3c18a92aeb.jpg"/><Relationship Id="rId406368d3c18a9a2e9" Type="http://schemas.openxmlformats.org/officeDocument/2006/relationships/image" Target="media/imgrId406368d3c18a9a2e9.jpg"/><Relationship Id="rId734368d3c18aa1fcc" Type="http://schemas.openxmlformats.org/officeDocument/2006/relationships/image" Target="media/imgrId734368d3c18aa1fcc.jpg"/><Relationship Id="rId872268d3c18aa9b2d" Type="http://schemas.openxmlformats.org/officeDocument/2006/relationships/image" Target="media/imgrId872268d3c18aa9b2d.jpg"/><Relationship Id="rId498168d3c18aafd3e" Type="http://schemas.openxmlformats.org/officeDocument/2006/relationships/image" Target="media/imgrId498168d3c18aafd3e.jpg"/><Relationship Id="rId514068d3c18ab647f" Type="http://schemas.openxmlformats.org/officeDocument/2006/relationships/image" Target="media/imgrId514068d3c18ab647f.jpg"/><Relationship Id="rId761268d3c18abcd62" Type="http://schemas.openxmlformats.org/officeDocument/2006/relationships/image" Target="media/imgrId761268d3c18abcd62.jpg"/><Relationship Id="rId692268d3c18ac464f" Type="http://schemas.openxmlformats.org/officeDocument/2006/relationships/image" Target="media/imgrId692268d3c18ac464f.jpg"/><Relationship Id="rId908868d3c18acc063" Type="http://schemas.openxmlformats.org/officeDocument/2006/relationships/image" Target="media/imgrId908868d3c18acc063.jpg"/><Relationship Id="rId516268d3c18ad54f0" Type="http://schemas.openxmlformats.org/officeDocument/2006/relationships/image" Target="media/imgrId516268d3c18ad54f0.jpg"/><Relationship Id="rId501468d3c18ae1638" Type="http://schemas.openxmlformats.org/officeDocument/2006/relationships/image" Target="media/imgrId501468d3c18ae1638.jpg"/><Relationship Id="rId391668d3c18aec906" Type="http://schemas.openxmlformats.org/officeDocument/2006/relationships/image" Target="media/imgrId391668d3c18aec906.jpg"/><Relationship Id="rId120268d3c18b09fd6" Type="http://schemas.openxmlformats.org/officeDocument/2006/relationships/image" Target="media/imgrId120268d3c18b09fd6.png"/><Relationship Id="rId430368d3c18b16d1b" Type="http://schemas.openxmlformats.org/officeDocument/2006/relationships/image" Target="media/imgrId430368d3c18b16d1b.png"/><Relationship Id="rId720368d3c18b29afe" Type="http://schemas.openxmlformats.org/officeDocument/2006/relationships/image" Target="media/imgrId720368d3c18b29afe.png"/><Relationship Id="rId900068d3c18b3ff41" Type="http://schemas.openxmlformats.org/officeDocument/2006/relationships/image" Target="media/imgrId900068d3c18b3ff41.png"/><Relationship Id="rId982568d3c18b49b8d" Type="http://schemas.openxmlformats.org/officeDocument/2006/relationships/image" Target="media/imgrId982568d3c18b49b8d.jpg"/><Relationship Id="rId292168d3c18b5499a" Type="http://schemas.openxmlformats.org/officeDocument/2006/relationships/image" Target="media/imgrId292168d3c18b5499a.png"/><Relationship Id="rId796068d3c18b61e72" Type="http://schemas.openxmlformats.org/officeDocument/2006/relationships/image" Target="media/imgrId796068d3c18b61e72.png"/><Relationship Id="rId870968d3c18b678db" Type="http://schemas.openxmlformats.org/officeDocument/2006/relationships/image" Target="media/imgrId870968d3c18b678db.jpg"/><Relationship Id="rId500268d3c18b70539" Type="http://schemas.openxmlformats.org/officeDocument/2006/relationships/image" Target="media/imgrId500268d3c18b70539.jpg"/><Relationship Id="rId887068d3c18b7a285" Type="http://schemas.openxmlformats.org/officeDocument/2006/relationships/image" Target="media/imgrId887068d3c18b7a285.jpg"/><Relationship Id="rId207668d3c18b7fbb3" Type="http://schemas.openxmlformats.org/officeDocument/2006/relationships/image" Target="media/imgrId207668d3c18b7fbb3.jpg"/><Relationship Id="rId286968d3c18b880ae" Type="http://schemas.openxmlformats.org/officeDocument/2006/relationships/image" Target="media/imgrId286968d3c18b880ae.jpg"/><Relationship Id="rId723368d3c18b91372" Type="http://schemas.openxmlformats.org/officeDocument/2006/relationships/image" Target="media/imgrId723368d3c18b91372.jpg"/><Relationship Id="rId175568d3c18b9f29f" Type="http://schemas.openxmlformats.org/officeDocument/2006/relationships/image" Target="media/imgrId175568d3c18b9f29f.jpg"/><Relationship Id="rId488868d3c18baccc0" Type="http://schemas.openxmlformats.org/officeDocument/2006/relationships/image" Target="media/imgrId488868d3c18baccc0.png"/><Relationship Id="rId683168d3c18bbc179" Type="http://schemas.openxmlformats.org/officeDocument/2006/relationships/image" Target="media/imgrId683168d3c18bbc179.png"/><Relationship Id="rId271268d3c18bcc502" Type="http://schemas.openxmlformats.org/officeDocument/2006/relationships/image" Target="media/imgrId271268d3c18bcc502.png"/><Relationship Id="rId551568d3c18bd9dc1" Type="http://schemas.openxmlformats.org/officeDocument/2006/relationships/image" Target="media/imgrId551568d3c18bd9dc1.jpg"/><Relationship Id="rId179468d3c18be5127" Type="http://schemas.openxmlformats.org/officeDocument/2006/relationships/image" Target="media/imgrId179468d3c18be5127.jpg"/><Relationship Id="rId466968d3c18bf0100" Type="http://schemas.openxmlformats.org/officeDocument/2006/relationships/image" Target="media/imgrId466968d3c18bf0100.jpg"/><Relationship Id="rId119368d3c18c0a2da" Type="http://schemas.openxmlformats.org/officeDocument/2006/relationships/image" Target="media/imgrId119368d3c18c0a2da.png"/><Relationship Id="rId426668d3c18c17adb" Type="http://schemas.openxmlformats.org/officeDocument/2006/relationships/image" Target="media/imgrId426668d3c18c17adb.jpg"/><Relationship Id="rId815768d3c18c20fd7" Type="http://schemas.openxmlformats.org/officeDocument/2006/relationships/image" Target="media/imgrId815768d3c18c20fd7.jpg"/><Relationship Id="rId734168d3c18c26d32" Type="http://schemas.openxmlformats.org/officeDocument/2006/relationships/image" Target="media/imgrId734168d3c18c26d32.jpg"/><Relationship Id="rId914268d3c18c33708" Type="http://schemas.openxmlformats.org/officeDocument/2006/relationships/image" Target="media/imgrId914268d3c18c33708.jpg"/><Relationship Id="rId278468d3c18c45a9b" Type="http://schemas.openxmlformats.org/officeDocument/2006/relationships/image" Target="media/imgrId278468d3c18c45a9b.png"/><Relationship Id="rId272568d3c18c4c33e" Type="http://schemas.openxmlformats.org/officeDocument/2006/relationships/image" Target="media/imgrId272568d3c18c4c33e.png"/><Relationship Id="rId649768d3c18c5a8bf" Type="http://schemas.openxmlformats.org/officeDocument/2006/relationships/image" Target="media/imgrId649768d3c18c5a8bf.png"/><Relationship Id="rId544468d3c18c61235" Type="http://schemas.openxmlformats.org/officeDocument/2006/relationships/image" Target="media/imgrId544468d3c18c61235.png"/><Relationship Id="rId836168d3c18c69115" Type="http://schemas.openxmlformats.org/officeDocument/2006/relationships/image" Target="media/imgrId836168d3c18c69115.png"/><Relationship Id="rId829168d3c18c73911" Type="http://schemas.openxmlformats.org/officeDocument/2006/relationships/image" Target="media/imgrId829168d3c18c73911.png"/><Relationship Id="rId324568d3c18c7c996" Type="http://schemas.openxmlformats.org/officeDocument/2006/relationships/image" Target="media/imgrId324568d3c18c7c996.jpg"/><Relationship Id="rId621068d3c18c8b259" Type="http://schemas.openxmlformats.org/officeDocument/2006/relationships/image" Target="media/imgrId621068d3c18c8b259.jpg"/><Relationship Id="rId700968d3c18c93354" Type="http://schemas.openxmlformats.org/officeDocument/2006/relationships/image" Target="media/imgrId700968d3c18c93354.jpg"/><Relationship Id="rId408368d3c18c9fad9" Type="http://schemas.openxmlformats.org/officeDocument/2006/relationships/image" Target="media/imgrId408368d3c18c9fad9.jpg"/><Relationship Id="rId645168d3c18caafd8" Type="http://schemas.openxmlformats.org/officeDocument/2006/relationships/image" Target="media/imgrId645168d3c18caafd8.jpg"/><Relationship Id="rId288568d3c18cb5fa6" Type="http://schemas.openxmlformats.org/officeDocument/2006/relationships/image" Target="media/imgrId288568d3c18cb5fa6.jpg"/><Relationship Id="rId944768d3c18cbf6b5" Type="http://schemas.openxmlformats.org/officeDocument/2006/relationships/image" Target="media/imgrId944768d3c18cbf6b5.jpg"/><Relationship Id="rId916368d3c18cc58d7" Type="http://schemas.openxmlformats.org/officeDocument/2006/relationships/image" Target="media/imgrId916368d3c18cc58d7.jpg"/><Relationship Id="rId176168d3c18ccbbe1" Type="http://schemas.openxmlformats.org/officeDocument/2006/relationships/image" Target="media/imgrId176168d3c18ccbbe1.jpg"/><Relationship Id="rId962968d3c18cd1ef6" Type="http://schemas.openxmlformats.org/officeDocument/2006/relationships/image" Target="media/imgrId962968d3c18cd1ef6.jpg"/><Relationship Id="rId754168d3c18cdd648" Type="http://schemas.openxmlformats.org/officeDocument/2006/relationships/image" Target="media/imgrId754168d3c18cdd648.jpg"/><Relationship Id="rId133568d3c18ce68d5" Type="http://schemas.openxmlformats.org/officeDocument/2006/relationships/image" Target="media/imgrId133568d3c18ce68d5.png"/><Relationship Id="rId837868d3c18cf0a6d" Type="http://schemas.openxmlformats.org/officeDocument/2006/relationships/image" Target="media/imgrId837868d3c18cf0a6d.png"/><Relationship Id="rId194168d3c18d05101" Type="http://schemas.openxmlformats.org/officeDocument/2006/relationships/image" Target="media/imgrId194168d3c18d05101.png"/><Relationship Id="rId577268d3c18d12518" Type="http://schemas.openxmlformats.org/officeDocument/2006/relationships/image" Target="media/imgrId577268d3c18d12518.jpg"/><Relationship Id="rId105668d3c18d1a467" Type="http://schemas.openxmlformats.org/officeDocument/2006/relationships/image" Target="media/imgrId105668d3c18d1a467.jpg"/><Relationship Id="rId182168d3c18d22e05" Type="http://schemas.openxmlformats.org/officeDocument/2006/relationships/image" Target="media/imgrId182168d3c18d22e05.jpg"/><Relationship Id="rId475868d3c18d2a702" Type="http://schemas.openxmlformats.org/officeDocument/2006/relationships/image" Target="media/imgrId475868d3c18d2a702.jpg"/><Relationship Id="rId791768d3c18d3323b" Type="http://schemas.openxmlformats.org/officeDocument/2006/relationships/image" Target="media/imgrId791768d3c18d3323b.jpg"/><Relationship Id="rId931068d3c18d3b79c" Type="http://schemas.openxmlformats.org/officeDocument/2006/relationships/image" Target="media/imgrId931068d3c18d3b79c.jpg"/><Relationship Id="rId673968d3c18d42b66" Type="http://schemas.openxmlformats.org/officeDocument/2006/relationships/image" Target="media/imgrId673968d3c18d42b66.jpg"/><Relationship Id="rId682068d3c18d599a9" Type="http://schemas.openxmlformats.org/officeDocument/2006/relationships/image" Target="media/imgrId682068d3c18d599a9.jpg"/><Relationship Id="rId357768d3c18d6e311" Type="http://schemas.openxmlformats.org/officeDocument/2006/relationships/image" Target="media/imgrId357768d3c18d6e311.jpg"/><Relationship Id="rId856268d3c18d87f1e" Type="http://schemas.openxmlformats.org/officeDocument/2006/relationships/image" Target="media/imgrId856268d3c18d87f1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567800" Type="http://schemas.openxmlformats.org/officeDocument/2006/relationships/image" Target="media/imgrId795678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567800" Type="http://schemas.openxmlformats.org/officeDocument/2006/relationships/image" Target="media/imgrId795678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567800" Type="http://schemas.openxmlformats.org/officeDocument/2006/relationships/image" Target="media/imgrId795678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567800" Type="http://schemas.openxmlformats.org/officeDocument/2006/relationships/image" Target="media/imgrId795678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567800" Type="http://schemas.openxmlformats.org/officeDocument/2006/relationships/image" Target="media/imgrId795678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567800" Type="http://schemas.openxmlformats.org/officeDocument/2006/relationships/image" Target="media/imgrId795678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