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Angaben zur montage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Werkstatthandbuch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374755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184276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/>
      </w:r>
    </w:p>
    <w:p>
      <w:pPr>
        <w:pStyle w:val="Normale"/>
        <w:jc w:val="center"/>
        <w:rPr/>
      </w:pPr>
      <w:r>
        <w:rPr/>
        <w:t xml:space="preserve"/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7203621" w:name="ctxt"/>
    <w:bookmarkEnd w:id="17203621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Angaben zur montage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Angaben zur Konfiguration des Motors</w:t>
      </w: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wird der Motor in der " </w:t>
      </w:r>
      <w:r>
        <w:rPr>
          <w:b/>
          <w:bCs/>
          <w:color w:val="00274C"/>
          <w:sz w:val="20"/>
          <w:szCs w:val="20"/>
          <w:u w:val="none"/>
        </w:rPr>
        <w:t xml:space="preserve">Grundausstattung</w:t>
      </w:r>
      <w:r>
        <w:rPr>
          <w:color w:val="00274C"/>
          <w:sz w:val="20"/>
          <w:szCs w:val="20"/>
          <w:u w:val="none"/>
        </w:rPr>
        <w:t xml:space="preserve"> " gezeigt (vgl. </w:t>
      </w:r>
      <w:hyperlink r:id="rId752968d3c16d51a0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Abs 1.4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 </w:t>
      </w:r>
      <w:r>
        <w:rPr>
          <w:color w:val="00274C"/>
          <w:sz w:val="20"/>
          <w:szCs w:val="20"/>
          <w:u w:val="none"/>
        </w:rPr>
        <w:t xml:space="preserve"> </w:t>
      </w:r>
      <w:hyperlink r:id="rId652068d3c16d51c8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1.5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Für die Montage aller in diesem Kapitel nicht beschriebenen Komponenten, siehe </w:t>
      </w:r>
      <w:hyperlink r:id="rId899568d3c16d5201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Im Folgenden werden die in </w:t>
      </w:r>
      <w:hyperlink r:id="rId308568d3c16d523b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Kap. 11</w:t>
        </w:r>
      </w:hyperlink>
      <w:r>
        <w:rPr>
          <w:color w:val="00274C"/>
          <w:sz w:val="20"/>
          <w:szCs w:val="20"/>
          <w:u w:val="none"/>
        </w:rPr>
        <w:t xml:space="preserve"> beschriebenen Komponenten aufgelistet.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715968d3c16d52869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im Zylinderkopf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11.2 </w:t>
      </w:r>
      <w:hyperlink r:id="rId413968d3c16d52a1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11.3 </w:t>
      </w:r>
      <w:hyperlink r:id="rId448268d3c16d52bd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Riemen Drehstromgenerator Poly-V (Austausch und Regulierung)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11.4 </w:t>
      </w:r>
      <w:hyperlink r:id="rId257068d3c16d52d83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Führungsrolle und Drehstromgenerator für Poly-V Riemen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11.5 </w:t>
      </w:r>
      <w:hyperlink r:id="rId403568d3c16d52f3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Angetriebenes Rad (für 3. / 4. Zapfwelle)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11.6 </w:t>
      </w:r>
      <w:hyperlink r:id="rId582468d3c16d530f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11.7 </w:t>
      </w:r>
      <w:hyperlink r:id="rId885168d3c16d532a8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4. Zapfwelle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11.8 </w:t>
      </w:r>
      <w:hyperlink r:id="rId917668d3c16d5345e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3. + 4. Zapfwelle (Ausführungen)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11.9 </w:t>
      </w:r>
      <w:hyperlink r:id="rId796368d3c16d5360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Ausgleichswellen (Austausch)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11.10 </w:t>
      </w:r>
      <w:hyperlink r:id="rId322568d3c16d537c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Luftfilter (Austausch Patrone)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11.11 </w:t>
      </w:r>
      <w:hyperlink r:id="rId210868d3c16d5397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Externer Ölfilter (Ausbau und Einbau)</w:t>
        </w:r>
      </w:hyperlink>
      <w:r>
        <w:rPr>
          <w:b/>
          <w:bCs/>
          <w:color w:val="00274C"/>
          <w:sz w:val="20"/>
          <w:szCs w:val="20"/>
          <w:u w:val="none"/>
        </w:rPr>
        <w:br/>
        <w:t xml:space="preserve">11.12 </w:t>
      </w:r>
      <w:hyperlink r:id="rId904068d3c16d53b2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Ölwanne mit Träger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572368d3c16d53e9b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ETB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957568d3c16d5408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single" w:color="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11.14</w:t>
      </w:r>
      <w:r>
        <w:rPr>
          <w:color w:val="00274C"/>
          <w:sz w:val="20"/>
          <w:szCs w:val="20"/>
          <w:u w:val="none"/>
        </w:rPr>
        <w:t xml:space="preserve"> </w:t>
      </w:r>
      <w:hyperlink r:id="rId103768d3c16d544a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ACACT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11.15</w:t>
      </w:r>
      <w:r>
        <w:rPr>
          <w:color w:val="00274C"/>
          <w:sz w:val="20"/>
          <w:szCs w:val="20"/>
          <w:u w:val="none"/>
        </w:rPr>
        <w:t xml:space="preserve"> </w:t>
      </w:r>
      <w:hyperlink r:id="rId602568d3c16d54c1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EGTS (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11.16 </w:t>
      </w:r>
      <w:hyperlink r:id="rId933768d3c16d5541d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DPF &amp; DOC -Filter (</w:t>
        </w:r>
      </w:hyperlink>
      <w:r>
        <w:rPr>
          <w:color w:val="00274C"/>
          <w:sz w:val="20"/>
          <w:szCs w:val="20"/>
          <w:u w:val="none"/>
        </w:rPr>
        <w:t xml:space="preserve"> </w:t>
      </w:r>
      <w:hyperlink r:id="rId698168d3c16d5559d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Austausch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11.17 </w:t>
      </w:r>
      <w:hyperlink r:id="rId363068d3c16d55b3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Ölmessstab Steuerzahnradseite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Empfehlungen für die Montage</w:t>
      </w: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Informationen wurden vom technischen Personal des Herstellers ausgewählt, geprüft und genehmigt.</w:t>
      </w: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diesem Kapitel sind alle Installationsmodalitäten von bereits kontrollierten, überholten oder eventuell ausgetauschten Baugruppen und/oder einzelnen Komponenten beschrieben.</w:t>
      </w: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Bei der Beschreibung der Einbauarbeiten wird ggf. das nötige Spezialwerkzeug angegeben. Es kann anhand der  </w:t>
      </w:r>
      <w:hyperlink r:id="rId599768d3c16d5640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Tab 13.1 - 13.2 - 13.3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 </w:t>
      </w:r>
      <w:r>
        <w:rPr>
          <w:color w:val="00274C"/>
          <w:sz w:val="20"/>
          <w:szCs w:val="20"/>
          <w:u w:val="none"/>
        </w:rPr>
        <w:t xml:space="preserve"> identifiziert werden. Im Folgenden in Tab. 9.1 ein Beispiel für ein Spezialwerkzeug ( </w:t>
      </w:r>
      <w:hyperlink r:id="rId118868d3c16d56649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SPEZIALWERKZEUG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Foto/Zeichnung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BESCHREIBUNG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SERIENNUMMER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65939550" name="name746368d3c16d5dcc4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38668d3c16d5dc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Schlüssel Six nicks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27240360" name="name388968d3c16d655f5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559368d3c16d655f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Wichtig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Vor Ausführung der Arbeiten </w:t>
      </w:r>
      <w:hyperlink r:id="rId676368d3c16d65e3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Abs. 3.3.2</w:t>
        </w:r>
      </w:hyperlink>
      <w:r>
        <w:rPr>
          <w:color w:val="00274C"/>
          <w:sz w:val="20"/>
          <w:szCs w:val="20"/>
          <w:u w:val="none"/>
        </w:rPr>
        <w:t xml:space="preserve"> lesen.</w:t>
      </w: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Über das </w:t>
      </w:r>
      <w:r>
        <w:rPr>
          <w:b/>
          <w:bCs/>
          <w:color w:val="00274C"/>
          <w:sz w:val="20"/>
          <w:szCs w:val="20"/>
          <w:u w:val="none"/>
        </w:rPr>
        <w:t xml:space="preserve">Sachverzeichnis</w:t>
      </w:r>
      <w:r>
        <w:rPr>
          <w:color w:val="00274C"/>
          <w:sz w:val="20"/>
          <w:szCs w:val="20"/>
          <w:u w:val="none"/>
        </w:rPr>
        <w:t xml:space="preserve"> oder den </w:t>
      </w:r>
      <w:r>
        <w:rPr>
          <w:b/>
          <w:bCs/>
          <w:color w:val="00274C"/>
          <w:sz w:val="20"/>
          <w:szCs w:val="20"/>
          <w:u w:val="none"/>
        </w:rPr>
        <w:t xml:space="preserve">Kapitelindex</w:t>
      </w:r>
      <w:r>
        <w:rPr>
          <w:color w:val="00274C"/>
          <w:sz w:val="20"/>
          <w:szCs w:val="20"/>
          <w:u w:val="none"/>
        </w:rPr>
        <w:t xml:space="preserve"> kann schnell die gesuchte Information gefunden werden.</w:t>
      </w: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 überprüfen, dass:
</w:t>
      </w:r>
    </w:p>
    <w:p>
      <w:pPr>
        <w:numPr>
          <w:ilvl w:val="1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Komponenten, die Baugruppen sowie die Verbindungsflächen der Teile sorgfältig gewaschen, gereinigt und getrocknet wurden;</w:t>
      </w:r>
    </w:p>
    <w:p>
      <w:pPr>
        <w:numPr>
          <w:ilvl w:val="1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Verbindungsflächen keine Beschädigungen aufweisen;</w:t>
      </w:r>
    </w:p>
    <w:p>
      <w:pPr>
        <w:numPr>
          <w:ilvl w:val="1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Ausrüstungen und die Werkzeuge für die korrekte und sichere Durchführung der Tätigkeiten geeignet sind;</w:t>
      </w:r>
    </w:p>
    <w:p>
      <w:pPr>
        <w:numPr>
          <w:ilvl w:val="1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entsprechenden Sicherheitsbedingungen vorliegen.</w:t>
      </w:r>
    </w:p>
    <w:p>
      <w:pPr>
        <w:numPr>
          <w:ilvl w:val="0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Der Bediener muss:
</w:t>
      </w:r>
    </w:p>
    <w:p>
      <w:pPr>
        <w:numPr>
          <w:ilvl w:val="1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Tätigkeiten mühelos und sicher durchführen können; demnach wird empfohlen, den Motor für die Überholungen auf dem entsprechenden drehbaren Auflagerbock zu installieren, um Sicherheit des Bedieners und der involvierten Personen gewährleisten zu können.</w:t>
      </w:r>
    </w:p>
    <w:p>
      <w:pPr>
        <w:numPr>
          <w:ilvl w:val="1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die Baugruppen und/oder Komponenten kreuzweise und abwechselnd festziehen, zuerst mit einem geringeren Anziehmoment als dem festgelegten und erst anschließend mit dem im Verfahren angegebenen Wert.</w:t>
      </w:r>
    </w:p>
    <w:p>
      <w:pPr>
        <w:numPr>
          <w:ilvl w:val="1"/>
          <w:numId w:val="2340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Austausch sämtlicher Dichtungen, bei jeder Montage von Bestandteilen, für die Dichtungen vorgesehen sind, sämtliche Dichtungen austauschen..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Motorblock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Hauptlager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545019" name="name124668d3c16d70d5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2968d3c16d70d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Verfahren aus </w:t>
            </w:r>
            <w:hyperlink r:id="rId708068d3c16d714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8.2.1 und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durchführen, bevor mit der Montage begonnen wird.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 die Haupthalblager aus einem speziellen Material hergestellt wurden, müssen sie unbedingt bei jeder Montage ausgewechselt werden, um ein Festfressen zu vermeiden.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93056" name="name830868d3c16d7803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2568d3c16d7803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 der Montage der Halblager überprüfen, dass die Schmieröffnungen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Kanälen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oberen und unteren Halblager dürfen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NICHT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einzeln ausgetauscht werden, sondern immer alle zusammen.</w:t>
            </w:r>
          </w:p>
          <w:p/>
          <w:p/>
          <w:p/>
          <w:p/>
          <w:p>
            <w:pPr>
              <w:numPr>
                <w:ilvl w:val="0"/>
                <w:numId w:val="23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Bezugsnuten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4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2701" name="name169868d3c16d84393" descr="imm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.jpg"/>
                          <pic:cNvPicPr/>
                        </pic:nvPicPr>
                        <pic:blipFill>
                          <a:blip r:embed="rId370768d3c16d843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46236" name="name991468d3c16d8e97c" descr="imm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.jpg"/>
                          <pic:cNvPicPr/>
                        </pic:nvPicPr>
                        <pic:blipFill>
                          <a:blip r:embed="rId746068d3c16d8e9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Stößel</w:t>
            </w:r>
          </w:p>
          <w:p/>
          <w:p/>
          <w:p>
            <w:pPr>
              <w:numPr>
                <w:ilvl w:val="0"/>
                <w:numId w:val="23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34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Stößel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23491" name="name869968d3c16d9de95" descr="imm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.jpg"/>
                          <pic:cNvPicPr/>
                        </pic:nvPicPr>
                        <pic:blipFill>
                          <a:blip r:embed="rId530068d3c16d9de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Nockenwelle</w:t>
            </w:r>
          </w:p>
          <w:p/>
          <w:p/>
          <w:p>
            <w:pPr>
              <w:numPr>
                <w:ilvl w:val="0"/>
                <w:numId w:val="2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wurde.</w:t>
            </w:r>
          </w:p>
          <w:p>
            <w:pPr>
              <w:numPr>
                <w:ilvl w:val="0"/>
                <w:numId w:val="2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Nocken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sämtliche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nur die Lagerschale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Verteilerseite vorhanden.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montieren, um die Positionierung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beizubehalten</w:t>
            </w:r>
          </w:p>
          <w:p>
            <w:pPr>
              <w:numPr>
                <w:ilvl w:val="0"/>
                <w:numId w:val="234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drehen und überprüfen, dass ihre Bewegung nicht behindert wird.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61251686" name="name930268d3c16dbbdec" descr="imm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.jpg"/>
                          <pic:cNvPicPr/>
                        </pic:nvPicPr>
                        <pic:blipFill>
                          <a:blip r:embed="rId934868d3c16dbbd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Ölsprühdüsen</w:t>
            </w:r>
          </w:p>
          <w:p/>
          <w:p/>
          <w:p>
            <w:pPr>
              <w:numPr>
                <w:ilvl w:val="0"/>
                <w:numId w:val="2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obere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festziehen.</w:t>
            </w:r>
          </w:p>
          <w:p>
            <w:pPr>
              <w:numPr>
                <w:ilvl w:val="0"/>
                <w:numId w:val="234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Einspritzdüsen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ausrichten, wie in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 und die Verbindungsschrauben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856091" name="name974168d3c16dc8911" descr="imm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.jpg"/>
                          <pic:cNvPicPr/>
                        </pic:nvPicPr>
                        <pic:blipFill>
                          <a:blip r:embed="rId825968d3c16dc89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Kurbelwelle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025392" name="name976568d3c16dd7a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8468d3c16dd7a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56668d3c16dd83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8.4.1 und 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/>
          <w:p/>
          <w:p>
            <w:pPr>
              <w:numPr>
                <w:ilvl w:val="0"/>
                <w:numId w:val="2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wurden.</w:t>
            </w:r>
          </w:p>
          <w:p>
            <w:pPr>
              <w:numPr>
                <w:ilvl w:val="0"/>
                <w:numId w:val="2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Lager- und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ihren Sitz auf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129895" name="name720868d3c16de89c9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756868d3c16de8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Untere Gehäusehälfte</w:t>
            </w:r>
          </w:p>
          <w:p/>
          <w:p/>
          <w:p>
            <w:pPr>
              <w:numPr>
                <w:ilvl w:val="0"/>
                <w:numId w:val="23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Halblager korrekt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montiert wurden.</w:t>
            </w:r>
          </w:p>
          <w:p>
            <w:pPr>
              <w:numPr>
                <w:ilvl w:val="0"/>
                <w:numId w:val="23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unteren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ein wenig Schmierfett  auftragen, um sie in ihrem Sitz zu halten.</w:t>
            </w:r>
          </w:p>
          <w:p>
            <w:pPr>
              <w:numPr>
                <w:ilvl w:val="0"/>
                <w:numId w:val="234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2679023" name="name391668d3c16e02926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876068d3c16e029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Loctite 5660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vgl. 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einer Stärke von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oberen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auftragen; dabei darauf achten dass die Kanäle für die Ölzufuhr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Ölrückfluss in die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werden.</w:t>
            </w:r>
          </w:p>
          <w:p>
            <w:pPr>
              <w:numPr>
                <w:ilvl w:val="0"/>
                <w:numId w:val="234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Gehäusehälften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zusammenfügen.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909784" name="name599968d3c16e0e5de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838668d3c16e0e5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868549" name="name674968d3c16e153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3168d3c16e15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2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anziehen,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bei 3 Zylindern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243868d3c16e17d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34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folgenden Abbildungen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wird die zusammengesetzte Gehäusehälften mit dem Buchstaben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gekennzeichnet.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3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6931872" name="name965168d3c16e297d6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324168d3c16e297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419474" name="name211968d3c16e2f9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6468d3c16e2f9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Befestigungsvorgänge nicht eingehalten, kann dies den Betrieb des Motors beeinträchtigen und schwere Sach- und Personenschäden hervorrufen.</w:t>
            </w:r>
          </w:p>
          <w:p>
            <w:pPr>
              <w:numPr>
                <w:ilvl w:val="0"/>
                <w:numId w:val="2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Abfolge für das Anziehen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von 4 Zylindern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 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Anziehen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M8x1.25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 </w:t>
            </w:r>
            <w:hyperlink r:id="rId170968d3c16e3214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34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Behinderungen rotiert.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 Zylindren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42"/>
              </w:rPr>
              <w:drawing>
                <wp:inline distT="0" distB="0" distL="0" distR="0">
                  <wp:extent cx="2131200" cy="2829600"/>
                  <wp:effectExtent b="0" l="0" r="0" t="0"/>
                  <wp:docPr id="58305658" name="name684468d3c16e429fc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637368d3c16e42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200" cy="282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Kolbenringe</w:t>
            </w:r>
          </w:p>
          <w:p/>
          <w:p/>
          <w:p>
            <w:pPr>
              <w:numPr>
                <w:ilvl w:val="0"/>
                <w:numId w:val="2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in </w:t>
            </w:r>
            <w:hyperlink r:id="rId478268d3c16e434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beschriebenen Kontrollen durchführen.</w:t>
            </w:r>
          </w:p>
          <w:p>
            <w:pPr>
              <w:numPr>
                <w:ilvl w:val="0"/>
                <w:numId w:val="2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Ölabstreifring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2.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4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1.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0017827" name="name610768d3c16e4e243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21868d3c16e4e2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   </w:t>
            </w:r>
            <w:hyperlink r:id="rId364368d3c16e4e82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177668d3c16e4e9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>
            <w:pPr>
              <w:numPr>
                <w:ilvl w:val="0"/>
                <w:numId w:val="234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Öffnung der Segmente auf 120° zueinander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 ausrichten.</w:t>
            </w:r>
          </w:p>
          <w:p/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des Segments nicht zur Bohrung für den Kolbenbolzen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(N)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ausrichten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234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Den Kolbenmantel und die Kolbenringe mit Öl schmieren.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1120713" name="name214068d3c16e579e6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368368d3c16e579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Kolben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552101" name="name697968d3c16e5dba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2768d3c16e5db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aus Kolben und Pleuelstange bestehenden Baugruppe, sind die in </w:t>
            </w:r>
            <w:hyperlink r:id="rId517168d3c16e5e3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durchzuführen.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Lagerschalen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Komponenten laut die Bezugszeichen auf  </w:t>
            </w:r>
            <w:hyperlink r:id="rId519468d3c16e5ea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zusammenfugen.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abnehmen.</w:t>
            </w:r>
          </w:p>
          <w:p>
            <w:pPr>
              <w:numPr>
                <w:ilvl w:val="0"/>
                <w:numId w:val="2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neuen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abgleichen.</w:t>
            </w:r>
          </w:p>
          <w:p>
            <w:pPr>
              <w:numPr>
                <w:ilvl w:val="0"/>
                <w:numId w:val="2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Kolbenbolzen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Montage der Baugruppe Pleuelstange-Kolben einführen.</w:t>
            </w:r>
          </w:p>
          <w:p>
            <w:pPr>
              <w:numPr>
                <w:ilvl w:val="0"/>
                <w:numId w:val="234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Sicherungsringe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Fixierung des Kolbenbolzens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4141328" name="name684668d3c16e6ce4f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313368d3c16e6ce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16843241" name="name964668d3c16e768e2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81668d3c16e768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9.14 -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 Baugruppe Kolben und Pleuelstange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082796" name="name371668d3c16e7c0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74568d3c16e7c0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der Einheit Kolben und Pleuelstange die in </w:t>
            </w:r>
            <w:hyperlink r:id="rId629668d3c16e7ca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Abs. 8.5.5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durchführen.</w:t>
            </w:r>
          </w:p>
          <w:p/>
          <w:p/>
          <w:p>
            <w:pPr>
              <w:numPr>
                <w:ilvl w:val="0"/>
                <w:numId w:val="234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oberen OT des entsprechenden Zylinders verschieben.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832361" name="name181468d3c16e8621a" descr="imm9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6.jpg"/>
                          <pic:cNvPicPr/>
                        </pic:nvPicPr>
                        <pic:blipFill>
                          <a:blip r:embed="rId432368d3c16e86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Mantel und die Kolbenringe von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schmieren.</w:t>
            </w:r>
          </w:p>
          <w:p>
            <w:pPr>
              <w:numPr>
                <w:ilvl w:val="0"/>
                <w:numId w:val="2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montiert und ausreichend geschmiert wurde.</w:t>
            </w:r>
          </w:p>
          <w:p>
            <w:pPr>
              <w:numPr>
                <w:ilvl w:val="0"/>
                <w:numId w:val="234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Hilfe einer Spannzange den Kolben ungefähr 10 mm (Maß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weit in den Zylinder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420912" name="name126468d3c16e8ed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3068d3c16e8ed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 Bedingung vorliegt.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so montiert werden, dass der Pfeil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(der auf den Kolbenboden aufgedruckt ist) auf die Verteilerseite weist.</w:t>
            </w:r>
          </w:p>
          <w:p/>
          <w:p/>
          <w:p/>
          <w:p/>
          <w:p>
            <w:pPr>
              <w:numPr>
                <w:ilvl w:val="0"/>
                <w:numId w:val="234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gegen den Uhrzeigersinn, ausgehend von seiner korrekten Montageposition drehen (Abb.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wird eine Kollision zwischen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Einspritzdüse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vermieden.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81129" name="name586968d3c16e9a4dc" descr="imm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7.jpg"/>
                          <pic:cNvPicPr/>
                        </pic:nvPicPr>
                        <pic:blipFill>
                          <a:blip r:embed="rId849368d3c16e9a4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7573619" name="name329168d3c16ea61e6" descr="imm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8.jpg"/>
                          <pic:cNvPicPr/>
                        </pic:nvPicPr>
                        <pic:blipFill>
                          <a:blip r:embed="rId494468d3c16ea61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550613" name="name658168d3c16eb3ab8" descr="imm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9.jpg"/>
                          <pic:cNvPicPr/>
                        </pic:nvPicPr>
                        <pic:blipFill>
                          <a:blip r:embed="rId955968d3c16eb3a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483506" name="name425668d3c16ebc4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09968d3c16ebc4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Kolbenringspanner am Kolben montiert lassen.</w:t>
            </w:r>
          </w:p>
          <w:p>
            <w:pPr>
              <w:numPr>
                <w:ilvl w:val="0"/>
                <w:numId w:val="234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ohne die Zylindersegmente einzuführen, 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um 10° im Uhrzeigersinn drehen (Maß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richtige Montageposition).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98"/>
              </w:rPr>
              <w:drawing>
                <wp:inline distT="0" distB="0" distL="0" distR="0">
                  <wp:extent cx="2880000" cy="1310400"/>
                  <wp:effectExtent b="0" l="0" r="0" t="0"/>
                  <wp:docPr id="16992099" name="name220568d3c16ec93f5" descr="imm9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0.jpg"/>
                          <pic:cNvPicPr/>
                        </pic:nvPicPr>
                        <pic:blipFill>
                          <a:blip r:embed="rId718568d3c16ec93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31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9.20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dabei den Pleuelzapfen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>
            <w:pPr>
              <w:numPr>
                <w:ilvl w:val="0"/>
                <w:numId w:val="2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Kurbelgehäuse drehen, um den Kopfdeckel der Pleuelstange für die Zylinder 1 und 4 einzusetzen.</w:t>
            </w:r>
          </w:p>
          <w:p>
            <w:pPr>
              <w:numPr>
                <w:ilvl w:val="0"/>
                <w:numId w:val="234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Halblager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dem Deckel der Pleuelstange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951815" name="name912168d3c16ed19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3768d3c16ed19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Sicherstellen, dass die Bruchflächen des Pleueldeckels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passgenau mit dem Pleuel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übereinstimmen, bevor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werden.</w:t>
            </w:r>
          </w:p>
          <w:p/>
          <w:p/>
          <w:p/>
          <w:p/>
          <w:p>
            <w:pPr>
              <w:numPr>
                <w:ilvl w:val="0"/>
                <w:numId w:val="2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Pleuelstange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verbinden; dabei die bei der Demontage angebrachten Bezugszeichen berücksichtigen ( </w:t>
            </w:r>
            <w:hyperlink r:id="rId202668d3c16ed2c4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7.15.2 und 7.15.5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festziehen.</w:t>
            </w:r>
          </w:p>
          <w:p>
            <w:pPr>
              <w:numPr>
                <w:ilvl w:val="0"/>
                <w:numId w:val="234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Vorgänge von 1 bis 10 für jeden Zylinder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413675" name="name479868d3c16ede51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9068d3c16ede5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Werden die Montagevorgänge nicht eingehalten, kann dies den Betrieb des Motors beeinträchtigen und schwere Sach- und Personenschäden hervorrufen.</w:t>
            </w:r>
          </w:p>
          <w:p/>
          <w:p/>
          <w:p/>
          <w:p/>
          <w:p/>
          <w:p/>
          <w:p>
            <w:pPr>
              <w:numPr>
                <w:ilvl w:val="0"/>
                <w:numId w:val="2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abwechselnd anziehen, dabei unbedingt die angegebenen Anziehmomente einhalten.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Abfolge für das Anziehen der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M10x1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1. ZYKLUS - mit einem Anziehmoment von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2. ZYKLUS - mit einem Anziehmoment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Nm;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Pleuelstangen über ein gewisses Spiel verfügen und dass sich 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ohne Behinderung dreht.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Durchführung der unter Punkt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Kontrolle, die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ersten Zylinder OT positionieren.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5712445" name="name672768d3c16ef2a7a" descr="imm9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1.jpg"/>
                          <pic:cNvPicPr/>
                        </pic:nvPicPr>
                        <pic:blipFill>
                          <a:blip r:embed="rId118768d3c16ef2a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9.21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829879" name="name133568d3c16f142bc" descr="imm9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2.jpg"/>
                          <pic:cNvPicPr/>
                        </pic:nvPicPr>
                        <pic:blipFill>
                          <a:blip r:embed="rId375968d3c16f14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9.22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017053" name="name253668d3c16f24581" descr="imm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3.jpg"/>
                          <pic:cNvPicPr/>
                        </pic:nvPicPr>
                        <pic:blipFill>
                          <a:blip r:embed="rId535868d3c16f245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ansicht hier klicken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676668d3c16f24d8e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https://www.youtube.com/embed/Ba8qqxTx6wA?rel=0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Öldichtflansch der Antriebswelle Kurbelantriebswelle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239954" name="name612968d3c16f32f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1068d3c16f32f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 zwischen dem Flansch und der Gehäusehälfte einwandfrei sauber ist.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vorhanden sind.</w:t>
            </w:r>
          </w:p>
          <w:p>
            <w:pPr>
              <w:numPr>
                <w:ilvl w:val="0"/>
                <w:numId w:val="2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Lippe der Öldichtung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den 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entsprechen, auftragen.</w:t>
            </w:r>
          </w:p>
          <w:p>
            <w:pPr>
              <w:numPr>
                <w:ilvl w:val="0"/>
                <w:numId w:val="2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einschrauben, ohne sie festzuziehen.</w:t>
            </w:r>
          </w:p>
          <w:p>
            <w:pPr>
              <w:numPr>
                <w:ilvl w:val="0"/>
                <w:numId w:val="234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8868066" name="name437568d3c16f46361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674868d3c16f463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429213" name="name650568d3c16f568bf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737468d3c16f568b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Deckel der 3. Zapfwelle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1676254" name="name372868d3c16f617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7368d3c16f617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austauschen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auftragen.</w:t>
            </w:r>
          </w:p>
          <w:p/>
          <w:p/>
          <w:p>
            <w:pPr>
              <w:numPr>
                <w:ilvl w:val="0"/>
                <w:numId w:val="234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001252" name="name114968d3c16f71ba3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131068d3c16f71b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9.26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Baugruppe Ölwanne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Öldampfrohre</w:t>
            </w:r>
          </w:p>
          <w:p/>
          <w:p/>
          <w:p>
            <w:pPr>
              <w:numPr>
                <w:ilvl w:val="0"/>
                <w:numId w:val="23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Gewinde der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34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615622" name="name775568d3c16f80c77" descr="imm9.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7.jpg"/>
                          <pic:cNvPicPr/>
                        </pic:nvPicPr>
                        <pic:blipFill>
                          <a:blip r:embed="rId946468d3c16f80c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 Ölsaugleitung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191497" name="name107568d3c16f8be3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3868d3c16f8be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immer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des Flansches der Ölsaugleitung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8884510" name="name327168d3c16f9ac94" descr="imm9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8.jpg"/>
                          <pic:cNvPicPr/>
                        </pic:nvPicPr>
                        <pic:blipFill>
                          <a:blip r:embed="rId240168d3c16f9ac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Ölwanne</w:t>
            </w:r>
          </w:p>
          <w:p/>
          <w:p/>
          <w:p>
            <w:pPr>
              <w:numPr>
                <w:ilvl w:val="0"/>
                <w:numId w:val="23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Kurbelgehäuse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etwa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mm starken Streifen Dichtungsmasse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Ölwanne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  </w:t>
            </w:r>
          </w:p>
          <w:p>
            <w:pPr>
              <w:numPr>
                <w:ilvl w:val="0"/>
                <w:numId w:val="234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54599364" name="name126268d3c16fac944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736768d3c16fac9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539200" name="name600768d3c16fb929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9968d3c16fb928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festziehen, dabei müssen unbedingt die angeführte Abfolge sowie die angegebenen Anziehmomente eingehalten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angeführten Abfolge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Nachdem alle Schrauben angezogen wurden,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Nr.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erneut mit dem unter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 festziehen.</w:t>
            </w:r>
          </w:p>
          <w:p>
            <w:pPr>
              <w:numPr>
                <w:ilvl w:val="0"/>
                <w:numId w:val="234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Ölablassschrauben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angezogen sind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1664935" name="name595968d3c16fca7e7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497968d3c16fca7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Flansch-Baugruppe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Flanschglocke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147287" name="name733168d3c16fd7e33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854368d3c16fd7e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234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unter Berücksichtigung der entsprechenden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885764" name="name937568d3c16fe8308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551468d3c16fe83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048879" name="name175468d3c170000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37468d3c170000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Sach- und Personenschäden hervorrufen.</w:t>
            </w:r>
          </w:p>
          <w:p/>
          <w:p/>
          <w:p>
            <w:pPr>
              <w:numPr>
                <w:ilvl w:val="0"/>
                <w:numId w:val="2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festziehen, dabei muss unbedingt die angegebene Abfolge eingehalten werden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6018217" name="name189668d3c17016f1e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978268d3c17016f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Schwungrad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46433" name="name854768d3c170224a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43068d3c170224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Gefahr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sehr schwer, deshalb ist bei der Montage besonders vorsichtig vorzugehen, um schwerwiegende Gefahren für den Bediener, durch ein Herunterfallen der Glocke zu vermeiden.</w:t>
            </w:r>
          </w:p>
          <w:p/>
          <w:p/>
          <w:p>
            <w:pPr>
              <w:numPr>
                <w:ilvl w:val="0"/>
                <w:numId w:val="2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767268d3c1702337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Stelle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die an der höchsten Stelle angebracht ist, aufschrauben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 </w:t>
            </w:r>
          </w:p>
          <w:p>
            <w:pPr>
              <w:numPr>
                <w:ilvl w:val="0"/>
                <w:numId w:val="2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Schwungrad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Werkzeug  </w:t>
            </w:r>
            <w:hyperlink r:id="rId583268d3c170240c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Hilfe nehmen und 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das Werkzeug </w:t>
            </w:r>
            <w:hyperlink r:id="rId102568d3c170244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 und die letzte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15868d3c17024b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befestigen und anschließend mit den beiden Befestigungsschrauben des Anlassers festziehen.</w:t>
            </w:r>
          </w:p>
          <w:p>
            <w:pPr>
              <w:numPr>
                <w:ilvl w:val="0"/>
                <w:numId w:val="234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906326" name="name279468d3c17036625" descr="imm9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3.jpg"/>
                          <pic:cNvPicPr/>
                        </pic:nvPicPr>
                        <pic:blipFill>
                          <a:blip r:embed="rId192568d3c17036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der Verteilerzahnräder und der Einspritzpumpe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Verteilerzahnräder</w:t>
            </w:r>
          </w:p>
          <w:p/>
          <w:p/>
          <w:p>
            <w:pPr>
              <w:numPr>
                <w:ilvl w:val="0"/>
                <w:numId w:val="2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festziehen.</w:t>
            </w:r>
          </w:p>
          <w:p>
            <w:pPr>
              <w:numPr>
                <w:ilvl w:val="0"/>
                <w:numId w:val="2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Bezugsstift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Impulsring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des mittleren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Gehäusehälfte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530558" name="name607168d3c170466a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6968d3c170466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Montage des mittleren Zahnradzapfens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kann nur in einer Position erfolgen, da die 4 Bohrungen für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im gleichen Abstand angebracht sind.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2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mittleren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und Verunreinigungen aufweist.</w:t>
            </w:r>
          </w:p>
          <w:p>
            <w:pPr>
              <w:numPr>
                <w:ilvl w:val="0"/>
                <w:numId w:val="2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alle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Zahnräder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Schulterring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880241" name="name742068d3c17056c4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4068d3c17056c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 Nichtbeachtung der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Zahnrädern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führt zu einer Störung des Motors und kann schwere Schäden zur Folge haben.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500735" name="name651868d3c17069622" descr="imm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4.jpg"/>
                          <pic:cNvPicPr/>
                        </pic:nvPicPr>
                        <pic:blipFill>
                          <a:blip r:embed="rId191268d3c170696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9.34</w:t>
            </w:r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4337923" name="name910768d3c1707a213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200068d3c1707a2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9.35</w:t>
            </w:r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22840177" name="name616468d3c1708990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246368d3c1708990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14033" name="name707368d3c1709825d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738868d3c170982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Hochdruckpumpe Einspritzpumpe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numPr>
                <w:ilvl w:val="0"/>
                <w:numId w:val="2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099314" name="name521768d3c170a439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4768d3c170a43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verfügt über eine bestimmte Montagerichtung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neue ersetzen oder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neue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korrekte Montage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Zahnrad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Pumpe positionieren, dabei das Bezugszeichen des Keils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Zahnrads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9.39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249768d3c170a8a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demontieren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853679" name="name244768d3c170bb005" descr="imm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8.jpg"/>
                          <pic:cNvPicPr/>
                        </pic:nvPicPr>
                        <pic:blipFill>
                          <a:blip r:embed="rId668168d3c170bb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747606" name="name148568d3c170c5edd" descr="imm9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9.jpg"/>
                          <pic:cNvPicPr/>
                        </pic:nvPicPr>
                        <pic:blipFill>
                          <a:blip r:embed="rId829068d3c170c5e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9.39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095555" name="name567068d3c170df5f0" descr="imm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0.jpg"/>
                          <pic:cNvPicPr/>
                        </pic:nvPicPr>
                        <pic:blipFill>
                          <a:blip r:embed="rId612468d3c170df5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Montage Baugruppe Zylinderkopf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 Öldichtung Ventilschaft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58393" name="name875668d3c170eed7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8868d3c170eed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folgenden Tätigkeiten sind die in  </w:t>
            </w:r>
            <w:hyperlink r:id="rId800268d3c170ef5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Innenseite der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Werkzeugs </w:t>
            </w:r>
            <w:hyperlink r:id="rId396868d3c170f05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Ventilführungen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5190355" name="name343168d3c1710a294" descr="imm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1.jpg"/>
                          <pic:cNvPicPr/>
                        </pic:nvPicPr>
                        <pic:blipFill>
                          <a:blip r:embed="rId583768d3c1710a2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Hohlnieten der Elektro-Einspritzdüsen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25913897" name="name150068d3c17115d00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657768d3c17115c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Aufnahmen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nach oben zeigender Wölbung an der Basis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schmieren.</w:t>
            </w:r>
          </w:p>
          <w:p>
            <w:pPr>
              <w:numPr>
                <w:ilvl w:val="0"/>
                <w:numId w:val="2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vorsichtig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festschrauben.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darf nicht über den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hinausstehen.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3737615" name="name332468d3c1712bb16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966068d3c1712bb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Überstand der Elektro-Einspritzventile</w:t>
            </w:r>
          </w:p>
          <w:p/>
          <w:p/>
          <w:p>
            <w:pPr>
              <w:numPr>
                <w:ilvl w:val="0"/>
                <w:numId w:val="2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anziehen.</w:t>
            </w:r>
          </w:p>
          <w:p>
            <w:pPr>
              <w:numPr>
                <w:ilvl w:val="0"/>
                <w:numId w:val="2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Befestigungsbügel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ihn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ohne eine Eichung durchzuführen.</w:t>
            </w:r>
          </w:p>
          <w:p>
            <w:pPr>
              <w:numPr>
                <w:ilvl w:val="0"/>
                <w:numId w:val="2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dem Werkzeug </w:t>
            </w:r>
            <w:hyperlink r:id="rId129368d3c1712d30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(Abb.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den Überstand des Elektro-Einspritzventils kontrollieren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9.44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den Überstand des Elektro-Einspritzventils kontrollieren, der zwischen 1,68 - 2,42 mm liegen muss.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Wenn der gemessene Wert nicht in diesem Bereich liegt,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eine andere mit einer anderen Dicke ersetzen.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116269" name="name978368d3c1713afdc" descr="imm9.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3.jpg"/>
                          <pic:cNvPicPr/>
                        </pic:nvPicPr>
                        <pic:blipFill>
                          <a:blip r:embed="rId446268d3c1713af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9.43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0468729" name="name671468d3c17144c0c" descr="imm9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4.jpg"/>
                          <pic:cNvPicPr/>
                        </pic:nvPicPr>
                        <pic:blipFill>
                          <a:blip r:embed="rId127668d3c17144c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9.44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Ventile</w:t>
            </w:r>
          </w:p>
          <w:p/>
          <w:p/>
          <w:p>
            <w:pPr>
              <w:numPr>
                <w:ilvl w:val="0"/>
                <w:numId w:val="2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Ventile X mit Öl schmieren und an den ursprünglichen Positionen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in </w:t>
            </w:r>
            <w:hyperlink r:id="rId254468d3c1714560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hergestellten Bezugszeichen, einsetzen.</w:t>
            </w:r>
          </w:p>
          <w:p>
            <w:pPr>
              <w:numPr>
                <w:ilvl w:val="0"/>
                <w:numId w:val="2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des Zylinderkopfs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Federteller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das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zentrieren.</w:t>
            </w:r>
          </w:p>
          <w:p/>
          <w:p/>
          <w:p/>
          <w:p/>
          <w:p>
            <w:pPr>
              <w:numPr>
                <w:ilvl w:val="0"/>
                <w:numId w:val="2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343168d3c1714664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und in einer der Öffnungen zur Befestigung des Kipphebeldeckels fixieren.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Öffnung zur Befestigung je nach Position des zu montierenden Ventils ändern.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hyperlink r:id="rId234468d3c1714701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 in der Abbildung dargestellt auf dem Ventil positionieren.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Hebel des Werkzeugs </w:t>
            </w:r>
            <w:hyperlink r:id="rId321268d3c1714765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unten drücken, so dass die Ventilteller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Richtung des Pfeils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abgesenkt werden, und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des Federtellers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Kegelhälften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Ventilsitzen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sind und das Werkzeug </w:t>
            </w:r>
            <w:hyperlink r:id="rId625668d3c171483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Sämtliche Vorgänge für alle betroffenen Ventile wiederholen und anschließend das Werkzeug  </w:t>
            </w:r>
            <w:hyperlink r:id="rId547068d3c171488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91323" name="name630568d3c171567ac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384368d3c171567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9.45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77638637" name="name303268d3c171644f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553068d3c171644f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9.46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8789503" name="name293968d3c17170382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54068d3c171703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Zylinderkopf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Ringschrauben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oberen OT positionieren.</w:t>
            </w:r>
          </w:p>
          <w:p>
            <w:pPr>
              <w:numPr>
                <w:ilvl w:val="0"/>
                <w:numId w:val="2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169268d3c1717173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des Zylinderkopfs positionieren und den Überstand des Kolbens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über die Fläche des Zylinderkopfs 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diametral entgegengesetzten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messen.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Den Vorgang für alle 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 und den höchsten Mittelwert notieren, um das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 bestimmen.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Anzahl der Öffnungen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2988936" name="name378468d3c17179f1a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246768d3c17179f1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70519611" name="name881268d3c17180f4d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990368d3c17180f49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8027151" name="name183068d3c17191028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255568d3c1719102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Auf der Grundlage des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erhobenen Werts,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Angaben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wählen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Kurbelgehäuses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72269" name="name607368d3c171995e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1168d3c171995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Zylinderkopfdichtung muss bei jedem Einbau ausgetauscht werden.</w:t>
            </w:r>
          </w:p>
          <w:p/>
          <w:p/>
          <w:p/>
          <w:p/>
          <w:p>
            <w:pPr>
              <w:numPr>
                <w:ilvl w:val="0"/>
                <w:numId w:val="23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52294273" name="name633368d3c171a90c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538568d3c171a90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094590" name="name693968d3c171b2fc1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753368d3c171b2f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9.49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70797695" name="name192868d3c171c027e" descr="imm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0.jpg"/>
                          <pic:cNvPicPr/>
                        </pic:nvPicPr>
                        <pic:blipFill>
                          <a:blip r:embed="rId331768d3c171c02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Zylinderkopfs einwandfrei sauber ist.</w:t>
            </w:r>
          </w:p>
          <w:p>
            <w:pPr>
              <w:numPr>
                <w:ilvl w:val="0"/>
                <w:numId w:val="2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Zentrierbuchsen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als Bezug verwenden.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737948" name="name316068d3c171cae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0468d3c171cae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unbedingt bei jeder Montage ausgetauscht werden.</w:t>
            </w:r>
          </w:p>
          <w:p/>
          <w:p/>
          <w:p>
            <w:pPr>
              <w:numPr>
                <w:ilvl w:val="0"/>
                <w:numId w:val="2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befestigen; dabei müssen unbedingt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 Abfolge sowie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angegebenen Anziehmomente eingehalten werden.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29679629" name="name246968d3c171dd4d5" descr="imm9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1.jpg"/>
                          <pic:cNvPicPr/>
                        </pic:nvPicPr>
                        <pic:blipFill>
                          <a:blip r:embed="rId495368d3c171dd4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18171" name="name784968d3c171e32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4668d3c171e325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Werden die Montagevorgänge nicht eingehalten, kann dies den Betrieb des Motors beeinträchtigen und schwere Sachund Personenschäden hervorrufen.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Zyklen, das Anziehmoment und die folgenden Drehungen berücksichtigen, gemäß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9.52).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den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TCR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Torx-Schrauben M12x1,25 (Abb. 9.53)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90400" cy="1548000"/>
                  <wp:effectExtent b="0" l="0" r="0" t="0"/>
                  <wp:docPr id="6944405" name="name552568d3c171f34f0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569568d3c171f34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ZYKLUS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ANZIEHMOMENT</w:t>
                  </w:r>
                </w:p>
                <w:p/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ZYLINDER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89501527" name="name182068d3c1720de41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297168d3c1720de3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9.53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Stangen und Brücken Ventile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numPr>
                <w:ilvl w:val="0"/>
                <w:numId w:val="2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Steuerstangen der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Nischen im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39144" name="name631168d3c172153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4968d3c172153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Stangen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kugelförmigen Gehäuse der Stößel der Nockenwelle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zentrieren.</w:t>
            </w:r>
          </w:p>
          <w:p>
            <w:pPr>
              <w:numPr>
                <w:ilvl w:val="0"/>
                <w:numId w:val="2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Ventilbrücke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paarweise angeordneten Ein- und Auslassventile montieren.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39699" name="name926868d3c17221c87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113868d3c17221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9.54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1326990" name="name689468d3c1722d21e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825368d3c1722d2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Kipphebel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596433" name="name454668d3c172364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3368d3c172364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Für eine korrekte Positionierung der Kipphebel den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 ausrichten, dass das untere Maß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Verteilerseite zeigt,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Abb.9.57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nehmen.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ist kürzer als der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Auflagefläche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 positionieren und 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Nacheinander den Einlass-Kipphebel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Auslass-Kipphebel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alle Kipphebel wiederholen.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Das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mit dem letzten Kipphebel-Paar auf der Seite des Schwungrads montiert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beiden Schulterringe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Sicherungsring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um alle in den 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eingefügten Komponenten zu blockieren.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sorgt dafür, dass die Lager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richtigen Position bleiben.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6810625" name="name885368d3c1724421c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384468d3c172442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9.57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3523720" name="name932568d3c17250806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875068d3c17250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Baugruppe Kipphebelzapfen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66725" name="name287268d3c172586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05468d3c172586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Zum Abgleich aller Lagerflächen, 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einer Fläche ablegen.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sich die Kolben in der Mitte zwischen OT und UT befinden. Die Kurbelwelle um 90° im Gegenuhrzeigersinn drehen, in Bezug auf den OT des 1. Zylinders. Dabei den Stecker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Kurbelwelle so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 ist. Wenn die Riemenscheibe auf der Kurbelwelle und das Verteilergehäuse entfernt wurden, die Kurbelwelle drehen, dabei das Bezugszeichen BQ auf dem Impulsring am Drehzahlsensor positionieren,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gezeigt.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ersetzen.</w:t>
            </w:r>
          </w:p>
          <w:p>
            <w:pPr>
              <w:numPr>
                <w:ilvl w:val="0"/>
                <w:numId w:val="2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Kipphebelzapfen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positionieren, dabei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mit dem Bezugszeichen des Lagers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sich alle Kipphebel und alle Ventilsteuerbügel in der richtigen Position befinden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Den Stößel in die Aufnahme der Kipphebel-Steuerstange einsetzen.</w:t>
            </w:r>
          </w:p>
          <w:p>
            <w:pPr>
              <w:numPr>
                <w:ilvl w:val="0"/>
                <w:numId w:val="2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Kipphebel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durch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Beim Anziehen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dargestellte Abfolge einhalten.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64260160" name="name123068d3c17266a9f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418668d3c17266a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9.59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527160" name="name585668d3c1726fa95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07868d3c1726fa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986899" name="name996568d3c17278982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590168d3c172789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9.60a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949652" name="name884068d3c17280ea3" descr="imm9.60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B.jpg"/>
                          <pic:cNvPicPr/>
                        </pic:nvPicPr>
                        <pic:blipFill>
                          <a:blip r:embed="rId476868d3c17280e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9.60b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9.7.9 Kipphebeldeckel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841083" name="name298768d3c1728959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6468d3c172895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BF, 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699668d3c1728a0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53768d3c1728a2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ST_12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Geänderte Komponente, siehe Technisches Rundschreiben 700027.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Reihenfolge beim Festziehen beachten, gemäß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9.62 - 9.63.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</w:t>
            </w:r>
            <w:hyperlink r:id="rId931568d3c1728ab9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Kopf, an den beiden Aussparungen für die Befestigung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dazu das Werkzeug </w:t>
            </w:r>
            <w:hyperlink r:id="rId589268d3c1728b54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als Führung verwenden.</w:t>
            </w:r>
          </w:p>
          <w:p>
            <w:pPr>
              <w:numPr>
                <w:ilvl w:val="0"/>
                <w:numId w:val="2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oberen Bereich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den unteren Bereich  der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Vaselinöl schmieren.</w:t>
            </w:r>
          </w:p>
          <w:p>
            <w:pPr>
              <w:numPr>
                <w:ilvl w:val="0"/>
                <w:numId w:val="2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6806634" name="name294268d3c172a2542" descr="imm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1.jpg"/>
                          <pic:cNvPicPr/>
                        </pic:nvPicPr>
                        <pic:blipFill>
                          <a:blip r:embed="rId853468d3c172a253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63068214" name="name436968d3c172aafd7" descr="imm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2.jpg"/>
                          <pic:cNvPicPr/>
                        </pic:nvPicPr>
                        <pic:blipFill>
                          <a:blip r:embed="rId679868d3c172aa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Abb. 9.62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434083" name="name633468d3c172bcddd" descr="imm9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3.jpg"/>
                          <pic:cNvPicPr/>
                        </pic:nvPicPr>
                        <pic:blipFill>
                          <a:blip r:embed="rId188168d3c172bcd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Kraftstoffkreislaufs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991270" name="name486768d3c172c5d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5168d3c172c5d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KEINE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neuen oder andersartigen Elektro-Einspritzventile montieren, wenn nicht die notwendige Werkzeug  vorhanden ist ( </w:t>
            </w:r>
            <w:hyperlink r:id="rId613468d3c172c65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Kap. 13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Schutzkappen sämtlicher Komponenten des Kraftstoffkreislaufs  dürfen erst während der Montage entfernt werden.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Kraftstofffilter</w:t>
            </w:r>
          </w:p>
          <w:p/>
          <w:p/>
          <w:p>
            <w:pPr>
              <w:numPr>
                <w:ilvl w:val="0"/>
                <w:numId w:val="2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Kraftstofffilters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Kraftstofffilterpatrone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743568d3c172c7b7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6.11.2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002495" name="name592068d3c172d058c" descr="imm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4.jpg"/>
                          <pic:cNvPicPr/>
                        </pic:nvPicPr>
                        <pic:blipFill>
                          <a:blip r:embed="rId961468d3c172d05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das Anschlussstück am Ausgang des Filterträgers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das Anschlussstück am Kraftstoffeinlass der Einspritzpumpe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 und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682135" name="name370868d3c172dccf1" descr="imm9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5.jpg"/>
                          <pic:cNvPicPr/>
                        </pic:nvPicPr>
                        <pic:blipFill>
                          <a:blip r:embed="rId776568d3c172dcce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Common Rail</w:t>
            </w:r>
          </w:p>
          <w:p/>
          <w:p/>
          <w:p>
            <w:pPr>
              <w:numPr>
                <w:ilvl w:val="0"/>
                <w:numId w:val="2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0812333" name="name985068d3c172e7c3a" descr="imm9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6.jpg"/>
                          <pic:cNvPicPr/>
                        </pic:nvPicPr>
                        <pic:blipFill>
                          <a:blip r:embed="rId101068d3c172e7c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so zusammengebauten Teile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mit der Öffnung des Verbindungsstücks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oben.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28087" name="name619968d3c172f374e" descr="imm9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7.jpg"/>
                          <pic:cNvPicPr/>
                        </pic:nvPicPr>
                        <pic:blipFill>
                          <a:blip r:embed="rId275768d3c172f37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Elektro-Einspritzventile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944653" name="name554268d3c173072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7468d3c173072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jedem Einbau müssen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ausgewechselt und mit Öl geschmiert werden.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Neupositionierung der Elektro-Einspritzventile ist besondere Vorsicht geboten und die Bezugszeichen sind zu berücksichtigen, wie inl </w:t>
            </w:r>
            <w:hyperlink r:id="rId348968d3c173083b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7.10.5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Wird ein neues (oder andersartiges) Elektro-Einspritzventil am Motor montiert, ist das Werkzeug </w:t>
            </w:r>
            <w:hyperlink r:id="rId625268d3c17308a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erforderlich.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den Lack am Elektro-Einspritzventil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in der Nähe des Teils reinigen, das mit der Dichtung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&gt;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Berührung kommt. </w:t>
            </w:r>
          </w:p>
          <w:p>
            <w:pPr>
              <w:numPr>
                <w:ilvl w:val="0"/>
                <w:numId w:val="2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 Inneren der Hohlniete des Elektro-Einspritzventils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2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 und sie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 ausrichten.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6269490" name="name386868d3c17316ffb" descr="imm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8.jpg"/>
                          <pic:cNvPicPr/>
                        </pic:nvPicPr>
                        <pic:blipFill>
                          <a:blip r:embed="rId462468d3c17316f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Kraftstoff-Hochdruckleitungen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768704" name="name463768d3c1731e22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7068d3c1731e2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das 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Einbau ausgetauscht werden.</w:t>
            </w:r>
          </w:p>
          <w:p>
            <w:pPr>
              <w:numPr>
                <w:ilvl w:val="0"/>
                <w:numId w:val="23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die Position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des Einlaufs der Anschlussstücke zu den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korrigieren.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360065" name="name963168d3c173258e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1268d3c173258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Wenn der Motor mit Klarlack lackiert oder geschützt ist, die Befestigungsschrauben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zur Gewährleistung der korrekten Abdichtung der Dichtungs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/>
          <w:p/>
          <w:p>
            <w:pPr>
              <w:numPr>
                <w:ilvl w:val="0"/>
                <w:numId w:val="23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8253337" name="name250468d3c1732ba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9368d3c1732b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austauschen, wenn sich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mehr ungehindert anschrauben lassen.</w:t>
            </w:r>
          </w:p>
          <w:p>
            <w:pPr>
              <w:numPr>
                <w:ilvl w:val="0"/>
                <w:numId w:val="2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Sämtliche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die Befestigungsbügel der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den Befestigungsschrauben des Kipphebelzapfens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positioniert sind.</w:t>
            </w:r>
          </w:p>
          <w:p>
            <w:pPr>
              <w:numPr>
                <w:ilvl w:val="0"/>
                <w:numId w:val="2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der Bügel für die Elektro-Einspritzventile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 und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anziehen.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2733315" name="name115468d3c17332ec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4368d3c17332e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Hand anschrauben, ohne sie festzuziehen.</w:t>
            </w:r>
          </w:p>
          <w:p>
            <w:pPr>
              <w:numPr>
                <w:ilvl w:val="0"/>
                <w:numId w:val="23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zur Befestigung des Common Rail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0587494" name="name452968d3c17340c1f" descr="imm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9.jpg"/>
                          <pic:cNvPicPr/>
                        </pic:nvPicPr>
                        <pic:blipFill>
                          <a:blip r:embed="rId568468d3c17340c1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9.69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505687" name="name120768d3c1734cc0a" descr="imm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0.jpg"/>
                          <pic:cNvPicPr/>
                        </pic:nvPicPr>
                        <pic:blipFill>
                          <a:blip r:embed="rId749168d3c1734cc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9.70</w:t>
            </w:r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9766536" name="name226168d3c173573d6" descr="imm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1.jpg"/>
                          <pic:cNvPicPr/>
                        </pic:nvPicPr>
                        <pic:blipFill>
                          <a:blip r:embed="rId150168d3c173573d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9.8.5 Kraftstoff-Rücklaufleitung</w:t>
            </w:r>
          </w:p>
          <w:p/>
          <w:p/>
          <w:p>
            <w:pPr>
              <w:numPr>
                <w:ilvl w:val="0"/>
                <w:numId w:val="23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Leitungen nicht vom Verteiler trennen.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205353" name="name816668d3c17362ac8" descr="imm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2.jpg"/>
                          <pic:cNvPicPr/>
                        </pic:nvPicPr>
                        <pic:blipFill>
                          <a:blip r:embed="rId137468d3c17362a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Rücklaufleitungen positionieren und das Verteiler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</w:t>
            </w:r>
          </w:p>
          <w:p>
            <w:pPr>
              <w:numPr>
                <w:ilvl w:val="0"/>
                <w:numId w:val="2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Anschlussstücke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auf die Elektro-Einspritzventile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und sie mit den 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blockieren.</w:t>
            </w:r>
          </w:p>
          <w:p>
            <w:pPr>
              <w:numPr>
                <w:ilvl w:val="0"/>
                <w:numId w:val="2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  <w:p>
            <w:pPr>
              <w:numPr>
                <w:ilvl w:val="0"/>
                <w:numId w:val="2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268611" name="name961568d3c1736e230" descr="imm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3.jpg"/>
                          <pic:cNvPicPr/>
                        </pic:nvPicPr>
                        <pic:blipFill>
                          <a:blip r:embed="rId792668d3c1736e2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171587" name="name647668d3c17372f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36568d3c17372f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Es sind die Leitungen des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STANDARDKONFIGURATION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(siehe </w:t>
            </w:r>
            <w:hyperlink r:id="rId937168d3c1737383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1.5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dargestellt. Andere Rücklaufleitungen können eventuell fehlen oder anders aussehen.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Je nach Motorausführung können die Anzahl oder die Abmessungen dieser Leitungen variieren.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8293968" name="name997968d3c1737cadd" descr="imm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4.jpg"/>
                          <pic:cNvPicPr/>
                        </pic:nvPicPr>
                        <pic:blipFill>
                          <a:blip r:embed="rId699768d3c1737c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Ansaugsammelrohrs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9.9.1 Innere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920396" name="name393868d3c1738579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7768d3c173857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Spezialwerkzeug </w:t>
            </w:r>
            <w:hyperlink r:id="rId604268d3c173866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angegebenen Punkten einführen.</w:t>
            </w:r>
          </w:p>
          <w:p>
            <w:pPr>
              <w:numPr>
                <w:ilvl w:val="0"/>
                <w:numId w:val="2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- </w:t>
            </w:r>
            <w:hyperlink r:id="rId629168d3c17387e7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436568d3c173887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884516" name="name667668d3c17394bc4" descr="imm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5.jpg"/>
                          <pic:cNvPicPr/>
                        </pic:nvPicPr>
                        <pic:blipFill>
                          <a:blip r:embed="rId601468d3c17394bc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 9.75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788436" name="name161468d3c1739f5bc" descr="imm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6.jpg"/>
                          <pic:cNvPicPr/>
                        </pic:nvPicPr>
                        <pic:blipFill>
                          <a:blip r:embed="rId430568d3c1739f5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9.9.2 Äußere Sammelrohrhälfte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195273" name="name887068d3c173a78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9068d3c173a77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den beiden Sammelrohrhälften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anbringen, dabei die Bohrungen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freilassen, wie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9.78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dargestellt.</w:t>
            </w:r>
          </w:p>
          <w:p>
            <w:pPr>
              <w:numPr>
                <w:ilvl w:val="0"/>
                <w:numId w:val="23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nach Einfügen des Trennblechs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montieren.</w:t>
            </w:r>
          </w:p>
          <w:p>
            <w:pPr>
              <w:numPr>
                <w:ilvl w:val="0"/>
                <w:numId w:val="23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Sammelrohrhälfte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-  </w:t>
            </w:r>
            <w:hyperlink r:id="rId335768d3c173a97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285123" name="name531168d3c173b3010" descr="imm9.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7.jpg"/>
                          <pic:cNvPicPr/>
                        </pic:nvPicPr>
                        <pic:blipFill>
                          <a:blip r:embed="rId863268d3c173b30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381915" name="name791468d3c173bea7b" descr="imm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8.jpg"/>
                          <pic:cNvPicPr/>
                        </pic:nvPicPr>
                        <pic:blipFill>
                          <a:blip r:embed="rId629568d3c173bea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Auspuffsammelrohrs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22931" name="name231668d3c173c5b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6168d3c173c5b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die Metalldichtungen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zwischen Sammelrohr und Zylinderkopf müssen bei jedem Ausbau ausgetauscht werden.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Gewinde.</w:t>
            </w:r>
          </w:p>
          <w:p>
            <w:pPr>
              <w:numPr>
                <w:ilvl w:val="0"/>
                <w:numId w:val="2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befestigen, dafür 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0790520" name="name630668d3c173d167f" descr="imm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9.jpg"/>
                          <pic:cNvPicPr/>
                        </pic:nvPicPr>
                        <pic:blipFill>
                          <a:blip r:embed="rId601168d3c173d1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9.79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Schmierkreislaufs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9.11.1 Baugruppe Öldampf-Abscheider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862274" name="name198768d3c173d8b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0868d3c173d8b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immer auf Beschädigungen überprüfen und sie austauschen, wenn Zweifel hinsichtlich ihrer Dichtheit bestehen.</w:t>
            </w:r>
          </w:p>
          <w:p>
            <w:pPr>
              <w:numPr>
                <w:ilvl w:val="0"/>
                <w:numId w:val="23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Verbindungsflächen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Abscheiderkörpers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zuvor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328066" name="name209968d3c173e34fa" descr="imm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0.jpg"/>
                          <pic:cNvPicPr/>
                        </pic:nvPicPr>
                        <pic:blipFill>
                          <a:blip r:embed="rId987368d3c173e34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mit den Rohren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3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2885780" name="name217068d3c173f0204" descr="imm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1.jpg"/>
                          <pic:cNvPicPr/>
                        </pic:nvPicPr>
                        <pic:blipFill>
                          <a:blip r:embed="rId655268d3c173f020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Baugruppe Oil Cooler und Ölfilter</w:t>
            </w:r>
          </w:p>
          <w:p/>
          <w:p/>
          <w:p>
            <w:pPr>
              <w:numPr>
                <w:ilvl w:val="0"/>
                <w:numId w:val="2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der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150450" name="name548668d3c174035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41668d3c174035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jedem Ausbau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in die Aufnahmen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bzw.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0069511" name="name555668d3c1740b07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4868d3c1740b0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des Anschlussstücks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Gehäusehälfte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Gewinde).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474"/>
              </w:rPr>
              <w:drawing>
                <wp:inline distT="0" distB="0" distL="0" distR="0">
                  <wp:extent cx="2232000" cy="3016800"/>
                  <wp:effectExtent b="0" l="0" r="0" t="0"/>
                  <wp:docPr id="47704752" name="name341868d3c17416acf" descr="imm9.82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2_9.83.jpg"/>
                          <pic:cNvPicPr/>
                        </pic:nvPicPr>
                        <pic:blipFill>
                          <a:blip r:embed="rId576968d3c17416a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301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 und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die Montage der Ölfilterpatrone wird auf die Punkte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von </w:t>
            </w:r>
            <w:hyperlink r:id="rId667768d3c174177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verwiesen.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02374" name="name806968d3c1741df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0468d3c1741df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müssen bei jeder Montage  ausgetauscht werden.</w:t>
            </w:r>
          </w:p>
          <w:p>
            <w:pPr>
              <w:numPr>
                <w:ilvl w:val="0"/>
                <w:numId w:val="23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mit Patronenhalter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Filterträger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222045" name="name625968d3c17428422" descr="imm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4.jpg"/>
                          <pic:cNvPicPr/>
                        </pic:nvPicPr>
                        <pic:blipFill>
                          <a:blip r:embed="rId364768d3c17428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Ölpumpe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Vor Durchführung der folgenden Tätigkeiten sind die in </w:t>
            </w:r>
            <w:hyperlink r:id="rId559268d3c17428f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Kontrollen auszuführen.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alle Kontaktoberflächen zwischen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frei von Unreinheiten - Kratzern - Dellen sind.</w:t>
            </w:r>
          </w:p>
          <w:p>
            <w:pPr>
              <w:numPr>
                <w:ilvl w:val="0"/>
                <w:numId w:val="2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Bei der Montage keinerlei Dichtung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verwenden.</w:t>
            </w:r>
          </w:p>
          <w:p>
            <w:pPr>
              <w:numPr>
                <w:ilvl w:val="0"/>
                <w:numId w:val="2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Sitz der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Ölpumpengehäuse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sowie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großzügig mit Öl schmieren.</w:t>
            </w:r>
          </w:p>
          <w:p>
            <w:pPr>
              <w:numPr>
                <w:ilvl w:val="0"/>
                <w:numId w:val="2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die Aufnahme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beiden Rotoren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(in dieser Reihenfolge) einsetzen, dabei die Bezugszeichen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berücksichtigen, wie in der Abbildung dargestellt (oder auf Abschn. </w:t>
            </w:r>
            <w:hyperlink r:id="rId746068d3c1742ac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Bezug nehmen)</w:t>
            </w:r>
          </w:p>
          <w:p>
            <w:pPr>
              <w:numPr>
                <w:ilvl w:val="0"/>
                <w:numId w:val="2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beiden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richtig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aufgesetzt sind.</w:t>
            </w:r>
          </w:p>
          <w:p>
            <w:pPr>
              <w:numPr>
                <w:ilvl w:val="0"/>
                <w:numId w:val="2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Baugruppe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aufsetzen, dabei die Bezugszeichen 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berücksichtigen.</w:t>
            </w:r>
          </w:p>
          <w:p>
            <w:pPr>
              <w:numPr>
                <w:ilvl w:val="0"/>
                <w:numId w:val="2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9956718" name="name990168d3c1743ce85" descr="imm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5.jpg"/>
                          <pic:cNvPicPr/>
                        </pic:nvPicPr>
                        <pic:blipFill>
                          <a:blip r:embed="rId594168d3c1743ce8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9.85</w:t>
            </w:r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380155" name="name361468d3c17451a6d" descr="imm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6.jpg"/>
                          <pic:cNvPicPr/>
                        </pic:nvPicPr>
                        <pic:blipFill>
                          <a:blip r:embed="rId853068d3c17451a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184868" name="name637468d3c17456fb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4368d3c17456fb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 ( </w:t>
            </w:r>
            <w:hyperlink r:id="rId970168d3c174578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Um die Oberfläche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für den neuen Auftrag des Dichtstoffes vorzubereiten, muss diese gereinigt werden mit: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zunächst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nachträglich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Vermeiden Sie jeglichen Kontakt mit 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-Ebene und achten Sie darauf, die durchgeführte Reinigung nicht zu beeinträchtigen.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Einen Streifen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einer Stärke von ungefähr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Gehäuses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der Keil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in die Kurbelwelle eingesetzt wurde und nach oben weist.</w:t>
            </w:r>
          </w:p>
          <w:p>
            <w:pPr>
              <w:numPr>
                <w:ilvl w:val="0"/>
                <w:numId w:val="2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der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die Kurbelwelle aufschrauben.</w:t>
            </w:r>
          </w:p>
          <w:p>
            <w:pPr>
              <w:numPr>
                <w:ilvl w:val="0"/>
                <w:numId w:val="2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2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korrekt auf dem Verteilergehäuse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angebracht sind.</w:t>
            </w:r>
          </w:p>
          <w:p>
            <w:pPr>
              <w:numPr>
                <w:ilvl w:val="0"/>
                <w:numId w:val="2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Dichtring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das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dafür die Kegelstifte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und die Ölpumpe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Kurbelwelle einsetzen.</w:t>
            </w:r>
          </w:p>
          <w:p>
            <w:pPr>
              <w:numPr>
                <w:ilvl w:val="0"/>
                <w:numId w:val="2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005075" name="name147168d3c17466d9f" descr="imm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7.jpg"/>
                          <pic:cNvPicPr/>
                        </pic:nvPicPr>
                        <pic:blipFill>
                          <a:blip r:embed="rId557668d3c17466d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3365664" name="name987568d3c1746fe18" descr="imm9.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8.jpg"/>
                          <pic:cNvPicPr/>
                        </pic:nvPicPr>
                        <pic:blipFill>
                          <a:blip r:embed="rId624868d3c1746fe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9.88</w:t>
            </w:r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5032418" name="name852768d3c17479899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422268d3c174798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Flansch zur Ölbefüllung am Verteilergehäuse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543536" name="name868868d3c17482e5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1368d3c17482e5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Sitz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 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685568d3c174843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1927061" name="name644368d3c1748fb89" descr="imm9.9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0.jpg"/>
                          <pic:cNvPicPr/>
                        </pic:nvPicPr>
                        <pic:blipFill>
                          <a:blip r:embed="rId265168d3c1748fb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.6 Ölüberdruck-Ventil</w:t>
            </w:r>
          </w:p>
          <w:p/>
          <w:p/>
          <w:p>
            <w:pPr>
              <w:numPr>
                <w:ilvl w:val="0"/>
                <w:numId w:val="2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Pumpenkolben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bis zum Anschlag in den Sitz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einführen.</w:t>
            </w:r>
          </w:p>
          <w:p>
            <w:pPr>
              <w:numPr>
                <w:ilvl w:val="0"/>
                <w:numId w:val="2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Feder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Pumpenkolben einsetzen.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388971" name="name915468d3c1749a3b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5768d3c1749a3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•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Verschluss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30941" name="name605168d3c174a7f37" descr="imm9.9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1.jpg"/>
                          <pic:cNvPicPr/>
                        </pic:nvPicPr>
                        <pic:blipFill>
                          <a:blip r:embed="rId232868d3c174a7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Baugruppe Riemenscheibe der Kurbelwelle und Impulsring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Für den Einbau des Impulsrings wird auf die in  </w:t>
            </w:r>
            <w:hyperlink r:id="rId343268d3c174a8f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6.6.2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verwiesen.</w:t>
            </w:r>
          </w:p>
          <w:p/>
          <w:p/>
          <w:p>
            <w:pPr>
              <w:numPr>
                <w:ilvl w:val="0"/>
                <w:numId w:val="23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der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korrekt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montiert ist.</w:t>
            </w:r>
          </w:p>
          <w:p>
            <w:pPr>
              <w:numPr>
                <w:ilvl w:val="0"/>
                <w:numId w:val="23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Riemenscheiben-Baugruppe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positionieren, dabei die Bezugszeichen für den Kegelstift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berücksichtigen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Schmierfett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das Gewinde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auftragen.</w:t>
            </w:r>
          </w:p>
          <w:p>
            <w:pPr>
              <w:numPr>
                <w:ilvl w:val="0"/>
                <w:numId w:val="23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Riemenscheibe T mit der Schraube Z befestigen (Anziehmoment 360 Nm) und das Werkzeug  </w:t>
            </w:r>
            <w:hyperlink r:id="rId256268d3c174aa5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(Abb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entfernen.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785963" name="name551868d3c174b354e" descr="imm9.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2.jpg"/>
                          <pic:cNvPicPr/>
                        </pic:nvPicPr>
                        <pic:blipFill>
                          <a:blip r:embed="rId607968d3c174b35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9.92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Kältemittelkreislauf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Thermostatventil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898873" name="name149568d3c174b95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368d3c174b957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keine Beschädigungen aufweist und sie auf dem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Thermostatventil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der Aufnahme am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69421914" name="name747868d3c174c39f3" descr="imm9.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3.jpg"/>
                          <pic:cNvPicPr/>
                        </pic:nvPicPr>
                        <pic:blipFill>
                          <a:blip r:embed="rId411968d3c174c3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Kältemittelpumpe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297642" name="name340668d3c174c8bb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8068d3c174c8b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jeder Montage ausgetauscht werden.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eingefügt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53600" cy="1519200"/>
                  <wp:effectExtent b="0" l="0" r="0" t="0"/>
                  <wp:docPr id="85519046" name="name998168d3c174d6f53" descr="imm9.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4.jpg"/>
                          <pic:cNvPicPr/>
                        </pic:nvPicPr>
                        <pic:blipFill>
                          <a:blip r:embed="rId985468d3c174d6f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9.13.3    Oil Cooler -Hüllen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L hinter der Hochdruckpumpe-Einspritzpumpe vorbeiführen und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Oil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89600" cy="1512000"/>
                  <wp:effectExtent b="0" l="0" r="0" t="0"/>
                  <wp:docPr id="18503497" name="name692468d3c174e49c2" descr="imm9.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5.jpg"/>
                          <pic:cNvPicPr/>
                        </pic:nvPicPr>
                        <pic:blipFill>
                          <a:blip r:embed="rId187868d3c174e49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auf dem Oil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an der pumpe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>
            <w:pPr>
              <w:numPr>
                <w:ilvl w:val="0"/>
                <w:numId w:val="2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 dazu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9 auftragen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661937" name="name801468d3c174efc30" descr="imm9.9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6.jpg"/>
                          <pic:cNvPicPr/>
                        </pic:nvPicPr>
                        <pic:blipFill>
                          <a:blip r:embed="rId628468d3c174efc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des Turbokompressors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275546" name="name369668d3c175033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5768d3c175033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Durchführung der Montage sind die in </w:t>
            </w:r>
            <w:hyperlink r:id="rId300468d3c17503a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Abs. 2.18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angeführten Tätigkeiten durchzuführen.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Verbindungshülle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Hilfe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Anschlussstück des Flansches Dbefestigen.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114843" name="name473768d3c1750935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19368d3c175093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/>
          <w:p/>
          <w:p>
            <w:pPr>
              <w:numPr>
                <w:ilvl w:val="0"/>
                <w:numId w:val="2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Öl schmieren und in den Sitz am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831284" name="name579968d3c175127e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7468d3c175127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die Kunststoff- oder Schaumstopfen vom Turbokompressor entfernen.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Muttern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 jeder Montage ersetzen.</w:t>
            </w:r>
          </w:p>
          <w:p/>
          <w:p/>
          <w:p>
            <w:pPr>
              <w:numPr>
                <w:ilvl w:val="0"/>
                <w:numId w:val="2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Überprüfen, dass die Kontaktflächen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 und keine Verformungen oder Risse vorhanden sind. Andernfalls das Auspuffsammelrohr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ersetzen.</w:t>
            </w:r>
          </w:p>
          <w:p>
            <w:pPr>
              <w:numPr>
                <w:ilvl w:val="0"/>
                <w:numId w:val="2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Stiftschrauben am Sammelrohr L positionieren.</w:t>
            </w:r>
          </w:p>
          <w:p>
            <w:pPr>
              <w:numPr>
                <w:ilvl w:val="0"/>
                <w:numId w:val="2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Muttern M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02848" name="name846168d3c17519ff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5068d3c17519f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Vor der Montage des Rohrs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Abs. 2.19.2 - Punkt 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Arbeiten durchführen.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Sicherstellen, dass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nicht verstopft ist.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3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Öldruckleitung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Anschlussstücken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Dichtungen P zwischen folgende Komponenten einfügen: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R;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S;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 und H.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Turbokompressor H anbringen und mit bder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fixieren.</w:t>
            </w:r>
          </w:p>
          <w:p>
            <w:pPr>
              <w:numPr>
                <w:ilvl w:val="0"/>
                <w:numId w:val="23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Entlüfterkörper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 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Rohrschellen W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8459173" name="name507268d3c17525dee" descr="imm9.9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7.jpg"/>
                          <pic:cNvPicPr/>
                        </pic:nvPicPr>
                        <pic:blipFill>
                          <a:blip r:embed="rId620168d3c17525d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9.97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523578" name="name970168d3c17531732" descr="imm9.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8.jpg"/>
                          <pic:cNvPicPr/>
                        </pic:nvPicPr>
                        <pic:blipFill>
                          <a:blip r:embed="rId563068d3c175317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083235" name="name514268d3c1753d089" descr="imm9.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99.jpg"/>
                          <pic:cNvPicPr/>
                        </pic:nvPicPr>
                        <pic:blipFill>
                          <a:blip r:embed="rId227168d3c1753d08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9.99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411288" name="name996568d3c17548457" descr="imm9.10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0.jpg"/>
                          <pic:cNvPicPr/>
                        </pic:nvPicPr>
                        <pic:blipFill>
                          <a:blip r:embed="rId261068d3c175484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9.100</w:t>
            </w:r>
          </w:p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der elektrischen Komponenten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9.15.1 Sensoren und Schalter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9.15.1.1 T-MAP Sensor</w:t>
            </w:r>
          </w:p>
          <w:p/>
          <w:p/>
          <w:p>
            <w:pPr>
              <w:numPr>
                <w:ilvl w:val="0"/>
                <w:numId w:val="23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und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  </w:t>
            </w:r>
            <w:hyperlink r:id="rId735168d3c1754a0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339519" name="name247268d3c17553649" descr="imm9.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1.jpg"/>
                          <pic:cNvPicPr/>
                        </pic:nvPicPr>
                        <pic:blipFill>
                          <a:blip r:embed="rId412768d3c1755364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9.15.1.2 Kältemitteltemperatursensor</w:t>
            </w:r>
          </w:p>
          <w:p/>
          <w:p/>
          <w:p>
            <w:pPr>
              <w:numPr>
                <w:ilvl w:val="0"/>
                <w:numId w:val="2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276138" name="name225768d3c1755ed47" descr="imm9.1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2.jpg"/>
                          <pic:cNvPicPr/>
                        </pic:nvPicPr>
                        <pic:blipFill>
                          <a:blip r:embed="rId267168d3c1755ed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9.15.1.3 Öldruckschalter</w:t>
            </w:r>
          </w:p>
          <w:p/>
          <w:p/>
          <w:p>
            <w:pPr>
              <w:numPr>
                <w:ilvl w:val="0"/>
                <w:numId w:val="2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796115" name="name596768d3c1756a27c" descr="imm9.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3.jpg"/>
                          <pic:cNvPicPr/>
                        </pic:nvPicPr>
                        <pic:blipFill>
                          <a:blip r:embed="rId884468d3c1756a2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9.15.1.4 Phasensensor an Nockenwelle</w:t>
            </w:r>
          </w:p>
          <w:p/>
          <w:p/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Kurbelwelle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drehen und so positionieren, ein Zahn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Impulsrings auf der Nockenwelle in der Mitte der Öffnung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liegt.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 den Punkten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5, 6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beschriebenen Tätigkeiten durchführen, um die richtige Anzahl an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einzusetzen.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Phasensensor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Verteilergehäuse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78368d3c1756c4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29030854" name="name318268d3c17575cf8" descr="imm9.1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4.jpg"/>
                          <pic:cNvPicPr/>
                        </pic:nvPicPr>
                        <pic:blipFill>
                          <a:blip r:embed="rId181168d3c17575cf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Fläche des Zahns auf dem Impulsring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0.2 mm und höchstens 1.2 mm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einfügen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Abb. 9.104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
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648581" name="name757868d3c1758163b" descr="imm9.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5.jpg"/>
                          <pic:cNvPicPr/>
                        </pic:nvPicPr>
                        <pic:blipFill>
                          <a:blip r:embed="rId789568d3c175816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9.15.1.5 Drehzahlsensor</w:t>
            </w:r>
          </w:p>
          <w:p/>
          <w:p/>
          <w:p>
            <w:pPr>
              <w:numPr>
                <w:ilvl w:val="0"/>
                <w:numId w:val="2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Außendurchmesser des Impulsrings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Abstand zwischen der Verbindungsfläche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der Sensorfläche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messen.</w:t>
            </w:r>
          </w:p>
          <w:p>
            <w:pPr>
              <w:numPr>
                <w:ilvl w:val="0"/>
                <w:numId w:val="2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Differenz der beiden Werte ergibt den Wert des Luftspalts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Der zulässige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muss mindestens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höchstens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betragen.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Eine oder mehrere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einsetzen, je nach gemessenem Wert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ANMERKUNG: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Die geeichten Unterlegscheiben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haben eine Stärke von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0.2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373768d3c175844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Bügel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915268d3c175854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52500" name="name971668d3c17590a22" descr="imm9.10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6.jpg"/>
                          <pic:cNvPicPr/>
                        </pic:nvPicPr>
                        <pic:blipFill>
                          <a:blip r:embed="rId367068d3c17590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0564956" name="name878368d3c1759bc7c" descr="imm9.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7.jpg"/>
                          <pic:cNvPicPr/>
                        </pic:nvPicPr>
                        <pic:blipFill>
                          <a:blip r:embed="rId433468d3c1759bc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9.15.1.6 Wassersensor im Kraftstofffilter</w:t>
            </w:r>
          </w:p>
          <w:p/>
          <w:p/>
          <w:p>
            <w:pPr>
              <w:numPr>
                <w:ilvl w:val="0"/>
                <w:numId w:val="2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schmieren und auf dem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 </w:t>
            </w:r>
          </w:p>
          <w:p>
            <w:pPr>
              <w:numPr>
                <w:ilvl w:val="0"/>
                <w:numId w:val="2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Patrone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060106" name="name445968d3c175a754d" descr="imm9.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8.jpg"/>
                          <pic:cNvPicPr/>
                        </pic:nvPicPr>
                        <pic:blipFill>
                          <a:blip r:embed="rId377268d3c175a75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9.15.2 Drehstromgenerator</w:t>
            </w:r>
          </w:p>
          <w:p/>
          <w:p/>
          <w:p>
            <w:pPr>
              <w:numPr>
                <w:ilvl w:val="0"/>
                <w:numId w:val="2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 </w:t>
            </w:r>
          </w:p>
          <w:p>
            <w:pPr>
              <w:numPr>
                <w:ilvl w:val="0"/>
                <w:numId w:val="2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Unterlegscheibe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  <w:p>
            <w:pPr>
              <w:numPr>
                <w:ilvl w:val="0"/>
                <w:numId w:val="2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die Kurbelgehäuse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  <w:p>
            <w:pPr>
              <w:numPr>
                <w:ilvl w:val="0"/>
                <w:numId w:val="2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bis zum Anschlag in den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einschrauben, ohne sie jedoch festzuziehen.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559350" name="name250368d3c175b3271" descr="imm9.1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09.jpg"/>
                          <pic:cNvPicPr/>
                        </pic:nvPicPr>
                        <pic:blipFill>
                          <a:blip r:embed="rId615768d3c175b32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9.109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schieben.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284723" name="name783268d3c175ba46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1368d3c175ba4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Der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unbedingt bei jedem Einbau ausgetauscht werden, auch wenn er nicht die für den Austausch vorgesehene Anzahl an Betriebsstunden erreicht hat.</w:t>
            </w:r>
          </w:p>
          <w:p/>
          <w:p/>
          <w:p>
            <w:pPr>
              <w:numPr>
                <w:ilvl w:val="0"/>
                <w:numId w:val="2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Riemen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Riemenscheiben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39455678" name="name231368d3c175c61ba" descr="imm9.1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0.jpg"/>
                          <pic:cNvPicPr/>
                        </pic:nvPicPr>
                        <pic:blipFill>
                          <a:blip r:embed="rId885068d3c175c61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Pfeilrichtung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herausziehen.</w:t>
            </w:r>
          </w:p>
          <w:p>
            <w:pPr>
              <w:numPr>
                <w:ilvl w:val="0"/>
                <w:numId w:val="2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Drehstromgenerator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gespannt halten und zuerst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und anschließend die Schraube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festziehen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[Schraubengewinde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[Schraubengewinde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464374" name="name426668d3c175d1951" descr="imm9.1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1.jpg"/>
                          <pic:cNvPicPr/>
                        </pic:nvPicPr>
                        <pic:blipFill>
                          <a:blip r:embed="rId998068d3c175d1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Spannung des Riemens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einem Gerät vom Typ Clavis überprüfen; dafür das Gerät 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Punkt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ansetzen (die Spannung muss zwischen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liegen).</w:t>
            </w:r>
          </w:p>
          <w:p>
            <w:pPr>
              <w:numPr>
                <w:ilvl w:val="0"/>
                <w:numId w:val="2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Sollten die Spannungswerte nicht den vorgegebenen Werten entsprechen, 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lösen und anschließend die Schritte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7, 8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wiederholen.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7266121" name="name179868d3c175dde0d" descr="imm9.1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2.jpg"/>
                          <pic:cNvPicPr/>
                        </pic:nvPicPr>
                        <pic:blipFill>
                          <a:blip r:embed="rId226468d3c175dde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9.15.3 Anlasser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572911" name="name731268d3c175e4c3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25868d3c175e4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Werkzeug                                                                       entfernen, falls es noch vorhanden ist.</w:t>
            </w:r>
          </w:p>
          <w:p/>
          <w:p/>
          <w:p>
            <w:pPr>
              <w:numPr>
                <w:ilvl w:val="0"/>
                <w:numId w:val="23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Flanschglocke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anbringen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850671" name="name887068d3c175ef9de" descr="imm9.1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3.jpg"/>
                          <pic:cNvPicPr/>
                        </pic:nvPicPr>
                        <pic:blipFill>
                          <a:blip r:embed="rId718468d3c175ef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9.15.4 Elektroverkabelung</w:t>
            </w:r>
          </w:p>
          <w:p/>
          <w:p/>
          <w:p>
            <w:pPr>
              <w:numPr>
                <w:ilvl w:val="0"/>
                <w:numId w:val="2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für die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gemeinsam mit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den Elektro-Einspritzventilen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der Verkabelung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Kipphebeldeckel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94668d3c175f13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8916354" name="name820968d3c1760977e" descr="imm9.1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4.jpg"/>
                          <pic:cNvPicPr/>
                        </pic:nvPicPr>
                        <pic:blipFill>
                          <a:blip r:embed="rId209868d3c176097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9859024" name="name388468d3c17616dc8" descr="imm9.1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5.jpg"/>
                          <pic:cNvPicPr/>
                        </pic:nvPicPr>
                        <pic:blipFill>
                          <a:blip r:embed="rId929168d3c17616d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Kraftstoffansaugventil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Kraftstofftemperatursensor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7743804" name="name852768d3c176224e6" descr="imm9.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6.jpg"/>
                          <pic:cNvPicPr/>
                        </pic:nvPicPr>
                        <pic:blipFill>
                          <a:blip r:embed="rId646268d3c176224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Thermostatdeckel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Seitenflansch Öleinlass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25960472" name="name511868d3c1762e586" descr="imm9.1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7.jpg"/>
                          <pic:cNvPicPr/>
                        </pic:nvPicPr>
                        <pic:blipFill>
                          <a:blip r:embed="rId215768d3c1762e5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Schalter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Anschlussklemme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Anlasser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Kabel des Drehstromgenerators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Entlüfterhalterung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6717917" name="name432068d3c176393cf" descr="imm9.1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8.jpg"/>
                          <pic:cNvPicPr/>
                        </pic:nvPicPr>
                        <pic:blipFill>
                          <a:blip r:embed="rId936068d3c176393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Einbau Abgasrückführkreislauf (EGR)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9.16.1 EGR Ventil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306562" name="name402168d3c1764025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1368d3c176402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Wichtig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Kontrollieren, dass die Kontaktflächen zwischen dem Flansch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und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einwandfrei sauber sind.</w:t>
            </w:r>
          </w:p>
          <w:p>
            <w:pPr>
              <w:numPr>
                <w:ilvl w:val="0"/>
                <w:numId w:val="234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muss bei jedem Einbau ausgetauscht werden.</w:t>
            </w:r>
          </w:p>
          <w:p>
            <w:pPr>
              <w:numPr>
                <w:ilvl w:val="0"/>
                <w:numId w:val="23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montieren.</w:t>
            </w:r>
          </w:p>
          <w:p>
            <w:pPr>
              <w:numPr>
                <w:ilvl w:val="0"/>
                <w:numId w:val="23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Zylinderkopf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3932264" name="name114468d3c1764c716" descr="imm9.1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9.jpg"/>
                          <pic:cNvPicPr/>
                        </pic:nvPicPr>
                        <pic:blipFill>
                          <a:blip r:embed="rId757568d3c1764c7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einsetzen.</w:t>
            </w:r>
          </w:p>
          <w:p>
            <w:pPr>
              <w:numPr>
                <w:ilvl w:val="0"/>
                <w:numId w:val="23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Übereinstimmung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Halterung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positionieren.</w:t>
            </w:r>
          </w:p>
          <w:p>
            <w:pPr>
              <w:numPr>
                <w:ilvl w:val="0"/>
                <w:numId w:val="23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Halterung des EGR Ventils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0243355" name="name389268d3c17657acb" descr="imm9.1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0.jpg"/>
                          <pic:cNvPicPr/>
                        </pic:nvPicPr>
                        <pic:blipFill>
                          <a:blip r:embed="rId478168d3c17657a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Verbinder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anschließen.</w:t>
            </w:r>
          </w:p>
          <w:p>
            <w:pPr>
              <w:numPr>
                <w:ilvl w:val="0"/>
                <w:numId w:val="2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Die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am Flansch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4547447" name="name333668d3c17662f8c" descr="imm9.1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1.jpg"/>
                          <pic:cNvPicPr/>
                        </pic:nvPicPr>
                        <pic:blipFill>
                          <a:blip r:embed="rId537468d3c17662f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9.16.2 Baugurppe EGR Cooler</w:t>
            </w:r>
          </w:p>
          <w:p/>
          <w:p/>
          <w:p>
            <w:pPr>
              <w:numPr>
                <w:ilvl w:val="0"/>
                <w:numId w:val="23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des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die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der Baugruppe EGR Ventil einführen.</w:t>
            </w:r>
          </w:p>
          <w:p>
            <w:pPr>
              <w:numPr>
                <w:ilvl w:val="0"/>
                <w:numId w:val="23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aufsetzen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884168d3c1766444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35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Anschlussstück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der Rohrschelle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 der Hülle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4094666" name="name742368d3c1766eadb" descr="imm9.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2.jpg"/>
                          <pic:cNvPicPr/>
                        </pic:nvPicPr>
                        <pic:blipFill>
                          <a:blip r:embed="rId328868d3c1766ea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der Baugruppe EGR Ventil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442768d3c1766fab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befestigen, nachdem die Dichtung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0276482" name="name949568d3c1767a292" descr="imm9.1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3.jpg"/>
                          <pic:cNvPicPr/>
                        </pic:nvPicPr>
                        <pic:blipFill>
                          <a:blip r:embed="rId970568d3c1767a2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9.123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hyperlink r:id="rId506568d3c1767b0b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befestigen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nachdem die Dichtung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eingelegt wurde.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Den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den Schrauben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auf dem Ansaugsammelrohr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anschrauben (Anziehmoment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936968d3c1767c5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- Abb. 9.122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35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Das Rohr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mit dem EGR Cooler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verbinden.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45871922" name="name133468d3c1768b1f1" descr="imm9.1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24.jpg"/>
                          <pic:cNvPicPr/>
                        </pic:nvPicPr>
                        <pic:blipFill>
                          <a:blip r:embed="rId238868d3c1768b1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Abb.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 9.124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Anziehmomente und Verwendung der Dichtungsmasse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*Alternativ zu den Ersatzschrauben, mit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STANDARDKONFIGURATION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Ölspritzdüsen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unteres Kurbelgehäuse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Pleuelstangenschraube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siehe Abschn.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Öldichtflansch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Verschlussdeckel 3. Zapfwelle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Schmieröffnung angetriebenes Zahnrad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Verschlussstopfen Öffnung Kältemittelablass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ÖLWANNE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Öldampfrohr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Ölsaugrohr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Wanne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Ölauslaufstopfen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FLANSCHGRUPPE (1a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Flanschglocke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Schwungrad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VERTEILERGETRIEBE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mittlerer Zahnradzapfen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Zahnradsteuerung Nockenwelle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Zahnrad auf Hochdruckpumpe zur Kraftstoffeinspritzung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MOTORKOPF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Hebebügel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Hülse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Kopf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siehe Abschn.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6. Zyklus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Kipphebelzapfen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Kipphebeldeckel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EINSPRITZSYSTEM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Kraftstofffilter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 Kraftstoffpatrone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17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der Rücklaufleitung am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Elektroeinspritzventil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 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Einspritzleitung Seite Common Rail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Einspritzpumpe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ANSAUGSAMMELROHR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innere Sammelrohrhälfte (am 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äußere Sammelrohrhälfte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Ansaugflansch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ABGASKRÜMMER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Auspuffsammelrohrs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Abgasflansch/Krümmer/Auspuff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SCHMIERKREISLAUF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Halterung Öldämpfe (auf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des Ölfilters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Oil Cooler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Deckel mit Patronenhalter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Ölpumpengehäuse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Verteilergehäuse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seitliche Öleinfüllung (am Verteilergehäuse)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Stopfen Überdruckventil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GRUPPE RIEMENSCHEIBE KURBELWELLE UND IMPULSRING (2.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Spindelgeber (auf der Losscheibe der Kurbelwelle)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Losscheibe auf Kurbelwelle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KALTEMITTELKREISLAUF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Kältemittelrrohrschelle (Rücklauf Oil Cooler)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Deckel Thermostatventil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Befestigungsbolzen Kältemittelpumpe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TURBOLADER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Ölzulaufleitung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der Turbine (auf dem Sammelrohr)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Stiftschraube zur Befestigung des Abgasflansches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Turbine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Abgasflansch (auf der Turbine)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ELEKTRISCHE BAUTEILE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MAP-Sensor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Kältemitteltemperatursensor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Öldruckschalter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Phasensensor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Drehzahlsensor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für Wasser im Kraftstoff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Anlasser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Versorgungskabel (Anlasser)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Kabelträger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EGR-KREISLAUF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Flansch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EGR-Ventil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EGR-Kühler (auf Flansch EGR Ventil)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EGR-Kühler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Rohr auf Ansaugsammelrohr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 zu den Ersatzschrauben, mit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OPTIONALE BAUTEILE (KAP.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ÖLSTANDSTAB AUF KOPF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für Führungsrohr des Ölmessstabs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Saugflansch mit Heater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WECHSELSTROMGENERATOR MIT POLY-V-RIEMEN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Schraube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der schraube zur Positionierung der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Drehstromgenerator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Drehstromgenerator (unten)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Gleitplatte Rolle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ANGETRIEBENES ZAHNRAD (NUR 3. /4.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Ösenschraube zur Befestigung des Zahnrads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4.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Keilwelle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Deckel (Seite 3. Zapfwelle)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Pumpe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AUSGLEICHSWELLEN (4 ZYLINDER)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Verschlussblech 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Wellenhalter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EXTERNER ÖLFILTER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Verbinder zur Befestigung von Kopf und Oil Cooler auf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Nippel auf Kopf und Kurbelgehäuse und Ölfilterträger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Kopf am Kurbelgehäuse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Rohranschluss auf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Ölfilter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Entlüftungsstopfen Kopf 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ANSAUGKREISLAUF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Platte Luftfilterträger (auf Flanschglocke)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Luftfilterträger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AUSPUFFKREISLAUF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Bügel Auspuffhalter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Auspuff auf Bügel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Befestigungsmutter Auspuff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KÜHLKREISLAUF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Gebläse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Kühlerträger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Luftleitung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unterer Bügel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Schwingungsdämpfer an Kühler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(am unteren Bügel)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Muttern für die Befestigung des Schwingungsdämpfers und des Bügels (oben)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oberer Bügel (am Motorkopf)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Seitenwände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MOTORHALTERUNG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Bestandteil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Gewinde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Anziehmoment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Dichtungsmasse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Seitenfüße (auf Flanschglocke oder Kurbelgehäuse)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Befestigungsschraube vorderer Fuß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de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3513">
    <w:multiLevelType w:val="hybridMultilevel"/>
    <w:lvl w:ilvl="0" w:tplc="27563804">
      <w:start w:val="1"/>
      <w:numFmt w:val="decimal"/>
      <w:lvlText w:val="%1."/>
      <w:lvlJc w:val="left"/>
      <w:pPr>
        <w:ind w:left="720" w:hanging="360"/>
      </w:pPr>
    </w:lvl>
    <w:lvl w:ilvl="1" w:tplc="27563804" w:tentative="1">
      <w:start w:val="1"/>
      <w:numFmt w:val="lowerLetter"/>
      <w:lvlText w:val="%2."/>
      <w:lvlJc w:val="left"/>
      <w:pPr>
        <w:ind w:left="1440" w:hanging="360"/>
      </w:pPr>
    </w:lvl>
    <w:lvl w:ilvl="2" w:tplc="27563804" w:tentative="1">
      <w:start w:val="1"/>
      <w:numFmt w:val="lowerRoman"/>
      <w:lvlText w:val="%3."/>
      <w:lvlJc w:val="right"/>
      <w:pPr>
        <w:ind w:left="2160" w:hanging="180"/>
      </w:pPr>
    </w:lvl>
    <w:lvl w:ilvl="3" w:tplc="27563804" w:tentative="1">
      <w:start w:val="1"/>
      <w:numFmt w:val="decimal"/>
      <w:lvlText w:val="%4."/>
      <w:lvlJc w:val="left"/>
      <w:pPr>
        <w:ind w:left="2880" w:hanging="360"/>
      </w:pPr>
    </w:lvl>
    <w:lvl w:ilvl="4" w:tplc="27563804" w:tentative="1">
      <w:start w:val="1"/>
      <w:numFmt w:val="lowerLetter"/>
      <w:lvlText w:val="%5."/>
      <w:lvlJc w:val="left"/>
      <w:pPr>
        <w:ind w:left="3600" w:hanging="360"/>
      </w:pPr>
    </w:lvl>
    <w:lvl w:ilvl="5" w:tplc="27563804" w:tentative="1">
      <w:start w:val="1"/>
      <w:numFmt w:val="lowerRoman"/>
      <w:lvlText w:val="%6."/>
      <w:lvlJc w:val="right"/>
      <w:pPr>
        <w:ind w:left="4320" w:hanging="180"/>
      </w:pPr>
    </w:lvl>
    <w:lvl w:ilvl="6" w:tplc="27563804" w:tentative="1">
      <w:start w:val="1"/>
      <w:numFmt w:val="decimal"/>
      <w:lvlText w:val="%7."/>
      <w:lvlJc w:val="left"/>
      <w:pPr>
        <w:ind w:left="5040" w:hanging="360"/>
      </w:pPr>
    </w:lvl>
    <w:lvl w:ilvl="7" w:tplc="27563804" w:tentative="1">
      <w:start w:val="1"/>
      <w:numFmt w:val="lowerLetter"/>
      <w:lvlText w:val="%8."/>
      <w:lvlJc w:val="left"/>
      <w:pPr>
        <w:ind w:left="5760" w:hanging="360"/>
      </w:pPr>
    </w:lvl>
    <w:lvl w:ilvl="8" w:tplc="27563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2">
    <w:multiLevelType w:val="hybridMultilevel"/>
    <w:lvl w:ilvl="0" w:tplc="35009139">
      <w:start w:val="1"/>
      <w:numFmt w:val="decimal"/>
      <w:lvlText w:val="%1."/>
      <w:lvlJc w:val="left"/>
      <w:pPr>
        <w:ind w:left="720" w:hanging="360"/>
      </w:pPr>
    </w:lvl>
    <w:lvl w:ilvl="1" w:tplc="35009139" w:tentative="1">
      <w:start w:val="1"/>
      <w:numFmt w:val="lowerLetter"/>
      <w:lvlText w:val="%2."/>
      <w:lvlJc w:val="left"/>
      <w:pPr>
        <w:ind w:left="1440" w:hanging="360"/>
      </w:pPr>
    </w:lvl>
    <w:lvl w:ilvl="2" w:tplc="35009139" w:tentative="1">
      <w:start w:val="1"/>
      <w:numFmt w:val="lowerRoman"/>
      <w:lvlText w:val="%3."/>
      <w:lvlJc w:val="right"/>
      <w:pPr>
        <w:ind w:left="2160" w:hanging="180"/>
      </w:pPr>
    </w:lvl>
    <w:lvl w:ilvl="3" w:tplc="35009139" w:tentative="1">
      <w:start w:val="1"/>
      <w:numFmt w:val="decimal"/>
      <w:lvlText w:val="%4."/>
      <w:lvlJc w:val="left"/>
      <w:pPr>
        <w:ind w:left="2880" w:hanging="360"/>
      </w:pPr>
    </w:lvl>
    <w:lvl w:ilvl="4" w:tplc="35009139" w:tentative="1">
      <w:start w:val="1"/>
      <w:numFmt w:val="lowerLetter"/>
      <w:lvlText w:val="%5."/>
      <w:lvlJc w:val="left"/>
      <w:pPr>
        <w:ind w:left="3600" w:hanging="360"/>
      </w:pPr>
    </w:lvl>
    <w:lvl w:ilvl="5" w:tplc="35009139" w:tentative="1">
      <w:start w:val="1"/>
      <w:numFmt w:val="lowerRoman"/>
      <w:lvlText w:val="%6."/>
      <w:lvlJc w:val="right"/>
      <w:pPr>
        <w:ind w:left="4320" w:hanging="180"/>
      </w:pPr>
    </w:lvl>
    <w:lvl w:ilvl="6" w:tplc="35009139" w:tentative="1">
      <w:start w:val="1"/>
      <w:numFmt w:val="decimal"/>
      <w:lvlText w:val="%7."/>
      <w:lvlJc w:val="left"/>
      <w:pPr>
        <w:ind w:left="5040" w:hanging="360"/>
      </w:pPr>
    </w:lvl>
    <w:lvl w:ilvl="7" w:tplc="35009139" w:tentative="1">
      <w:start w:val="1"/>
      <w:numFmt w:val="lowerLetter"/>
      <w:lvlText w:val="%8."/>
      <w:lvlJc w:val="left"/>
      <w:pPr>
        <w:ind w:left="5760" w:hanging="360"/>
      </w:pPr>
    </w:lvl>
    <w:lvl w:ilvl="8" w:tplc="350091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1">
    <w:multiLevelType w:val="hybridMultilevel"/>
    <w:lvl w:ilvl="0" w:tplc="46344526">
      <w:start w:val="1"/>
      <w:numFmt w:val="decimal"/>
      <w:lvlText w:val="%1."/>
      <w:lvlJc w:val="left"/>
      <w:pPr>
        <w:ind w:left="720" w:hanging="360"/>
      </w:pPr>
    </w:lvl>
    <w:lvl w:ilvl="1" w:tplc="46344526" w:tentative="1">
      <w:start w:val="1"/>
      <w:numFmt w:val="lowerLetter"/>
      <w:lvlText w:val="%2."/>
      <w:lvlJc w:val="left"/>
      <w:pPr>
        <w:ind w:left="1440" w:hanging="360"/>
      </w:pPr>
    </w:lvl>
    <w:lvl w:ilvl="2" w:tplc="46344526" w:tentative="1">
      <w:start w:val="1"/>
      <w:numFmt w:val="lowerRoman"/>
      <w:lvlText w:val="%3."/>
      <w:lvlJc w:val="right"/>
      <w:pPr>
        <w:ind w:left="2160" w:hanging="180"/>
      </w:pPr>
    </w:lvl>
    <w:lvl w:ilvl="3" w:tplc="46344526" w:tentative="1">
      <w:start w:val="1"/>
      <w:numFmt w:val="decimal"/>
      <w:lvlText w:val="%4."/>
      <w:lvlJc w:val="left"/>
      <w:pPr>
        <w:ind w:left="2880" w:hanging="360"/>
      </w:pPr>
    </w:lvl>
    <w:lvl w:ilvl="4" w:tplc="46344526" w:tentative="1">
      <w:start w:val="1"/>
      <w:numFmt w:val="lowerLetter"/>
      <w:lvlText w:val="%5."/>
      <w:lvlJc w:val="left"/>
      <w:pPr>
        <w:ind w:left="3600" w:hanging="360"/>
      </w:pPr>
    </w:lvl>
    <w:lvl w:ilvl="5" w:tplc="46344526" w:tentative="1">
      <w:start w:val="1"/>
      <w:numFmt w:val="lowerRoman"/>
      <w:lvlText w:val="%6."/>
      <w:lvlJc w:val="right"/>
      <w:pPr>
        <w:ind w:left="4320" w:hanging="180"/>
      </w:pPr>
    </w:lvl>
    <w:lvl w:ilvl="6" w:tplc="46344526" w:tentative="1">
      <w:start w:val="1"/>
      <w:numFmt w:val="decimal"/>
      <w:lvlText w:val="%7."/>
      <w:lvlJc w:val="left"/>
      <w:pPr>
        <w:ind w:left="5040" w:hanging="360"/>
      </w:pPr>
    </w:lvl>
    <w:lvl w:ilvl="7" w:tplc="46344526" w:tentative="1">
      <w:start w:val="1"/>
      <w:numFmt w:val="lowerLetter"/>
      <w:lvlText w:val="%8."/>
      <w:lvlJc w:val="left"/>
      <w:pPr>
        <w:ind w:left="5760" w:hanging="360"/>
      </w:pPr>
    </w:lvl>
    <w:lvl w:ilvl="8" w:tplc="463445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10">
    <w:multiLevelType w:val="hybridMultilevel"/>
    <w:lvl w:ilvl="0" w:tplc="91947574">
      <w:start w:val="1"/>
      <w:numFmt w:val="decimal"/>
      <w:lvlText w:val="%1."/>
      <w:lvlJc w:val="left"/>
      <w:pPr>
        <w:ind w:left="720" w:hanging="360"/>
      </w:pPr>
    </w:lvl>
    <w:lvl w:ilvl="1" w:tplc="91947574" w:tentative="1">
      <w:start w:val="1"/>
      <w:numFmt w:val="lowerLetter"/>
      <w:lvlText w:val="%2."/>
      <w:lvlJc w:val="left"/>
      <w:pPr>
        <w:ind w:left="1440" w:hanging="360"/>
      </w:pPr>
    </w:lvl>
    <w:lvl w:ilvl="2" w:tplc="91947574" w:tentative="1">
      <w:start w:val="1"/>
      <w:numFmt w:val="lowerRoman"/>
      <w:lvlText w:val="%3."/>
      <w:lvlJc w:val="right"/>
      <w:pPr>
        <w:ind w:left="2160" w:hanging="180"/>
      </w:pPr>
    </w:lvl>
    <w:lvl w:ilvl="3" w:tplc="91947574" w:tentative="1">
      <w:start w:val="1"/>
      <w:numFmt w:val="decimal"/>
      <w:lvlText w:val="%4."/>
      <w:lvlJc w:val="left"/>
      <w:pPr>
        <w:ind w:left="2880" w:hanging="360"/>
      </w:pPr>
    </w:lvl>
    <w:lvl w:ilvl="4" w:tplc="91947574" w:tentative="1">
      <w:start w:val="1"/>
      <w:numFmt w:val="lowerLetter"/>
      <w:lvlText w:val="%5."/>
      <w:lvlJc w:val="left"/>
      <w:pPr>
        <w:ind w:left="3600" w:hanging="360"/>
      </w:pPr>
    </w:lvl>
    <w:lvl w:ilvl="5" w:tplc="91947574" w:tentative="1">
      <w:start w:val="1"/>
      <w:numFmt w:val="lowerRoman"/>
      <w:lvlText w:val="%6."/>
      <w:lvlJc w:val="right"/>
      <w:pPr>
        <w:ind w:left="4320" w:hanging="180"/>
      </w:pPr>
    </w:lvl>
    <w:lvl w:ilvl="6" w:tplc="91947574" w:tentative="1">
      <w:start w:val="1"/>
      <w:numFmt w:val="decimal"/>
      <w:lvlText w:val="%7."/>
      <w:lvlJc w:val="left"/>
      <w:pPr>
        <w:ind w:left="5040" w:hanging="360"/>
      </w:pPr>
    </w:lvl>
    <w:lvl w:ilvl="7" w:tplc="91947574" w:tentative="1">
      <w:start w:val="1"/>
      <w:numFmt w:val="lowerLetter"/>
      <w:lvlText w:val="%8."/>
      <w:lvlJc w:val="left"/>
      <w:pPr>
        <w:ind w:left="5760" w:hanging="360"/>
      </w:pPr>
    </w:lvl>
    <w:lvl w:ilvl="8" w:tplc="919475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9">
    <w:multiLevelType w:val="hybridMultilevel"/>
    <w:lvl w:ilvl="0" w:tplc="36899928">
      <w:start w:val="1"/>
      <w:numFmt w:val="decimal"/>
      <w:lvlText w:val="%1."/>
      <w:lvlJc w:val="left"/>
      <w:pPr>
        <w:ind w:left="720" w:hanging="360"/>
      </w:pPr>
    </w:lvl>
    <w:lvl w:ilvl="1" w:tplc="36899928" w:tentative="1">
      <w:start w:val="1"/>
      <w:numFmt w:val="lowerLetter"/>
      <w:lvlText w:val="%2."/>
      <w:lvlJc w:val="left"/>
      <w:pPr>
        <w:ind w:left="1440" w:hanging="360"/>
      </w:pPr>
    </w:lvl>
    <w:lvl w:ilvl="2" w:tplc="36899928" w:tentative="1">
      <w:start w:val="1"/>
      <w:numFmt w:val="lowerRoman"/>
      <w:lvlText w:val="%3."/>
      <w:lvlJc w:val="right"/>
      <w:pPr>
        <w:ind w:left="2160" w:hanging="180"/>
      </w:pPr>
    </w:lvl>
    <w:lvl w:ilvl="3" w:tplc="36899928" w:tentative="1">
      <w:start w:val="1"/>
      <w:numFmt w:val="decimal"/>
      <w:lvlText w:val="%4."/>
      <w:lvlJc w:val="left"/>
      <w:pPr>
        <w:ind w:left="2880" w:hanging="360"/>
      </w:pPr>
    </w:lvl>
    <w:lvl w:ilvl="4" w:tplc="36899928" w:tentative="1">
      <w:start w:val="1"/>
      <w:numFmt w:val="lowerLetter"/>
      <w:lvlText w:val="%5."/>
      <w:lvlJc w:val="left"/>
      <w:pPr>
        <w:ind w:left="3600" w:hanging="360"/>
      </w:pPr>
    </w:lvl>
    <w:lvl w:ilvl="5" w:tplc="36899928" w:tentative="1">
      <w:start w:val="1"/>
      <w:numFmt w:val="lowerRoman"/>
      <w:lvlText w:val="%6."/>
      <w:lvlJc w:val="right"/>
      <w:pPr>
        <w:ind w:left="4320" w:hanging="180"/>
      </w:pPr>
    </w:lvl>
    <w:lvl w:ilvl="6" w:tplc="36899928" w:tentative="1">
      <w:start w:val="1"/>
      <w:numFmt w:val="decimal"/>
      <w:lvlText w:val="%7."/>
      <w:lvlJc w:val="left"/>
      <w:pPr>
        <w:ind w:left="5040" w:hanging="360"/>
      </w:pPr>
    </w:lvl>
    <w:lvl w:ilvl="7" w:tplc="36899928" w:tentative="1">
      <w:start w:val="1"/>
      <w:numFmt w:val="lowerLetter"/>
      <w:lvlText w:val="%8."/>
      <w:lvlJc w:val="left"/>
      <w:pPr>
        <w:ind w:left="5760" w:hanging="360"/>
      </w:pPr>
    </w:lvl>
    <w:lvl w:ilvl="8" w:tplc="368999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8">
    <w:multiLevelType w:val="hybridMultilevel"/>
    <w:lvl w:ilvl="0" w:tplc="32693507">
      <w:start w:val="1"/>
      <w:numFmt w:val="decimal"/>
      <w:lvlText w:val="%1."/>
      <w:lvlJc w:val="left"/>
      <w:pPr>
        <w:ind w:left="720" w:hanging="360"/>
      </w:pPr>
    </w:lvl>
    <w:lvl w:ilvl="1" w:tplc="32693507" w:tentative="1">
      <w:start w:val="1"/>
      <w:numFmt w:val="lowerLetter"/>
      <w:lvlText w:val="%2."/>
      <w:lvlJc w:val="left"/>
      <w:pPr>
        <w:ind w:left="1440" w:hanging="360"/>
      </w:pPr>
    </w:lvl>
    <w:lvl w:ilvl="2" w:tplc="32693507" w:tentative="1">
      <w:start w:val="1"/>
      <w:numFmt w:val="lowerRoman"/>
      <w:lvlText w:val="%3."/>
      <w:lvlJc w:val="right"/>
      <w:pPr>
        <w:ind w:left="2160" w:hanging="180"/>
      </w:pPr>
    </w:lvl>
    <w:lvl w:ilvl="3" w:tplc="32693507" w:tentative="1">
      <w:start w:val="1"/>
      <w:numFmt w:val="decimal"/>
      <w:lvlText w:val="%4."/>
      <w:lvlJc w:val="left"/>
      <w:pPr>
        <w:ind w:left="2880" w:hanging="360"/>
      </w:pPr>
    </w:lvl>
    <w:lvl w:ilvl="4" w:tplc="32693507" w:tentative="1">
      <w:start w:val="1"/>
      <w:numFmt w:val="lowerLetter"/>
      <w:lvlText w:val="%5."/>
      <w:lvlJc w:val="left"/>
      <w:pPr>
        <w:ind w:left="3600" w:hanging="360"/>
      </w:pPr>
    </w:lvl>
    <w:lvl w:ilvl="5" w:tplc="32693507" w:tentative="1">
      <w:start w:val="1"/>
      <w:numFmt w:val="lowerRoman"/>
      <w:lvlText w:val="%6."/>
      <w:lvlJc w:val="right"/>
      <w:pPr>
        <w:ind w:left="4320" w:hanging="180"/>
      </w:pPr>
    </w:lvl>
    <w:lvl w:ilvl="6" w:tplc="32693507" w:tentative="1">
      <w:start w:val="1"/>
      <w:numFmt w:val="decimal"/>
      <w:lvlText w:val="%7."/>
      <w:lvlJc w:val="left"/>
      <w:pPr>
        <w:ind w:left="5040" w:hanging="360"/>
      </w:pPr>
    </w:lvl>
    <w:lvl w:ilvl="7" w:tplc="32693507" w:tentative="1">
      <w:start w:val="1"/>
      <w:numFmt w:val="lowerLetter"/>
      <w:lvlText w:val="%8."/>
      <w:lvlJc w:val="left"/>
      <w:pPr>
        <w:ind w:left="5760" w:hanging="360"/>
      </w:pPr>
    </w:lvl>
    <w:lvl w:ilvl="8" w:tplc="32693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7">
    <w:multiLevelType w:val="hybridMultilevel"/>
    <w:lvl w:ilvl="0" w:tplc="69709365">
      <w:start w:val="1"/>
      <w:numFmt w:val="decimal"/>
      <w:lvlText w:val="%1."/>
      <w:lvlJc w:val="left"/>
      <w:pPr>
        <w:ind w:left="720" w:hanging="360"/>
      </w:pPr>
    </w:lvl>
    <w:lvl w:ilvl="1" w:tplc="69709365" w:tentative="1">
      <w:start w:val="1"/>
      <w:numFmt w:val="lowerLetter"/>
      <w:lvlText w:val="%2."/>
      <w:lvlJc w:val="left"/>
      <w:pPr>
        <w:ind w:left="1440" w:hanging="360"/>
      </w:pPr>
    </w:lvl>
    <w:lvl w:ilvl="2" w:tplc="69709365" w:tentative="1">
      <w:start w:val="1"/>
      <w:numFmt w:val="lowerRoman"/>
      <w:lvlText w:val="%3."/>
      <w:lvlJc w:val="right"/>
      <w:pPr>
        <w:ind w:left="2160" w:hanging="180"/>
      </w:pPr>
    </w:lvl>
    <w:lvl w:ilvl="3" w:tplc="69709365" w:tentative="1">
      <w:start w:val="1"/>
      <w:numFmt w:val="decimal"/>
      <w:lvlText w:val="%4."/>
      <w:lvlJc w:val="left"/>
      <w:pPr>
        <w:ind w:left="2880" w:hanging="360"/>
      </w:pPr>
    </w:lvl>
    <w:lvl w:ilvl="4" w:tplc="69709365" w:tentative="1">
      <w:start w:val="1"/>
      <w:numFmt w:val="lowerLetter"/>
      <w:lvlText w:val="%5."/>
      <w:lvlJc w:val="left"/>
      <w:pPr>
        <w:ind w:left="3600" w:hanging="360"/>
      </w:pPr>
    </w:lvl>
    <w:lvl w:ilvl="5" w:tplc="69709365" w:tentative="1">
      <w:start w:val="1"/>
      <w:numFmt w:val="lowerRoman"/>
      <w:lvlText w:val="%6."/>
      <w:lvlJc w:val="right"/>
      <w:pPr>
        <w:ind w:left="4320" w:hanging="180"/>
      </w:pPr>
    </w:lvl>
    <w:lvl w:ilvl="6" w:tplc="69709365" w:tentative="1">
      <w:start w:val="1"/>
      <w:numFmt w:val="decimal"/>
      <w:lvlText w:val="%7."/>
      <w:lvlJc w:val="left"/>
      <w:pPr>
        <w:ind w:left="5040" w:hanging="360"/>
      </w:pPr>
    </w:lvl>
    <w:lvl w:ilvl="7" w:tplc="69709365" w:tentative="1">
      <w:start w:val="1"/>
      <w:numFmt w:val="lowerLetter"/>
      <w:lvlText w:val="%8."/>
      <w:lvlJc w:val="left"/>
      <w:pPr>
        <w:ind w:left="5760" w:hanging="360"/>
      </w:pPr>
    </w:lvl>
    <w:lvl w:ilvl="8" w:tplc="697093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6">
    <w:multiLevelType w:val="hybridMultilevel"/>
    <w:lvl w:ilvl="0" w:tplc="87147138">
      <w:start w:val="1"/>
      <w:numFmt w:val="decimal"/>
      <w:lvlText w:val="%1."/>
      <w:lvlJc w:val="left"/>
      <w:pPr>
        <w:ind w:left="720" w:hanging="360"/>
      </w:pPr>
    </w:lvl>
    <w:lvl w:ilvl="1" w:tplc="87147138" w:tentative="1">
      <w:start w:val="1"/>
      <w:numFmt w:val="lowerLetter"/>
      <w:lvlText w:val="%2."/>
      <w:lvlJc w:val="left"/>
      <w:pPr>
        <w:ind w:left="1440" w:hanging="360"/>
      </w:pPr>
    </w:lvl>
    <w:lvl w:ilvl="2" w:tplc="87147138" w:tentative="1">
      <w:start w:val="1"/>
      <w:numFmt w:val="lowerRoman"/>
      <w:lvlText w:val="%3."/>
      <w:lvlJc w:val="right"/>
      <w:pPr>
        <w:ind w:left="2160" w:hanging="180"/>
      </w:pPr>
    </w:lvl>
    <w:lvl w:ilvl="3" w:tplc="87147138" w:tentative="1">
      <w:start w:val="1"/>
      <w:numFmt w:val="decimal"/>
      <w:lvlText w:val="%4."/>
      <w:lvlJc w:val="left"/>
      <w:pPr>
        <w:ind w:left="2880" w:hanging="360"/>
      </w:pPr>
    </w:lvl>
    <w:lvl w:ilvl="4" w:tplc="87147138" w:tentative="1">
      <w:start w:val="1"/>
      <w:numFmt w:val="lowerLetter"/>
      <w:lvlText w:val="%5."/>
      <w:lvlJc w:val="left"/>
      <w:pPr>
        <w:ind w:left="3600" w:hanging="360"/>
      </w:pPr>
    </w:lvl>
    <w:lvl w:ilvl="5" w:tplc="87147138" w:tentative="1">
      <w:start w:val="1"/>
      <w:numFmt w:val="lowerRoman"/>
      <w:lvlText w:val="%6."/>
      <w:lvlJc w:val="right"/>
      <w:pPr>
        <w:ind w:left="4320" w:hanging="180"/>
      </w:pPr>
    </w:lvl>
    <w:lvl w:ilvl="6" w:tplc="87147138" w:tentative="1">
      <w:start w:val="1"/>
      <w:numFmt w:val="decimal"/>
      <w:lvlText w:val="%7."/>
      <w:lvlJc w:val="left"/>
      <w:pPr>
        <w:ind w:left="5040" w:hanging="360"/>
      </w:pPr>
    </w:lvl>
    <w:lvl w:ilvl="7" w:tplc="87147138" w:tentative="1">
      <w:start w:val="1"/>
      <w:numFmt w:val="lowerLetter"/>
      <w:lvlText w:val="%8."/>
      <w:lvlJc w:val="left"/>
      <w:pPr>
        <w:ind w:left="5760" w:hanging="360"/>
      </w:pPr>
    </w:lvl>
    <w:lvl w:ilvl="8" w:tplc="87147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5">
    <w:multiLevelType w:val="hybridMultilevel"/>
    <w:lvl w:ilvl="0" w:tplc="32858312">
      <w:start w:val="1"/>
      <w:numFmt w:val="decimal"/>
      <w:lvlText w:val="%1."/>
      <w:lvlJc w:val="left"/>
      <w:pPr>
        <w:ind w:left="720" w:hanging="360"/>
      </w:pPr>
    </w:lvl>
    <w:lvl w:ilvl="1" w:tplc="32858312" w:tentative="1">
      <w:start w:val="1"/>
      <w:numFmt w:val="lowerLetter"/>
      <w:lvlText w:val="%2."/>
      <w:lvlJc w:val="left"/>
      <w:pPr>
        <w:ind w:left="1440" w:hanging="360"/>
      </w:pPr>
    </w:lvl>
    <w:lvl w:ilvl="2" w:tplc="32858312" w:tentative="1">
      <w:start w:val="1"/>
      <w:numFmt w:val="lowerRoman"/>
      <w:lvlText w:val="%3."/>
      <w:lvlJc w:val="right"/>
      <w:pPr>
        <w:ind w:left="2160" w:hanging="180"/>
      </w:pPr>
    </w:lvl>
    <w:lvl w:ilvl="3" w:tplc="32858312" w:tentative="1">
      <w:start w:val="1"/>
      <w:numFmt w:val="decimal"/>
      <w:lvlText w:val="%4."/>
      <w:lvlJc w:val="left"/>
      <w:pPr>
        <w:ind w:left="2880" w:hanging="360"/>
      </w:pPr>
    </w:lvl>
    <w:lvl w:ilvl="4" w:tplc="32858312" w:tentative="1">
      <w:start w:val="1"/>
      <w:numFmt w:val="lowerLetter"/>
      <w:lvlText w:val="%5."/>
      <w:lvlJc w:val="left"/>
      <w:pPr>
        <w:ind w:left="3600" w:hanging="360"/>
      </w:pPr>
    </w:lvl>
    <w:lvl w:ilvl="5" w:tplc="32858312" w:tentative="1">
      <w:start w:val="1"/>
      <w:numFmt w:val="lowerRoman"/>
      <w:lvlText w:val="%6."/>
      <w:lvlJc w:val="right"/>
      <w:pPr>
        <w:ind w:left="4320" w:hanging="180"/>
      </w:pPr>
    </w:lvl>
    <w:lvl w:ilvl="6" w:tplc="32858312" w:tentative="1">
      <w:start w:val="1"/>
      <w:numFmt w:val="decimal"/>
      <w:lvlText w:val="%7."/>
      <w:lvlJc w:val="left"/>
      <w:pPr>
        <w:ind w:left="5040" w:hanging="360"/>
      </w:pPr>
    </w:lvl>
    <w:lvl w:ilvl="7" w:tplc="32858312" w:tentative="1">
      <w:start w:val="1"/>
      <w:numFmt w:val="lowerLetter"/>
      <w:lvlText w:val="%8."/>
      <w:lvlJc w:val="left"/>
      <w:pPr>
        <w:ind w:left="5760" w:hanging="360"/>
      </w:pPr>
    </w:lvl>
    <w:lvl w:ilvl="8" w:tplc="32858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4">
    <w:multiLevelType w:val="hybridMultilevel"/>
    <w:lvl w:ilvl="0" w:tplc="91654987">
      <w:start w:val="1"/>
      <w:numFmt w:val="decimal"/>
      <w:lvlText w:val="%1."/>
      <w:lvlJc w:val="left"/>
      <w:pPr>
        <w:ind w:left="720" w:hanging="360"/>
      </w:pPr>
    </w:lvl>
    <w:lvl w:ilvl="1" w:tplc="91654987" w:tentative="1">
      <w:start w:val="1"/>
      <w:numFmt w:val="lowerLetter"/>
      <w:lvlText w:val="%2."/>
      <w:lvlJc w:val="left"/>
      <w:pPr>
        <w:ind w:left="1440" w:hanging="360"/>
      </w:pPr>
    </w:lvl>
    <w:lvl w:ilvl="2" w:tplc="91654987" w:tentative="1">
      <w:start w:val="1"/>
      <w:numFmt w:val="lowerRoman"/>
      <w:lvlText w:val="%3."/>
      <w:lvlJc w:val="right"/>
      <w:pPr>
        <w:ind w:left="2160" w:hanging="180"/>
      </w:pPr>
    </w:lvl>
    <w:lvl w:ilvl="3" w:tplc="91654987" w:tentative="1">
      <w:start w:val="1"/>
      <w:numFmt w:val="decimal"/>
      <w:lvlText w:val="%4."/>
      <w:lvlJc w:val="left"/>
      <w:pPr>
        <w:ind w:left="2880" w:hanging="360"/>
      </w:pPr>
    </w:lvl>
    <w:lvl w:ilvl="4" w:tplc="91654987" w:tentative="1">
      <w:start w:val="1"/>
      <w:numFmt w:val="lowerLetter"/>
      <w:lvlText w:val="%5."/>
      <w:lvlJc w:val="left"/>
      <w:pPr>
        <w:ind w:left="3600" w:hanging="360"/>
      </w:pPr>
    </w:lvl>
    <w:lvl w:ilvl="5" w:tplc="91654987" w:tentative="1">
      <w:start w:val="1"/>
      <w:numFmt w:val="lowerRoman"/>
      <w:lvlText w:val="%6."/>
      <w:lvlJc w:val="right"/>
      <w:pPr>
        <w:ind w:left="4320" w:hanging="180"/>
      </w:pPr>
    </w:lvl>
    <w:lvl w:ilvl="6" w:tplc="91654987" w:tentative="1">
      <w:start w:val="1"/>
      <w:numFmt w:val="decimal"/>
      <w:lvlText w:val="%7."/>
      <w:lvlJc w:val="left"/>
      <w:pPr>
        <w:ind w:left="5040" w:hanging="360"/>
      </w:pPr>
    </w:lvl>
    <w:lvl w:ilvl="7" w:tplc="91654987" w:tentative="1">
      <w:start w:val="1"/>
      <w:numFmt w:val="lowerLetter"/>
      <w:lvlText w:val="%8."/>
      <w:lvlJc w:val="left"/>
      <w:pPr>
        <w:ind w:left="5760" w:hanging="360"/>
      </w:pPr>
    </w:lvl>
    <w:lvl w:ilvl="8" w:tplc="916549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3">
    <w:multiLevelType w:val="hybridMultilevel"/>
    <w:lvl w:ilvl="0" w:tplc="97736964">
      <w:start w:val="1"/>
      <w:numFmt w:val="decimal"/>
      <w:lvlText w:val="%1."/>
      <w:lvlJc w:val="left"/>
      <w:pPr>
        <w:ind w:left="720" w:hanging="360"/>
      </w:pPr>
    </w:lvl>
    <w:lvl w:ilvl="1" w:tplc="97736964" w:tentative="1">
      <w:start w:val="1"/>
      <w:numFmt w:val="lowerLetter"/>
      <w:lvlText w:val="%2."/>
      <w:lvlJc w:val="left"/>
      <w:pPr>
        <w:ind w:left="1440" w:hanging="360"/>
      </w:pPr>
    </w:lvl>
    <w:lvl w:ilvl="2" w:tplc="97736964" w:tentative="1">
      <w:start w:val="1"/>
      <w:numFmt w:val="lowerRoman"/>
      <w:lvlText w:val="%3."/>
      <w:lvlJc w:val="right"/>
      <w:pPr>
        <w:ind w:left="2160" w:hanging="180"/>
      </w:pPr>
    </w:lvl>
    <w:lvl w:ilvl="3" w:tplc="97736964" w:tentative="1">
      <w:start w:val="1"/>
      <w:numFmt w:val="decimal"/>
      <w:lvlText w:val="%4."/>
      <w:lvlJc w:val="left"/>
      <w:pPr>
        <w:ind w:left="2880" w:hanging="360"/>
      </w:pPr>
    </w:lvl>
    <w:lvl w:ilvl="4" w:tplc="97736964" w:tentative="1">
      <w:start w:val="1"/>
      <w:numFmt w:val="lowerLetter"/>
      <w:lvlText w:val="%5."/>
      <w:lvlJc w:val="left"/>
      <w:pPr>
        <w:ind w:left="3600" w:hanging="360"/>
      </w:pPr>
    </w:lvl>
    <w:lvl w:ilvl="5" w:tplc="97736964" w:tentative="1">
      <w:start w:val="1"/>
      <w:numFmt w:val="lowerRoman"/>
      <w:lvlText w:val="%6."/>
      <w:lvlJc w:val="right"/>
      <w:pPr>
        <w:ind w:left="4320" w:hanging="180"/>
      </w:pPr>
    </w:lvl>
    <w:lvl w:ilvl="6" w:tplc="97736964" w:tentative="1">
      <w:start w:val="1"/>
      <w:numFmt w:val="decimal"/>
      <w:lvlText w:val="%7."/>
      <w:lvlJc w:val="left"/>
      <w:pPr>
        <w:ind w:left="5040" w:hanging="360"/>
      </w:pPr>
    </w:lvl>
    <w:lvl w:ilvl="7" w:tplc="97736964" w:tentative="1">
      <w:start w:val="1"/>
      <w:numFmt w:val="lowerLetter"/>
      <w:lvlText w:val="%8."/>
      <w:lvlJc w:val="left"/>
      <w:pPr>
        <w:ind w:left="5760" w:hanging="360"/>
      </w:pPr>
    </w:lvl>
    <w:lvl w:ilvl="8" w:tplc="97736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2">
    <w:multiLevelType w:val="hybridMultilevel"/>
    <w:lvl w:ilvl="0" w:tplc="83103314">
      <w:start w:val="1"/>
      <w:numFmt w:val="decimal"/>
      <w:lvlText w:val="%1."/>
      <w:lvlJc w:val="left"/>
      <w:pPr>
        <w:ind w:left="720" w:hanging="360"/>
      </w:pPr>
    </w:lvl>
    <w:lvl w:ilvl="1" w:tplc="83103314" w:tentative="1">
      <w:start w:val="1"/>
      <w:numFmt w:val="lowerLetter"/>
      <w:lvlText w:val="%2."/>
      <w:lvlJc w:val="left"/>
      <w:pPr>
        <w:ind w:left="1440" w:hanging="360"/>
      </w:pPr>
    </w:lvl>
    <w:lvl w:ilvl="2" w:tplc="83103314" w:tentative="1">
      <w:start w:val="1"/>
      <w:numFmt w:val="lowerRoman"/>
      <w:lvlText w:val="%3."/>
      <w:lvlJc w:val="right"/>
      <w:pPr>
        <w:ind w:left="2160" w:hanging="180"/>
      </w:pPr>
    </w:lvl>
    <w:lvl w:ilvl="3" w:tplc="83103314" w:tentative="1">
      <w:start w:val="1"/>
      <w:numFmt w:val="decimal"/>
      <w:lvlText w:val="%4."/>
      <w:lvlJc w:val="left"/>
      <w:pPr>
        <w:ind w:left="2880" w:hanging="360"/>
      </w:pPr>
    </w:lvl>
    <w:lvl w:ilvl="4" w:tplc="83103314" w:tentative="1">
      <w:start w:val="1"/>
      <w:numFmt w:val="lowerLetter"/>
      <w:lvlText w:val="%5."/>
      <w:lvlJc w:val="left"/>
      <w:pPr>
        <w:ind w:left="3600" w:hanging="360"/>
      </w:pPr>
    </w:lvl>
    <w:lvl w:ilvl="5" w:tplc="83103314" w:tentative="1">
      <w:start w:val="1"/>
      <w:numFmt w:val="lowerRoman"/>
      <w:lvlText w:val="%6."/>
      <w:lvlJc w:val="right"/>
      <w:pPr>
        <w:ind w:left="4320" w:hanging="180"/>
      </w:pPr>
    </w:lvl>
    <w:lvl w:ilvl="6" w:tplc="83103314" w:tentative="1">
      <w:start w:val="1"/>
      <w:numFmt w:val="decimal"/>
      <w:lvlText w:val="%7."/>
      <w:lvlJc w:val="left"/>
      <w:pPr>
        <w:ind w:left="5040" w:hanging="360"/>
      </w:pPr>
    </w:lvl>
    <w:lvl w:ilvl="7" w:tplc="83103314" w:tentative="1">
      <w:start w:val="1"/>
      <w:numFmt w:val="lowerLetter"/>
      <w:lvlText w:val="%8."/>
      <w:lvlJc w:val="left"/>
      <w:pPr>
        <w:ind w:left="5760" w:hanging="360"/>
      </w:pPr>
    </w:lvl>
    <w:lvl w:ilvl="8" w:tplc="83103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1">
    <w:multiLevelType w:val="hybridMultilevel"/>
    <w:lvl w:ilvl="0" w:tplc="13632502">
      <w:start w:val="1"/>
      <w:numFmt w:val="decimal"/>
      <w:lvlText w:val="%1."/>
      <w:lvlJc w:val="left"/>
      <w:pPr>
        <w:ind w:left="720" w:hanging="360"/>
      </w:pPr>
    </w:lvl>
    <w:lvl w:ilvl="1" w:tplc="13632502" w:tentative="1">
      <w:start w:val="1"/>
      <w:numFmt w:val="lowerLetter"/>
      <w:lvlText w:val="%2."/>
      <w:lvlJc w:val="left"/>
      <w:pPr>
        <w:ind w:left="1440" w:hanging="360"/>
      </w:pPr>
    </w:lvl>
    <w:lvl w:ilvl="2" w:tplc="13632502" w:tentative="1">
      <w:start w:val="1"/>
      <w:numFmt w:val="lowerRoman"/>
      <w:lvlText w:val="%3."/>
      <w:lvlJc w:val="right"/>
      <w:pPr>
        <w:ind w:left="2160" w:hanging="180"/>
      </w:pPr>
    </w:lvl>
    <w:lvl w:ilvl="3" w:tplc="13632502" w:tentative="1">
      <w:start w:val="1"/>
      <w:numFmt w:val="decimal"/>
      <w:lvlText w:val="%4."/>
      <w:lvlJc w:val="left"/>
      <w:pPr>
        <w:ind w:left="2880" w:hanging="360"/>
      </w:pPr>
    </w:lvl>
    <w:lvl w:ilvl="4" w:tplc="13632502" w:tentative="1">
      <w:start w:val="1"/>
      <w:numFmt w:val="lowerLetter"/>
      <w:lvlText w:val="%5."/>
      <w:lvlJc w:val="left"/>
      <w:pPr>
        <w:ind w:left="3600" w:hanging="360"/>
      </w:pPr>
    </w:lvl>
    <w:lvl w:ilvl="5" w:tplc="13632502" w:tentative="1">
      <w:start w:val="1"/>
      <w:numFmt w:val="lowerRoman"/>
      <w:lvlText w:val="%6."/>
      <w:lvlJc w:val="right"/>
      <w:pPr>
        <w:ind w:left="4320" w:hanging="180"/>
      </w:pPr>
    </w:lvl>
    <w:lvl w:ilvl="6" w:tplc="13632502" w:tentative="1">
      <w:start w:val="1"/>
      <w:numFmt w:val="decimal"/>
      <w:lvlText w:val="%7."/>
      <w:lvlJc w:val="left"/>
      <w:pPr>
        <w:ind w:left="5040" w:hanging="360"/>
      </w:pPr>
    </w:lvl>
    <w:lvl w:ilvl="7" w:tplc="13632502" w:tentative="1">
      <w:start w:val="1"/>
      <w:numFmt w:val="lowerLetter"/>
      <w:lvlText w:val="%8."/>
      <w:lvlJc w:val="left"/>
      <w:pPr>
        <w:ind w:left="5760" w:hanging="360"/>
      </w:pPr>
    </w:lvl>
    <w:lvl w:ilvl="8" w:tplc="136325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00">
    <w:multiLevelType w:val="hybridMultilevel"/>
    <w:lvl w:ilvl="0" w:tplc="64523140">
      <w:start w:val="1"/>
      <w:numFmt w:val="decimal"/>
      <w:lvlText w:val="%1."/>
      <w:lvlJc w:val="left"/>
      <w:pPr>
        <w:ind w:left="720" w:hanging="360"/>
      </w:pPr>
    </w:lvl>
    <w:lvl w:ilvl="1" w:tplc="64523140" w:tentative="1">
      <w:start w:val="1"/>
      <w:numFmt w:val="lowerLetter"/>
      <w:lvlText w:val="%2."/>
      <w:lvlJc w:val="left"/>
      <w:pPr>
        <w:ind w:left="1440" w:hanging="360"/>
      </w:pPr>
    </w:lvl>
    <w:lvl w:ilvl="2" w:tplc="64523140" w:tentative="1">
      <w:start w:val="1"/>
      <w:numFmt w:val="lowerRoman"/>
      <w:lvlText w:val="%3."/>
      <w:lvlJc w:val="right"/>
      <w:pPr>
        <w:ind w:left="2160" w:hanging="180"/>
      </w:pPr>
    </w:lvl>
    <w:lvl w:ilvl="3" w:tplc="64523140" w:tentative="1">
      <w:start w:val="1"/>
      <w:numFmt w:val="decimal"/>
      <w:lvlText w:val="%4."/>
      <w:lvlJc w:val="left"/>
      <w:pPr>
        <w:ind w:left="2880" w:hanging="360"/>
      </w:pPr>
    </w:lvl>
    <w:lvl w:ilvl="4" w:tplc="64523140" w:tentative="1">
      <w:start w:val="1"/>
      <w:numFmt w:val="lowerLetter"/>
      <w:lvlText w:val="%5."/>
      <w:lvlJc w:val="left"/>
      <w:pPr>
        <w:ind w:left="3600" w:hanging="360"/>
      </w:pPr>
    </w:lvl>
    <w:lvl w:ilvl="5" w:tplc="64523140" w:tentative="1">
      <w:start w:val="1"/>
      <w:numFmt w:val="lowerRoman"/>
      <w:lvlText w:val="%6."/>
      <w:lvlJc w:val="right"/>
      <w:pPr>
        <w:ind w:left="4320" w:hanging="180"/>
      </w:pPr>
    </w:lvl>
    <w:lvl w:ilvl="6" w:tplc="64523140" w:tentative="1">
      <w:start w:val="1"/>
      <w:numFmt w:val="decimal"/>
      <w:lvlText w:val="%7."/>
      <w:lvlJc w:val="left"/>
      <w:pPr>
        <w:ind w:left="5040" w:hanging="360"/>
      </w:pPr>
    </w:lvl>
    <w:lvl w:ilvl="7" w:tplc="64523140" w:tentative="1">
      <w:start w:val="1"/>
      <w:numFmt w:val="lowerLetter"/>
      <w:lvlText w:val="%8."/>
      <w:lvlJc w:val="left"/>
      <w:pPr>
        <w:ind w:left="5760" w:hanging="360"/>
      </w:pPr>
    </w:lvl>
    <w:lvl w:ilvl="8" w:tplc="645231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9">
    <w:multiLevelType w:val="hybridMultilevel"/>
    <w:lvl w:ilvl="0" w:tplc="96523921">
      <w:start w:val="1"/>
      <w:numFmt w:val="decimal"/>
      <w:lvlText w:val="%1."/>
      <w:lvlJc w:val="left"/>
      <w:pPr>
        <w:ind w:left="720" w:hanging="360"/>
      </w:pPr>
    </w:lvl>
    <w:lvl w:ilvl="1" w:tplc="96523921" w:tentative="1">
      <w:start w:val="1"/>
      <w:numFmt w:val="lowerLetter"/>
      <w:lvlText w:val="%2."/>
      <w:lvlJc w:val="left"/>
      <w:pPr>
        <w:ind w:left="1440" w:hanging="360"/>
      </w:pPr>
    </w:lvl>
    <w:lvl w:ilvl="2" w:tplc="96523921" w:tentative="1">
      <w:start w:val="1"/>
      <w:numFmt w:val="lowerRoman"/>
      <w:lvlText w:val="%3."/>
      <w:lvlJc w:val="right"/>
      <w:pPr>
        <w:ind w:left="2160" w:hanging="180"/>
      </w:pPr>
    </w:lvl>
    <w:lvl w:ilvl="3" w:tplc="96523921" w:tentative="1">
      <w:start w:val="1"/>
      <w:numFmt w:val="decimal"/>
      <w:lvlText w:val="%4."/>
      <w:lvlJc w:val="left"/>
      <w:pPr>
        <w:ind w:left="2880" w:hanging="360"/>
      </w:pPr>
    </w:lvl>
    <w:lvl w:ilvl="4" w:tplc="96523921" w:tentative="1">
      <w:start w:val="1"/>
      <w:numFmt w:val="lowerLetter"/>
      <w:lvlText w:val="%5."/>
      <w:lvlJc w:val="left"/>
      <w:pPr>
        <w:ind w:left="3600" w:hanging="360"/>
      </w:pPr>
    </w:lvl>
    <w:lvl w:ilvl="5" w:tplc="96523921" w:tentative="1">
      <w:start w:val="1"/>
      <w:numFmt w:val="lowerRoman"/>
      <w:lvlText w:val="%6."/>
      <w:lvlJc w:val="right"/>
      <w:pPr>
        <w:ind w:left="4320" w:hanging="180"/>
      </w:pPr>
    </w:lvl>
    <w:lvl w:ilvl="6" w:tplc="96523921" w:tentative="1">
      <w:start w:val="1"/>
      <w:numFmt w:val="decimal"/>
      <w:lvlText w:val="%7."/>
      <w:lvlJc w:val="left"/>
      <w:pPr>
        <w:ind w:left="5040" w:hanging="360"/>
      </w:pPr>
    </w:lvl>
    <w:lvl w:ilvl="7" w:tplc="96523921" w:tentative="1">
      <w:start w:val="1"/>
      <w:numFmt w:val="lowerLetter"/>
      <w:lvlText w:val="%8."/>
      <w:lvlJc w:val="left"/>
      <w:pPr>
        <w:ind w:left="5760" w:hanging="360"/>
      </w:pPr>
    </w:lvl>
    <w:lvl w:ilvl="8" w:tplc="965239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8">
    <w:multiLevelType w:val="hybridMultilevel"/>
    <w:lvl w:ilvl="0" w:tplc="31273415">
      <w:start w:val="1"/>
      <w:numFmt w:val="decimal"/>
      <w:lvlText w:val="%1."/>
      <w:lvlJc w:val="left"/>
      <w:pPr>
        <w:ind w:left="720" w:hanging="360"/>
      </w:pPr>
    </w:lvl>
    <w:lvl w:ilvl="1" w:tplc="31273415" w:tentative="1">
      <w:start w:val="1"/>
      <w:numFmt w:val="lowerLetter"/>
      <w:lvlText w:val="%2."/>
      <w:lvlJc w:val="left"/>
      <w:pPr>
        <w:ind w:left="1440" w:hanging="360"/>
      </w:pPr>
    </w:lvl>
    <w:lvl w:ilvl="2" w:tplc="31273415" w:tentative="1">
      <w:start w:val="1"/>
      <w:numFmt w:val="lowerRoman"/>
      <w:lvlText w:val="%3."/>
      <w:lvlJc w:val="right"/>
      <w:pPr>
        <w:ind w:left="2160" w:hanging="180"/>
      </w:pPr>
    </w:lvl>
    <w:lvl w:ilvl="3" w:tplc="31273415" w:tentative="1">
      <w:start w:val="1"/>
      <w:numFmt w:val="decimal"/>
      <w:lvlText w:val="%4."/>
      <w:lvlJc w:val="left"/>
      <w:pPr>
        <w:ind w:left="2880" w:hanging="360"/>
      </w:pPr>
    </w:lvl>
    <w:lvl w:ilvl="4" w:tplc="31273415" w:tentative="1">
      <w:start w:val="1"/>
      <w:numFmt w:val="lowerLetter"/>
      <w:lvlText w:val="%5."/>
      <w:lvlJc w:val="left"/>
      <w:pPr>
        <w:ind w:left="3600" w:hanging="360"/>
      </w:pPr>
    </w:lvl>
    <w:lvl w:ilvl="5" w:tplc="31273415" w:tentative="1">
      <w:start w:val="1"/>
      <w:numFmt w:val="lowerRoman"/>
      <w:lvlText w:val="%6."/>
      <w:lvlJc w:val="right"/>
      <w:pPr>
        <w:ind w:left="4320" w:hanging="180"/>
      </w:pPr>
    </w:lvl>
    <w:lvl w:ilvl="6" w:tplc="31273415" w:tentative="1">
      <w:start w:val="1"/>
      <w:numFmt w:val="decimal"/>
      <w:lvlText w:val="%7."/>
      <w:lvlJc w:val="left"/>
      <w:pPr>
        <w:ind w:left="5040" w:hanging="360"/>
      </w:pPr>
    </w:lvl>
    <w:lvl w:ilvl="7" w:tplc="31273415" w:tentative="1">
      <w:start w:val="1"/>
      <w:numFmt w:val="lowerLetter"/>
      <w:lvlText w:val="%8."/>
      <w:lvlJc w:val="left"/>
      <w:pPr>
        <w:ind w:left="5760" w:hanging="360"/>
      </w:pPr>
    </w:lvl>
    <w:lvl w:ilvl="8" w:tplc="312734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7">
    <w:multiLevelType w:val="hybridMultilevel"/>
    <w:lvl w:ilvl="0" w:tplc="41346029">
      <w:start w:val="1"/>
      <w:numFmt w:val="decimal"/>
      <w:lvlText w:val="%1."/>
      <w:lvlJc w:val="left"/>
      <w:pPr>
        <w:ind w:left="720" w:hanging="360"/>
      </w:pPr>
    </w:lvl>
    <w:lvl w:ilvl="1" w:tplc="41346029" w:tentative="1">
      <w:start w:val="1"/>
      <w:numFmt w:val="lowerLetter"/>
      <w:lvlText w:val="%2."/>
      <w:lvlJc w:val="left"/>
      <w:pPr>
        <w:ind w:left="1440" w:hanging="360"/>
      </w:pPr>
    </w:lvl>
    <w:lvl w:ilvl="2" w:tplc="41346029" w:tentative="1">
      <w:start w:val="1"/>
      <w:numFmt w:val="lowerRoman"/>
      <w:lvlText w:val="%3."/>
      <w:lvlJc w:val="right"/>
      <w:pPr>
        <w:ind w:left="2160" w:hanging="180"/>
      </w:pPr>
    </w:lvl>
    <w:lvl w:ilvl="3" w:tplc="41346029" w:tentative="1">
      <w:start w:val="1"/>
      <w:numFmt w:val="decimal"/>
      <w:lvlText w:val="%4."/>
      <w:lvlJc w:val="left"/>
      <w:pPr>
        <w:ind w:left="2880" w:hanging="360"/>
      </w:pPr>
    </w:lvl>
    <w:lvl w:ilvl="4" w:tplc="41346029" w:tentative="1">
      <w:start w:val="1"/>
      <w:numFmt w:val="lowerLetter"/>
      <w:lvlText w:val="%5."/>
      <w:lvlJc w:val="left"/>
      <w:pPr>
        <w:ind w:left="3600" w:hanging="360"/>
      </w:pPr>
    </w:lvl>
    <w:lvl w:ilvl="5" w:tplc="41346029" w:tentative="1">
      <w:start w:val="1"/>
      <w:numFmt w:val="lowerRoman"/>
      <w:lvlText w:val="%6."/>
      <w:lvlJc w:val="right"/>
      <w:pPr>
        <w:ind w:left="4320" w:hanging="180"/>
      </w:pPr>
    </w:lvl>
    <w:lvl w:ilvl="6" w:tplc="41346029" w:tentative="1">
      <w:start w:val="1"/>
      <w:numFmt w:val="decimal"/>
      <w:lvlText w:val="%7."/>
      <w:lvlJc w:val="left"/>
      <w:pPr>
        <w:ind w:left="5040" w:hanging="360"/>
      </w:pPr>
    </w:lvl>
    <w:lvl w:ilvl="7" w:tplc="41346029" w:tentative="1">
      <w:start w:val="1"/>
      <w:numFmt w:val="lowerLetter"/>
      <w:lvlText w:val="%8."/>
      <w:lvlJc w:val="left"/>
      <w:pPr>
        <w:ind w:left="5760" w:hanging="360"/>
      </w:pPr>
    </w:lvl>
    <w:lvl w:ilvl="8" w:tplc="413460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6">
    <w:multiLevelType w:val="hybridMultilevel"/>
    <w:lvl w:ilvl="0" w:tplc="50755634">
      <w:start w:val="1"/>
      <w:numFmt w:val="decimal"/>
      <w:lvlText w:val="%1."/>
      <w:lvlJc w:val="left"/>
      <w:pPr>
        <w:ind w:left="720" w:hanging="360"/>
      </w:pPr>
    </w:lvl>
    <w:lvl w:ilvl="1" w:tplc="50755634" w:tentative="1">
      <w:start w:val="1"/>
      <w:numFmt w:val="lowerLetter"/>
      <w:lvlText w:val="%2."/>
      <w:lvlJc w:val="left"/>
      <w:pPr>
        <w:ind w:left="1440" w:hanging="360"/>
      </w:pPr>
    </w:lvl>
    <w:lvl w:ilvl="2" w:tplc="50755634" w:tentative="1">
      <w:start w:val="1"/>
      <w:numFmt w:val="lowerRoman"/>
      <w:lvlText w:val="%3."/>
      <w:lvlJc w:val="right"/>
      <w:pPr>
        <w:ind w:left="2160" w:hanging="180"/>
      </w:pPr>
    </w:lvl>
    <w:lvl w:ilvl="3" w:tplc="50755634" w:tentative="1">
      <w:start w:val="1"/>
      <w:numFmt w:val="decimal"/>
      <w:lvlText w:val="%4."/>
      <w:lvlJc w:val="left"/>
      <w:pPr>
        <w:ind w:left="2880" w:hanging="360"/>
      </w:pPr>
    </w:lvl>
    <w:lvl w:ilvl="4" w:tplc="50755634" w:tentative="1">
      <w:start w:val="1"/>
      <w:numFmt w:val="lowerLetter"/>
      <w:lvlText w:val="%5."/>
      <w:lvlJc w:val="left"/>
      <w:pPr>
        <w:ind w:left="3600" w:hanging="360"/>
      </w:pPr>
    </w:lvl>
    <w:lvl w:ilvl="5" w:tplc="50755634" w:tentative="1">
      <w:start w:val="1"/>
      <w:numFmt w:val="lowerRoman"/>
      <w:lvlText w:val="%6."/>
      <w:lvlJc w:val="right"/>
      <w:pPr>
        <w:ind w:left="4320" w:hanging="180"/>
      </w:pPr>
    </w:lvl>
    <w:lvl w:ilvl="6" w:tplc="50755634" w:tentative="1">
      <w:start w:val="1"/>
      <w:numFmt w:val="decimal"/>
      <w:lvlText w:val="%7."/>
      <w:lvlJc w:val="left"/>
      <w:pPr>
        <w:ind w:left="5040" w:hanging="360"/>
      </w:pPr>
    </w:lvl>
    <w:lvl w:ilvl="7" w:tplc="50755634" w:tentative="1">
      <w:start w:val="1"/>
      <w:numFmt w:val="lowerLetter"/>
      <w:lvlText w:val="%8."/>
      <w:lvlJc w:val="left"/>
      <w:pPr>
        <w:ind w:left="5760" w:hanging="360"/>
      </w:pPr>
    </w:lvl>
    <w:lvl w:ilvl="8" w:tplc="507556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5">
    <w:multiLevelType w:val="hybridMultilevel"/>
    <w:lvl w:ilvl="0" w:tplc="25705014">
      <w:start w:val="1"/>
      <w:numFmt w:val="decimal"/>
      <w:lvlText w:val="%1."/>
      <w:lvlJc w:val="left"/>
      <w:pPr>
        <w:ind w:left="720" w:hanging="360"/>
      </w:pPr>
    </w:lvl>
    <w:lvl w:ilvl="1" w:tplc="25705014" w:tentative="1">
      <w:start w:val="1"/>
      <w:numFmt w:val="lowerLetter"/>
      <w:lvlText w:val="%2."/>
      <w:lvlJc w:val="left"/>
      <w:pPr>
        <w:ind w:left="1440" w:hanging="360"/>
      </w:pPr>
    </w:lvl>
    <w:lvl w:ilvl="2" w:tplc="25705014" w:tentative="1">
      <w:start w:val="1"/>
      <w:numFmt w:val="lowerRoman"/>
      <w:lvlText w:val="%3."/>
      <w:lvlJc w:val="right"/>
      <w:pPr>
        <w:ind w:left="2160" w:hanging="180"/>
      </w:pPr>
    </w:lvl>
    <w:lvl w:ilvl="3" w:tplc="25705014" w:tentative="1">
      <w:start w:val="1"/>
      <w:numFmt w:val="decimal"/>
      <w:lvlText w:val="%4."/>
      <w:lvlJc w:val="left"/>
      <w:pPr>
        <w:ind w:left="2880" w:hanging="360"/>
      </w:pPr>
    </w:lvl>
    <w:lvl w:ilvl="4" w:tplc="25705014" w:tentative="1">
      <w:start w:val="1"/>
      <w:numFmt w:val="lowerLetter"/>
      <w:lvlText w:val="%5."/>
      <w:lvlJc w:val="left"/>
      <w:pPr>
        <w:ind w:left="3600" w:hanging="360"/>
      </w:pPr>
    </w:lvl>
    <w:lvl w:ilvl="5" w:tplc="25705014" w:tentative="1">
      <w:start w:val="1"/>
      <w:numFmt w:val="lowerRoman"/>
      <w:lvlText w:val="%6."/>
      <w:lvlJc w:val="right"/>
      <w:pPr>
        <w:ind w:left="4320" w:hanging="180"/>
      </w:pPr>
    </w:lvl>
    <w:lvl w:ilvl="6" w:tplc="25705014" w:tentative="1">
      <w:start w:val="1"/>
      <w:numFmt w:val="decimal"/>
      <w:lvlText w:val="%7."/>
      <w:lvlJc w:val="left"/>
      <w:pPr>
        <w:ind w:left="5040" w:hanging="360"/>
      </w:pPr>
    </w:lvl>
    <w:lvl w:ilvl="7" w:tplc="25705014" w:tentative="1">
      <w:start w:val="1"/>
      <w:numFmt w:val="lowerLetter"/>
      <w:lvlText w:val="%8."/>
      <w:lvlJc w:val="left"/>
      <w:pPr>
        <w:ind w:left="5760" w:hanging="360"/>
      </w:pPr>
    </w:lvl>
    <w:lvl w:ilvl="8" w:tplc="25705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4">
    <w:multiLevelType w:val="hybridMultilevel"/>
    <w:lvl w:ilvl="0" w:tplc="38723144">
      <w:start w:val="1"/>
      <w:numFmt w:val="decimal"/>
      <w:lvlText w:val="%1."/>
      <w:lvlJc w:val="left"/>
      <w:pPr>
        <w:ind w:left="720" w:hanging="360"/>
      </w:pPr>
    </w:lvl>
    <w:lvl w:ilvl="1" w:tplc="38723144" w:tentative="1">
      <w:start w:val="1"/>
      <w:numFmt w:val="lowerLetter"/>
      <w:lvlText w:val="%2."/>
      <w:lvlJc w:val="left"/>
      <w:pPr>
        <w:ind w:left="1440" w:hanging="360"/>
      </w:pPr>
    </w:lvl>
    <w:lvl w:ilvl="2" w:tplc="38723144" w:tentative="1">
      <w:start w:val="1"/>
      <w:numFmt w:val="lowerRoman"/>
      <w:lvlText w:val="%3."/>
      <w:lvlJc w:val="right"/>
      <w:pPr>
        <w:ind w:left="2160" w:hanging="180"/>
      </w:pPr>
    </w:lvl>
    <w:lvl w:ilvl="3" w:tplc="38723144" w:tentative="1">
      <w:start w:val="1"/>
      <w:numFmt w:val="decimal"/>
      <w:lvlText w:val="%4."/>
      <w:lvlJc w:val="left"/>
      <w:pPr>
        <w:ind w:left="2880" w:hanging="360"/>
      </w:pPr>
    </w:lvl>
    <w:lvl w:ilvl="4" w:tplc="38723144" w:tentative="1">
      <w:start w:val="1"/>
      <w:numFmt w:val="lowerLetter"/>
      <w:lvlText w:val="%5."/>
      <w:lvlJc w:val="left"/>
      <w:pPr>
        <w:ind w:left="3600" w:hanging="360"/>
      </w:pPr>
    </w:lvl>
    <w:lvl w:ilvl="5" w:tplc="38723144" w:tentative="1">
      <w:start w:val="1"/>
      <w:numFmt w:val="lowerRoman"/>
      <w:lvlText w:val="%6."/>
      <w:lvlJc w:val="right"/>
      <w:pPr>
        <w:ind w:left="4320" w:hanging="180"/>
      </w:pPr>
    </w:lvl>
    <w:lvl w:ilvl="6" w:tplc="38723144" w:tentative="1">
      <w:start w:val="1"/>
      <w:numFmt w:val="decimal"/>
      <w:lvlText w:val="%7."/>
      <w:lvlJc w:val="left"/>
      <w:pPr>
        <w:ind w:left="5040" w:hanging="360"/>
      </w:pPr>
    </w:lvl>
    <w:lvl w:ilvl="7" w:tplc="38723144" w:tentative="1">
      <w:start w:val="1"/>
      <w:numFmt w:val="lowerLetter"/>
      <w:lvlText w:val="%8."/>
      <w:lvlJc w:val="left"/>
      <w:pPr>
        <w:ind w:left="5760" w:hanging="360"/>
      </w:pPr>
    </w:lvl>
    <w:lvl w:ilvl="8" w:tplc="38723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3">
    <w:multiLevelType w:val="hybridMultilevel"/>
    <w:lvl w:ilvl="0" w:tplc="90195798">
      <w:start w:val="1"/>
      <w:numFmt w:val="decimal"/>
      <w:lvlText w:val="%1."/>
      <w:lvlJc w:val="left"/>
      <w:pPr>
        <w:ind w:left="720" w:hanging="360"/>
      </w:pPr>
    </w:lvl>
    <w:lvl w:ilvl="1" w:tplc="90195798" w:tentative="1">
      <w:start w:val="1"/>
      <w:numFmt w:val="lowerLetter"/>
      <w:lvlText w:val="%2."/>
      <w:lvlJc w:val="left"/>
      <w:pPr>
        <w:ind w:left="1440" w:hanging="360"/>
      </w:pPr>
    </w:lvl>
    <w:lvl w:ilvl="2" w:tplc="90195798" w:tentative="1">
      <w:start w:val="1"/>
      <w:numFmt w:val="lowerRoman"/>
      <w:lvlText w:val="%3."/>
      <w:lvlJc w:val="right"/>
      <w:pPr>
        <w:ind w:left="2160" w:hanging="180"/>
      </w:pPr>
    </w:lvl>
    <w:lvl w:ilvl="3" w:tplc="90195798" w:tentative="1">
      <w:start w:val="1"/>
      <w:numFmt w:val="decimal"/>
      <w:lvlText w:val="%4."/>
      <w:lvlJc w:val="left"/>
      <w:pPr>
        <w:ind w:left="2880" w:hanging="360"/>
      </w:pPr>
    </w:lvl>
    <w:lvl w:ilvl="4" w:tplc="90195798" w:tentative="1">
      <w:start w:val="1"/>
      <w:numFmt w:val="lowerLetter"/>
      <w:lvlText w:val="%5."/>
      <w:lvlJc w:val="left"/>
      <w:pPr>
        <w:ind w:left="3600" w:hanging="360"/>
      </w:pPr>
    </w:lvl>
    <w:lvl w:ilvl="5" w:tplc="90195798" w:tentative="1">
      <w:start w:val="1"/>
      <w:numFmt w:val="lowerRoman"/>
      <w:lvlText w:val="%6."/>
      <w:lvlJc w:val="right"/>
      <w:pPr>
        <w:ind w:left="4320" w:hanging="180"/>
      </w:pPr>
    </w:lvl>
    <w:lvl w:ilvl="6" w:tplc="90195798" w:tentative="1">
      <w:start w:val="1"/>
      <w:numFmt w:val="decimal"/>
      <w:lvlText w:val="%7."/>
      <w:lvlJc w:val="left"/>
      <w:pPr>
        <w:ind w:left="5040" w:hanging="360"/>
      </w:pPr>
    </w:lvl>
    <w:lvl w:ilvl="7" w:tplc="90195798" w:tentative="1">
      <w:start w:val="1"/>
      <w:numFmt w:val="lowerLetter"/>
      <w:lvlText w:val="%8."/>
      <w:lvlJc w:val="left"/>
      <w:pPr>
        <w:ind w:left="5760" w:hanging="360"/>
      </w:pPr>
    </w:lvl>
    <w:lvl w:ilvl="8" w:tplc="90195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2">
    <w:multiLevelType w:val="hybridMultilevel"/>
    <w:lvl w:ilvl="0" w:tplc="28142711">
      <w:start w:val="1"/>
      <w:numFmt w:val="decimal"/>
      <w:lvlText w:val="%1."/>
      <w:lvlJc w:val="left"/>
      <w:pPr>
        <w:ind w:left="720" w:hanging="360"/>
      </w:pPr>
    </w:lvl>
    <w:lvl w:ilvl="1" w:tplc="28142711" w:tentative="1">
      <w:start w:val="1"/>
      <w:numFmt w:val="lowerLetter"/>
      <w:lvlText w:val="%2."/>
      <w:lvlJc w:val="left"/>
      <w:pPr>
        <w:ind w:left="1440" w:hanging="360"/>
      </w:pPr>
    </w:lvl>
    <w:lvl w:ilvl="2" w:tplc="28142711" w:tentative="1">
      <w:start w:val="1"/>
      <w:numFmt w:val="lowerRoman"/>
      <w:lvlText w:val="%3."/>
      <w:lvlJc w:val="right"/>
      <w:pPr>
        <w:ind w:left="2160" w:hanging="180"/>
      </w:pPr>
    </w:lvl>
    <w:lvl w:ilvl="3" w:tplc="28142711" w:tentative="1">
      <w:start w:val="1"/>
      <w:numFmt w:val="decimal"/>
      <w:lvlText w:val="%4."/>
      <w:lvlJc w:val="left"/>
      <w:pPr>
        <w:ind w:left="2880" w:hanging="360"/>
      </w:pPr>
    </w:lvl>
    <w:lvl w:ilvl="4" w:tplc="28142711" w:tentative="1">
      <w:start w:val="1"/>
      <w:numFmt w:val="lowerLetter"/>
      <w:lvlText w:val="%5."/>
      <w:lvlJc w:val="left"/>
      <w:pPr>
        <w:ind w:left="3600" w:hanging="360"/>
      </w:pPr>
    </w:lvl>
    <w:lvl w:ilvl="5" w:tplc="28142711" w:tentative="1">
      <w:start w:val="1"/>
      <w:numFmt w:val="lowerRoman"/>
      <w:lvlText w:val="%6."/>
      <w:lvlJc w:val="right"/>
      <w:pPr>
        <w:ind w:left="4320" w:hanging="180"/>
      </w:pPr>
    </w:lvl>
    <w:lvl w:ilvl="6" w:tplc="28142711" w:tentative="1">
      <w:start w:val="1"/>
      <w:numFmt w:val="decimal"/>
      <w:lvlText w:val="%7."/>
      <w:lvlJc w:val="left"/>
      <w:pPr>
        <w:ind w:left="5040" w:hanging="360"/>
      </w:pPr>
    </w:lvl>
    <w:lvl w:ilvl="7" w:tplc="28142711" w:tentative="1">
      <w:start w:val="1"/>
      <w:numFmt w:val="lowerLetter"/>
      <w:lvlText w:val="%8."/>
      <w:lvlJc w:val="left"/>
      <w:pPr>
        <w:ind w:left="5760" w:hanging="360"/>
      </w:pPr>
    </w:lvl>
    <w:lvl w:ilvl="8" w:tplc="28142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1">
    <w:multiLevelType w:val="hybridMultilevel"/>
    <w:lvl w:ilvl="0" w:tplc="39164819">
      <w:start w:val="1"/>
      <w:numFmt w:val="decimal"/>
      <w:lvlText w:val="%1."/>
      <w:lvlJc w:val="left"/>
      <w:pPr>
        <w:ind w:left="720" w:hanging="360"/>
      </w:pPr>
    </w:lvl>
    <w:lvl w:ilvl="1" w:tplc="39164819" w:tentative="1">
      <w:start w:val="1"/>
      <w:numFmt w:val="lowerLetter"/>
      <w:lvlText w:val="%2."/>
      <w:lvlJc w:val="left"/>
      <w:pPr>
        <w:ind w:left="1440" w:hanging="360"/>
      </w:pPr>
    </w:lvl>
    <w:lvl w:ilvl="2" w:tplc="39164819" w:tentative="1">
      <w:start w:val="1"/>
      <w:numFmt w:val="lowerRoman"/>
      <w:lvlText w:val="%3."/>
      <w:lvlJc w:val="right"/>
      <w:pPr>
        <w:ind w:left="2160" w:hanging="180"/>
      </w:pPr>
    </w:lvl>
    <w:lvl w:ilvl="3" w:tplc="39164819" w:tentative="1">
      <w:start w:val="1"/>
      <w:numFmt w:val="decimal"/>
      <w:lvlText w:val="%4."/>
      <w:lvlJc w:val="left"/>
      <w:pPr>
        <w:ind w:left="2880" w:hanging="360"/>
      </w:pPr>
    </w:lvl>
    <w:lvl w:ilvl="4" w:tplc="39164819" w:tentative="1">
      <w:start w:val="1"/>
      <w:numFmt w:val="lowerLetter"/>
      <w:lvlText w:val="%5."/>
      <w:lvlJc w:val="left"/>
      <w:pPr>
        <w:ind w:left="3600" w:hanging="360"/>
      </w:pPr>
    </w:lvl>
    <w:lvl w:ilvl="5" w:tplc="39164819" w:tentative="1">
      <w:start w:val="1"/>
      <w:numFmt w:val="lowerRoman"/>
      <w:lvlText w:val="%6."/>
      <w:lvlJc w:val="right"/>
      <w:pPr>
        <w:ind w:left="4320" w:hanging="180"/>
      </w:pPr>
    </w:lvl>
    <w:lvl w:ilvl="6" w:tplc="39164819" w:tentative="1">
      <w:start w:val="1"/>
      <w:numFmt w:val="decimal"/>
      <w:lvlText w:val="%7."/>
      <w:lvlJc w:val="left"/>
      <w:pPr>
        <w:ind w:left="5040" w:hanging="360"/>
      </w:pPr>
    </w:lvl>
    <w:lvl w:ilvl="7" w:tplc="39164819" w:tentative="1">
      <w:start w:val="1"/>
      <w:numFmt w:val="lowerLetter"/>
      <w:lvlText w:val="%8."/>
      <w:lvlJc w:val="left"/>
      <w:pPr>
        <w:ind w:left="5760" w:hanging="360"/>
      </w:pPr>
    </w:lvl>
    <w:lvl w:ilvl="8" w:tplc="39164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90">
    <w:multiLevelType w:val="hybridMultilevel"/>
    <w:lvl w:ilvl="0" w:tplc="32790968">
      <w:start w:val="1"/>
      <w:numFmt w:val="decimal"/>
      <w:lvlText w:val="%1."/>
      <w:lvlJc w:val="left"/>
      <w:pPr>
        <w:ind w:left="720" w:hanging="360"/>
      </w:pPr>
    </w:lvl>
    <w:lvl w:ilvl="1" w:tplc="32790968" w:tentative="1">
      <w:start w:val="1"/>
      <w:numFmt w:val="lowerLetter"/>
      <w:lvlText w:val="%2."/>
      <w:lvlJc w:val="left"/>
      <w:pPr>
        <w:ind w:left="1440" w:hanging="360"/>
      </w:pPr>
    </w:lvl>
    <w:lvl w:ilvl="2" w:tplc="32790968" w:tentative="1">
      <w:start w:val="1"/>
      <w:numFmt w:val="lowerRoman"/>
      <w:lvlText w:val="%3."/>
      <w:lvlJc w:val="right"/>
      <w:pPr>
        <w:ind w:left="2160" w:hanging="180"/>
      </w:pPr>
    </w:lvl>
    <w:lvl w:ilvl="3" w:tplc="32790968" w:tentative="1">
      <w:start w:val="1"/>
      <w:numFmt w:val="decimal"/>
      <w:lvlText w:val="%4."/>
      <w:lvlJc w:val="left"/>
      <w:pPr>
        <w:ind w:left="2880" w:hanging="360"/>
      </w:pPr>
    </w:lvl>
    <w:lvl w:ilvl="4" w:tplc="32790968" w:tentative="1">
      <w:start w:val="1"/>
      <w:numFmt w:val="lowerLetter"/>
      <w:lvlText w:val="%5."/>
      <w:lvlJc w:val="left"/>
      <w:pPr>
        <w:ind w:left="3600" w:hanging="360"/>
      </w:pPr>
    </w:lvl>
    <w:lvl w:ilvl="5" w:tplc="32790968" w:tentative="1">
      <w:start w:val="1"/>
      <w:numFmt w:val="lowerRoman"/>
      <w:lvlText w:val="%6."/>
      <w:lvlJc w:val="right"/>
      <w:pPr>
        <w:ind w:left="4320" w:hanging="180"/>
      </w:pPr>
    </w:lvl>
    <w:lvl w:ilvl="6" w:tplc="32790968" w:tentative="1">
      <w:start w:val="1"/>
      <w:numFmt w:val="decimal"/>
      <w:lvlText w:val="%7."/>
      <w:lvlJc w:val="left"/>
      <w:pPr>
        <w:ind w:left="5040" w:hanging="360"/>
      </w:pPr>
    </w:lvl>
    <w:lvl w:ilvl="7" w:tplc="32790968" w:tentative="1">
      <w:start w:val="1"/>
      <w:numFmt w:val="lowerLetter"/>
      <w:lvlText w:val="%8."/>
      <w:lvlJc w:val="left"/>
      <w:pPr>
        <w:ind w:left="5760" w:hanging="360"/>
      </w:pPr>
    </w:lvl>
    <w:lvl w:ilvl="8" w:tplc="32790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9">
    <w:multiLevelType w:val="hybridMultilevel"/>
    <w:lvl w:ilvl="0" w:tplc="23802100">
      <w:start w:val="1"/>
      <w:numFmt w:val="decimal"/>
      <w:lvlText w:val="%1."/>
      <w:lvlJc w:val="left"/>
      <w:pPr>
        <w:ind w:left="720" w:hanging="360"/>
      </w:pPr>
    </w:lvl>
    <w:lvl w:ilvl="1" w:tplc="23802100" w:tentative="1">
      <w:start w:val="1"/>
      <w:numFmt w:val="lowerLetter"/>
      <w:lvlText w:val="%2."/>
      <w:lvlJc w:val="left"/>
      <w:pPr>
        <w:ind w:left="1440" w:hanging="360"/>
      </w:pPr>
    </w:lvl>
    <w:lvl w:ilvl="2" w:tplc="23802100" w:tentative="1">
      <w:start w:val="1"/>
      <w:numFmt w:val="lowerRoman"/>
      <w:lvlText w:val="%3."/>
      <w:lvlJc w:val="right"/>
      <w:pPr>
        <w:ind w:left="2160" w:hanging="180"/>
      </w:pPr>
    </w:lvl>
    <w:lvl w:ilvl="3" w:tplc="23802100" w:tentative="1">
      <w:start w:val="1"/>
      <w:numFmt w:val="decimal"/>
      <w:lvlText w:val="%4."/>
      <w:lvlJc w:val="left"/>
      <w:pPr>
        <w:ind w:left="2880" w:hanging="360"/>
      </w:pPr>
    </w:lvl>
    <w:lvl w:ilvl="4" w:tplc="23802100" w:tentative="1">
      <w:start w:val="1"/>
      <w:numFmt w:val="lowerLetter"/>
      <w:lvlText w:val="%5."/>
      <w:lvlJc w:val="left"/>
      <w:pPr>
        <w:ind w:left="3600" w:hanging="360"/>
      </w:pPr>
    </w:lvl>
    <w:lvl w:ilvl="5" w:tplc="23802100" w:tentative="1">
      <w:start w:val="1"/>
      <w:numFmt w:val="lowerRoman"/>
      <w:lvlText w:val="%6."/>
      <w:lvlJc w:val="right"/>
      <w:pPr>
        <w:ind w:left="4320" w:hanging="180"/>
      </w:pPr>
    </w:lvl>
    <w:lvl w:ilvl="6" w:tplc="23802100" w:tentative="1">
      <w:start w:val="1"/>
      <w:numFmt w:val="decimal"/>
      <w:lvlText w:val="%7."/>
      <w:lvlJc w:val="left"/>
      <w:pPr>
        <w:ind w:left="5040" w:hanging="360"/>
      </w:pPr>
    </w:lvl>
    <w:lvl w:ilvl="7" w:tplc="23802100" w:tentative="1">
      <w:start w:val="1"/>
      <w:numFmt w:val="lowerLetter"/>
      <w:lvlText w:val="%8."/>
      <w:lvlJc w:val="left"/>
      <w:pPr>
        <w:ind w:left="5760" w:hanging="360"/>
      </w:pPr>
    </w:lvl>
    <w:lvl w:ilvl="8" w:tplc="238021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8">
    <w:multiLevelType w:val="hybridMultilevel"/>
    <w:lvl w:ilvl="0" w:tplc="71423282">
      <w:start w:val="1"/>
      <w:numFmt w:val="decimal"/>
      <w:lvlText w:val="%1."/>
      <w:lvlJc w:val="left"/>
      <w:pPr>
        <w:ind w:left="720" w:hanging="360"/>
      </w:pPr>
    </w:lvl>
    <w:lvl w:ilvl="1" w:tplc="71423282" w:tentative="1">
      <w:start w:val="1"/>
      <w:numFmt w:val="lowerLetter"/>
      <w:lvlText w:val="%2."/>
      <w:lvlJc w:val="left"/>
      <w:pPr>
        <w:ind w:left="1440" w:hanging="360"/>
      </w:pPr>
    </w:lvl>
    <w:lvl w:ilvl="2" w:tplc="71423282" w:tentative="1">
      <w:start w:val="1"/>
      <w:numFmt w:val="lowerRoman"/>
      <w:lvlText w:val="%3."/>
      <w:lvlJc w:val="right"/>
      <w:pPr>
        <w:ind w:left="2160" w:hanging="180"/>
      </w:pPr>
    </w:lvl>
    <w:lvl w:ilvl="3" w:tplc="71423282" w:tentative="1">
      <w:start w:val="1"/>
      <w:numFmt w:val="decimal"/>
      <w:lvlText w:val="%4."/>
      <w:lvlJc w:val="left"/>
      <w:pPr>
        <w:ind w:left="2880" w:hanging="360"/>
      </w:pPr>
    </w:lvl>
    <w:lvl w:ilvl="4" w:tplc="71423282" w:tentative="1">
      <w:start w:val="1"/>
      <w:numFmt w:val="lowerLetter"/>
      <w:lvlText w:val="%5."/>
      <w:lvlJc w:val="left"/>
      <w:pPr>
        <w:ind w:left="3600" w:hanging="360"/>
      </w:pPr>
    </w:lvl>
    <w:lvl w:ilvl="5" w:tplc="71423282" w:tentative="1">
      <w:start w:val="1"/>
      <w:numFmt w:val="lowerRoman"/>
      <w:lvlText w:val="%6."/>
      <w:lvlJc w:val="right"/>
      <w:pPr>
        <w:ind w:left="4320" w:hanging="180"/>
      </w:pPr>
    </w:lvl>
    <w:lvl w:ilvl="6" w:tplc="71423282" w:tentative="1">
      <w:start w:val="1"/>
      <w:numFmt w:val="decimal"/>
      <w:lvlText w:val="%7."/>
      <w:lvlJc w:val="left"/>
      <w:pPr>
        <w:ind w:left="5040" w:hanging="360"/>
      </w:pPr>
    </w:lvl>
    <w:lvl w:ilvl="7" w:tplc="71423282" w:tentative="1">
      <w:start w:val="1"/>
      <w:numFmt w:val="lowerLetter"/>
      <w:lvlText w:val="%8."/>
      <w:lvlJc w:val="left"/>
      <w:pPr>
        <w:ind w:left="5760" w:hanging="360"/>
      </w:pPr>
    </w:lvl>
    <w:lvl w:ilvl="8" w:tplc="714232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7">
    <w:multiLevelType w:val="hybridMultilevel"/>
    <w:lvl w:ilvl="0" w:tplc="42780895">
      <w:start w:val="1"/>
      <w:numFmt w:val="decimal"/>
      <w:lvlText w:val="%1."/>
      <w:lvlJc w:val="left"/>
      <w:pPr>
        <w:ind w:left="720" w:hanging="360"/>
      </w:pPr>
    </w:lvl>
    <w:lvl w:ilvl="1" w:tplc="42780895" w:tentative="1">
      <w:start w:val="1"/>
      <w:numFmt w:val="lowerLetter"/>
      <w:lvlText w:val="%2."/>
      <w:lvlJc w:val="left"/>
      <w:pPr>
        <w:ind w:left="1440" w:hanging="360"/>
      </w:pPr>
    </w:lvl>
    <w:lvl w:ilvl="2" w:tplc="42780895" w:tentative="1">
      <w:start w:val="1"/>
      <w:numFmt w:val="lowerRoman"/>
      <w:lvlText w:val="%3."/>
      <w:lvlJc w:val="right"/>
      <w:pPr>
        <w:ind w:left="2160" w:hanging="180"/>
      </w:pPr>
    </w:lvl>
    <w:lvl w:ilvl="3" w:tplc="42780895" w:tentative="1">
      <w:start w:val="1"/>
      <w:numFmt w:val="decimal"/>
      <w:lvlText w:val="%4."/>
      <w:lvlJc w:val="left"/>
      <w:pPr>
        <w:ind w:left="2880" w:hanging="360"/>
      </w:pPr>
    </w:lvl>
    <w:lvl w:ilvl="4" w:tplc="42780895" w:tentative="1">
      <w:start w:val="1"/>
      <w:numFmt w:val="lowerLetter"/>
      <w:lvlText w:val="%5."/>
      <w:lvlJc w:val="left"/>
      <w:pPr>
        <w:ind w:left="3600" w:hanging="360"/>
      </w:pPr>
    </w:lvl>
    <w:lvl w:ilvl="5" w:tplc="42780895" w:tentative="1">
      <w:start w:val="1"/>
      <w:numFmt w:val="lowerRoman"/>
      <w:lvlText w:val="%6."/>
      <w:lvlJc w:val="right"/>
      <w:pPr>
        <w:ind w:left="4320" w:hanging="180"/>
      </w:pPr>
    </w:lvl>
    <w:lvl w:ilvl="6" w:tplc="42780895" w:tentative="1">
      <w:start w:val="1"/>
      <w:numFmt w:val="decimal"/>
      <w:lvlText w:val="%7."/>
      <w:lvlJc w:val="left"/>
      <w:pPr>
        <w:ind w:left="5040" w:hanging="360"/>
      </w:pPr>
    </w:lvl>
    <w:lvl w:ilvl="7" w:tplc="42780895" w:tentative="1">
      <w:start w:val="1"/>
      <w:numFmt w:val="lowerLetter"/>
      <w:lvlText w:val="%8."/>
      <w:lvlJc w:val="left"/>
      <w:pPr>
        <w:ind w:left="5760" w:hanging="360"/>
      </w:pPr>
    </w:lvl>
    <w:lvl w:ilvl="8" w:tplc="42780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6">
    <w:multiLevelType w:val="hybridMultilevel"/>
    <w:lvl w:ilvl="0" w:tplc="50472176">
      <w:start w:val="1"/>
      <w:numFmt w:val="decimal"/>
      <w:lvlText w:val="%1."/>
      <w:lvlJc w:val="left"/>
      <w:pPr>
        <w:ind w:left="720" w:hanging="360"/>
      </w:pPr>
    </w:lvl>
    <w:lvl w:ilvl="1" w:tplc="50472176" w:tentative="1">
      <w:start w:val="1"/>
      <w:numFmt w:val="lowerLetter"/>
      <w:lvlText w:val="%2."/>
      <w:lvlJc w:val="left"/>
      <w:pPr>
        <w:ind w:left="1440" w:hanging="360"/>
      </w:pPr>
    </w:lvl>
    <w:lvl w:ilvl="2" w:tplc="50472176" w:tentative="1">
      <w:start w:val="1"/>
      <w:numFmt w:val="lowerRoman"/>
      <w:lvlText w:val="%3."/>
      <w:lvlJc w:val="right"/>
      <w:pPr>
        <w:ind w:left="2160" w:hanging="180"/>
      </w:pPr>
    </w:lvl>
    <w:lvl w:ilvl="3" w:tplc="50472176" w:tentative="1">
      <w:start w:val="1"/>
      <w:numFmt w:val="decimal"/>
      <w:lvlText w:val="%4."/>
      <w:lvlJc w:val="left"/>
      <w:pPr>
        <w:ind w:left="2880" w:hanging="360"/>
      </w:pPr>
    </w:lvl>
    <w:lvl w:ilvl="4" w:tplc="50472176" w:tentative="1">
      <w:start w:val="1"/>
      <w:numFmt w:val="lowerLetter"/>
      <w:lvlText w:val="%5."/>
      <w:lvlJc w:val="left"/>
      <w:pPr>
        <w:ind w:left="3600" w:hanging="360"/>
      </w:pPr>
    </w:lvl>
    <w:lvl w:ilvl="5" w:tplc="50472176" w:tentative="1">
      <w:start w:val="1"/>
      <w:numFmt w:val="lowerRoman"/>
      <w:lvlText w:val="%6."/>
      <w:lvlJc w:val="right"/>
      <w:pPr>
        <w:ind w:left="4320" w:hanging="180"/>
      </w:pPr>
    </w:lvl>
    <w:lvl w:ilvl="6" w:tplc="50472176" w:tentative="1">
      <w:start w:val="1"/>
      <w:numFmt w:val="decimal"/>
      <w:lvlText w:val="%7."/>
      <w:lvlJc w:val="left"/>
      <w:pPr>
        <w:ind w:left="5040" w:hanging="360"/>
      </w:pPr>
    </w:lvl>
    <w:lvl w:ilvl="7" w:tplc="50472176" w:tentative="1">
      <w:start w:val="1"/>
      <w:numFmt w:val="lowerLetter"/>
      <w:lvlText w:val="%8."/>
      <w:lvlJc w:val="left"/>
      <w:pPr>
        <w:ind w:left="5760" w:hanging="360"/>
      </w:pPr>
    </w:lvl>
    <w:lvl w:ilvl="8" w:tplc="504721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5">
    <w:multiLevelType w:val="hybridMultilevel"/>
    <w:lvl w:ilvl="0" w:tplc="36611311">
      <w:start w:val="1"/>
      <w:numFmt w:val="decimal"/>
      <w:lvlText w:val="%1."/>
      <w:lvlJc w:val="left"/>
      <w:pPr>
        <w:ind w:left="720" w:hanging="360"/>
      </w:pPr>
    </w:lvl>
    <w:lvl w:ilvl="1" w:tplc="36611311" w:tentative="1">
      <w:start w:val="1"/>
      <w:numFmt w:val="lowerLetter"/>
      <w:lvlText w:val="%2."/>
      <w:lvlJc w:val="left"/>
      <w:pPr>
        <w:ind w:left="1440" w:hanging="360"/>
      </w:pPr>
    </w:lvl>
    <w:lvl w:ilvl="2" w:tplc="36611311" w:tentative="1">
      <w:start w:val="1"/>
      <w:numFmt w:val="lowerRoman"/>
      <w:lvlText w:val="%3."/>
      <w:lvlJc w:val="right"/>
      <w:pPr>
        <w:ind w:left="2160" w:hanging="180"/>
      </w:pPr>
    </w:lvl>
    <w:lvl w:ilvl="3" w:tplc="36611311" w:tentative="1">
      <w:start w:val="1"/>
      <w:numFmt w:val="decimal"/>
      <w:lvlText w:val="%4."/>
      <w:lvlJc w:val="left"/>
      <w:pPr>
        <w:ind w:left="2880" w:hanging="360"/>
      </w:pPr>
    </w:lvl>
    <w:lvl w:ilvl="4" w:tplc="36611311" w:tentative="1">
      <w:start w:val="1"/>
      <w:numFmt w:val="lowerLetter"/>
      <w:lvlText w:val="%5."/>
      <w:lvlJc w:val="left"/>
      <w:pPr>
        <w:ind w:left="3600" w:hanging="360"/>
      </w:pPr>
    </w:lvl>
    <w:lvl w:ilvl="5" w:tplc="36611311" w:tentative="1">
      <w:start w:val="1"/>
      <w:numFmt w:val="lowerRoman"/>
      <w:lvlText w:val="%6."/>
      <w:lvlJc w:val="right"/>
      <w:pPr>
        <w:ind w:left="4320" w:hanging="180"/>
      </w:pPr>
    </w:lvl>
    <w:lvl w:ilvl="6" w:tplc="36611311" w:tentative="1">
      <w:start w:val="1"/>
      <w:numFmt w:val="decimal"/>
      <w:lvlText w:val="%7."/>
      <w:lvlJc w:val="left"/>
      <w:pPr>
        <w:ind w:left="5040" w:hanging="360"/>
      </w:pPr>
    </w:lvl>
    <w:lvl w:ilvl="7" w:tplc="36611311" w:tentative="1">
      <w:start w:val="1"/>
      <w:numFmt w:val="lowerLetter"/>
      <w:lvlText w:val="%8."/>
      <w:lvlJc w:val="left"/>
      <w:pPr>
        <w:ind w:left="5760" w:hanging="360"/>
      </w:pPr>
    </w:lvl>
    <w:lvl w:ilvl="8" w:tplc="366113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4">
    <w:multiLevelType w:val="hybridMultilevel"/>
    <w:lvl w:ilvl="0" w:tplc="36595577">
      <w:start w:val="1"/>
      <w:numFmt w:val="decimal"/>
      <w:lvlText w:val="%1."/>
      <w:lvlJc w:val="left"/>
      <w:pPr>
        <w:ind w:left="720" w:hanging="360"/>
      </w:pPr>
    </w:lvl>
    <w:lvl w:ilvl="1" w:tplc="36595577" w:tentative="1">
      <w:start w:val="1"/>
      <w:numFmt w:val="lowerLetter"/>
      <w:lvlText w:val="%2."/>
      <w:lvlJc w:val="left"/>
      <w:pPr>
        <w:ind w:left="1440" w:hanging="360"/>
      </w:pPr>
    </w:lvl>
    <w:lvl w:ilvl="2" w:tplc="36595577" w:tentative="1">
      <w:start w:val="1"/>
      <w:numFmt w:val="lowerRoman"/>
      <w:lvlText w:val="%3."/>
      <w:lvlJc w:val="right"/>
      <w:pPr>
        <w:ind w:left="2160" w:hanging="180"/>
      </w:pPr>
    </w:lvl>
    <w:lvl w:ilvl="3" w:tplc="36595577" w:tentative="1">
      <w:start w:val="1"/>
      <w:numFmt w:val="decimal"/>
      <w:lvlText w:val="%4."/>
      <w:lvlJc w:val="left"/>
      <w:pPr>
        <w:ind w:left="2880" w:hanging="360"/>
      </w:pPr>
    </w:lvl>
    <w:lvl w:ilvl="4" w:tplc="36595577" w:tentative="1">
      <w:start w:val="1"/>
      <w:numFmt w:val="lowerLetter"/>
      <w:lvlText w:val="%5."/>
      <w:lvlJc w:val="left"/>
      <w:pPr>
        <w:ind w:left="3600" w:hanging="360"/>
      </w:pPr>
    </w:lvl>
    <w:lvl w:ilvl="5" w:tplc="36595577" w:tentative="1">
      <w:start w:val="1"/>
      <w:numFmt w:val="lowerRoman"/>
      <w:lvlText w:val="%6."/>
      <w:lvlJc w:val="right"/>
      <w:pPr>
        <w:ind w:left="4320" w:hanging="180"/>
      </w:pPr>
    </w:lvl>
    <w:lvl w:ilvl="6" w:tplc="36595577" w:tentative="1">
      <w:start w:val="1"/>
      <w:numFmt w:val="decimal"/>
      <w:lvlText w:val="%7."/>
      <w:lvlJc w:val="left"/>
      <w:pPr>
        <w:ind w:left="5040" w:hanging="360"/>
      </w:pPr>
    </w:lvl>
    <w:lvl w:ilvl="7" w:tplc="36595577" w:tentative="1">
      <w:start w:val="1"/>
      <w:numFmt w:val="lowerLetter"/>
      <w:lvlText w:val="%8."/>
      <w:lvlJc w:val="left"/>
      <w:pPr>
        <w:ind w:left="5760" w:hanging="360"/>
      </w:pPr>
    </w:lvl>
    <w:lvl w:ilvl="8" w:tplc="365955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3">
    <w:multiLevelType w:val="hybridMultilevel"/>
    <w:lvl w:ilvl="0" w:tplc="98950014">
      <w:start w:val="1"/>
      <w:numFmt w:val="decimal"/>
      <w:lvlText w:val="%1."/>
      <w:lvlJc w:val="left"/>
      <w:pPr>
        <w:ind w:left="720" w:hanging="360"/>
      </w:pPr>
    </w:lvl>
    <w:lvl w:ilvl="1" w:tplc="98950014" w:tentative="1">
      <w:start w:val="1"/>
      <w:numFmt w:val="lowerLetter"/>
      <w:lvlText w:val="%2."/>
      <w:lvlJc w:val="left"/>
      <w:pPr>
        <w:ind w:left="1440" w:hanging="360"/>
      </w:pPr>
    </w:lvl>
    <w:lvl w:ilvl="2" w:tplc="98950014" w:tentative="1">
      <w:start w:val="1"/>
      <w:numFmt w:val="lowerRoman"/>
      <w:lvlText w:val="%3."/>
      <w:lvlJc w:val="right"/>
      <w:pPr>
        <w:ind w:left="2160" w:hanging="180"/>
      </w:pPr>
    </w:lvl>
    <w:lvl w:ilvl="3" w:tplc="98950014" w:tentative="1">
      <w:start w:val="1"/>
      <w:numFmt w:val="decimal"/>
      <w:lvlText w:val="%4."/>
      <w:lvlJc w:val="left"/>
      <w:pPr>
        <w:ind w:left="2880" w:hanging="360"/>
      </w:pPr>
    </w:lvl>
    <w:lvl w:ilvl="4" w:tplc="98950014" w:tentative="1">
      <w:start w:val="1"/>
      <w:numFmt w:val="lowerLetter"/>
      <w:lvlText w:val="%5."/>
      <w:lvlJc w:val="left"/>
      <w:pPr>
        <w:ind w:left="3600" w:hanging="360"/>
      </w:pPr>
    </w:lvl>
    <w:lvl w:ilvl="5" w:tplc="98950014" w:tentative="1">
      <w:start w:val="1"/>
      <w:numFmt w:val="lowerRoman"/>
      <w:lvlText w:val="%6."/>
      <w:lvlJc w:val="right"/>
      <w:pPr>
        <w:ind w:left="4320" w:hanging="180"/>
      </w:pPr>
    </w:lvl>
    <w:lvl w:ilvl="6" w:tplc="98950014" w:tentative="1">
      <w:start w:val="1"/>
      <w:numFmt w:val="decimal"/>
      <w:lvlText w:val="%7."/>
      <w:lvlJc w:val="left"/>
      <w:pPr>
        <w:ind w:left="5040" w:hanging="360"/>
      </w:pPr>
    </w:lvl>
    <w:lvl w:ilvl="7" w:tplc="98950014" w:tentative="1">
      <w:start w:val="1"/>
      <w:numFmt w:val="lowerLetter"/>
      <w:lvlText w:val="%8."/>
      <w:lvlJc w:val="left"/>
      <w:pPr>
        <w:ind w:left="5760" w:hanging="360"/>
      </w:pPr>
    </w:lvl>
    <w:lvl w:ilvl="8" w:tplc="989500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2">
    <w:multiLevelType w:val="hybridMultilevel"/>
    <w:lvl w:ilvl="0" w:tplc="60707598">
      <w:start w:val="1"/>
      <w:numFmt w:val="decimal"/>
      <w:lvlText w:val="%1."/>
      <w:lvlJc w:val="left"/>
      <w:pPr>
        <w:ind w:left="720" w:hanging="360"/>
      </w:pPr>
    </w:lvl>
    <w:lvl w:ilvl="1" w:tplc="60707598" w:tentative="1">
      <w:start w:val="1"/>
      <w:numFmt w:val="lowerLetter"/>
      <w:lvlText w:val="%2."/>
      <w:lvlJc w:val="left"/>
      <w:pPr>
        <w:ind w:left="1440" w:hanging="360"/>
      </w:pPr>
    </w:lvl>
    <w:lvl w:ilvl="2" w:tplc="60707598" w:tentative="1">
      <w:start w:val="1"/>
      <w:numFmt w:val="lowerRoman"/>
      <w:lvlText w:val="%3."/>
      <w:lvlJc w:val="right"/>
      <w:pPr>
        <w:ind w:left="2160" w:hanging="180"/>
      </w:pPr>
    </w:lvl>
    <w:lvl w:ilvl="3" w:tplc="60707598" w:tentative="1">
      <w:start w:val="1"/>
      <w:numFmt w:val="decimal"/>
      <w:lvlText w:val="%4."/>
      <w:lvlJc w:val="left"/>
      <w:pPr>
        <w:ind w:left="2880" w:hanging="360"/>
      </w:pPr>
    </w:lvl>
    <w:lvl w:ilvl="4" w:tplc="60707598" w:tentative="1">
      <w:start w:val="1"/>
      <w:numFmt w:val="lowerLetter"/>
      <w:lvlText w:val="%5."/>
      <w:lvlJc w:val="left"/>
      <w:pPr>
        <w:ind w:left="3600" w:hanging="360"/>
      </w:pPr>
    </w:lvl>
    <w:lvl w:ilvl="5" w:tplc="60707598" w:tentative="1">
      <w:start w:val="1"/>
      <w:numFmt w:val="lowerRoman"/>
      <w:lvlText w:val="%6."/>
      <w:lvlJc w:val="right"/>
      <w:pPr>
        <w:ind w:left="4320" w:hanging="180"/>
      </w:pPr>
    </w:lvl>
    <w:lvl w:ilvl="6" w:tplc="60707598" w:tentative="1">
      <w:start w:val="1"/>
      <w:numFmt w:val="decimal"/>
      <w:lvlText w:val="%7."/>
      <w:lvlJc w:val="left"/>
      <w:pPr>
        <w:ind w:left="5040" w:hanging="360"/>
      </w:pPr>
    </w:lvl>
    <w:lvl w:ilvl="7" w:tplc="60707598" w:tentative="1">
      <w:start w:val="1"/>
      <w:numFmt w:val="lowerLetter"/>
      <w:lvlText w:val="%8."/>
      <w:lvlJc w:val="left"/>
      <w:pPr>
        <w:ind w:left="5760" w:hanging="360"/>
      </w:pPr>
    </w:lvl>
    <w:lvl w:ilvl="8" w:tplc="607075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1">
    <w:multiLevelType w:val="hybridMultilevel"/>
    <w:lvl w:ilvl="0" w:tplc="67681191">
      <w:start w:val="1"/>
      <w:numFmt w:val="decimal"/>
      <w:lvlText w:val="%1."/>
      <w:lvlJc w:val="left"/>
      <w:pPr>
        <w:ind w:left="720" w:hanging="360"/>
      </w:pPr>
    </w:lvl>
    <w:lvl w:ilvl="1" w:tplc="67681191" w:tentative="1">
      <w:start w:val="1"/>
      <w:numFmt w:val="lowerLetter"/>
      <w:lvlText w:val="%2."/>
      <w:lvlJc w:val="left"/>
      <w:pPr>
        <w:ind w:left="1440" w:hanging="360"/>
      </w:pPr>
    </w:lvl>
    <w:lvl w:ilvl="2" w:tplc="67681191" w:tentative="1">
      <w:start w:val="1"/>
      <w:numFmt w:val="lowerRoman"/>
      <w:lvlText w:val="%3."/>
      <w:lvlJc w:val="right"/>
      <w:pPr>
        <w:ind w:left="2160" w:hanging="180"/>
      </w:pPr>
    </w:lvl>
    <w:lvl w:ilvl="3" w:tplc="67681191" w:tentative="1">
      <w:start w:val="1"/>
      <w:numFmt w:val="decimal"/>
      <w:lvlText w:val="%4."/>
      <w:lvlJc w:val="left"/>
      <w:pPr>
        <w:ind w:left="2880" w:hanging="360"/>
      </w:pPr>
    </w:lvl>
    <w:lvl w:ilvl="4" w:tplc="67681191" w:tentative="1">
      <w:start w:val="1"/>
      <w:numFmt w:val="lowerLetter"/>
      <w:lvlText w:val="%5."/>
      <w:lvlJc w:val="left"/>
      <w:pPr>
        <w:ind w:left="3600" w:hanging="360"/>
      </w:pPr>
    </w:lvl>
    <w:lvl w:ilvl="5" w:tplc="67681191" w:tentative="1">
      <w:start w:val="1"/>
      <w:numFmt w:val="lowerRoman"/>
      <w:lvlText w:val="%6."/>
      <w:lvlJc w:val="right"/>
      <w:pPr>
        <w:ind w:left="4320" w:hanging="180"/>
      </w:pPr>
    </w:lvl>
    <w:lvl w:ilvl="6" w:tplc="67681191" w:tentative="1">
      <w:start w:val="1"/>
      <w:numFmt w:val="decimal"/>
      <w:lvlText w:val="%7."/>
      <w:lvlJc w:val="left"/>
      <w:pPr>
        <w:ind w:left="5040" w:hanging="360"/>
      </w:pPr>
    </w:lvl>
    <w:lvl w:ilvl="7" w:tplc="67681191" w:tentative="1">
      <w:start w:val="1"/>
      <w:numFmt w:val="lowerLetter"/>
      <w:lvlText w:val="%8."/>
      <w:lvlJc w:val="left"/>
      <w:pPr>
        <w:ind w:left="5760" w:hanging="360"/>
      </w:pPr>
    </w:lvl>
    <w:lvl w:ilvl="8" w:tplc="676811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80">
    <w:multiLevelType w:val="hybridMultilevel"/>
    <w:lvl w:ilvl="0" w:tplc="11217489">
      <w:start w:val="1"/>
      <w:numFmt w:val="decimal"/>
      <w:lvlText w:val="%1."/>
      <w:lvlJc w:val="left"/>
      <w:pPr>
        <w:ind w:left="720" w:hanging="360"/>
      </w:pPr>
    </w:lvl>
    <w:lvl w:ilvl="1" w:tplc="11217489" w:tentative="1">
      <w:start w:val="1"/>
      <w:numFmt w:val="lowerLetter"/>
      <w:lvlText w:val="%2."/>
      <w:lvlJc w:val="left"/>
      <w:pPr>
        <w:ind w:left="1440" w:hanging="360"/>
      </w:pPr>
    </w:lvl>
    <w:lvl w:ilvl="2" w:tplc="11217489" w:tentative="1">
      <w:start w:val="1"/>
      <w:numFmt w:val="lowerRoman"/>
      <w:lvlText w:val="%3."/>
      <w:lvlJc w:val="right"/>
      <w:pPr>
        <w:ind w:left="2160" w:hanging="180"/>
      </w:pPr>
    </w:lvl>
    <w:lvl w:ilvl="3" w:tplc="11217489" w:tentative="1">
      <w:start w:val="1"/>
      <w:numFmt w:val="decimal"/>
      <w:lvlText w:val="%4."/>
      <w:lvlJc w:val="left"/>
      <w:pPr>
        <w:ind w:left="2880" w:hanging="360"/>
      </w:pPr>
    </w:lvl>
    <w:lvl w:ilvl="4" w:tplc="11217489" w:tentative="1">
      <w:start w:val="1"/>
      <w:numFmt w:val="lowerLetter"/>
      <w:lvlText w:val="%5."/>
      <w:lvlJc w:val="left"/>
      <w:pPr>
        <w:ind w:left="3600" w:hanging="360"/>
      </w:pPr>
    </w:lvl>
    <w:lvl w:ilvl="5" w:tplc="11217489" w:tentative="1">
      <w:start w:val="1"/>
      <w:numFmt w:val="lowerRoman"/>
      <w:lvlText w:val="%6."/>
      <w:lvlJc w:val="right"/>
      <w:pPr>
        <w:ind w:left="4320" w:hanging="180"/>
      </w:pPr>
    </w:lvl>
    <w:lvl w:ilvl="6" w:tplc="11217489" w:tentative="1">
      <w:start w:val="1"/>
      <w:numFmt w:val="decimal"/>
      <w:lvlText w:val="%7."/>
      <w:lvlJc w:val="left"/>
      <w:pPr>
        <w:ind w:left="5040" w:hanging="360"/>
      </w:pPr>
    </w:lvl>
    <w:lvl w:ilvl="7" w:tplc="11217489" w:tentative="1">
      <w:start w:val="1"/>
      <w:numFmt w:val="lowerLetter"/>
      <w:lvlText w:val="%8."/>
      <w:lvlJc w:val="left"/>
      <w:pPr>
        <w:ind w:left="5760" w:hanging="360"/>
      </w:pPr>
    </w:lvl>
    <w:lvl w:ilvl="8" w:tplc="112174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9">
    <w:multiLevelType w:val="hybridMultilevel"/>
    <w:lvl w:ilvl="0" w:tplc="35369408">
      <w:start w:val="1"/>
      <w:numFmt w:val="decimal"/>
      <w:lvlText w:val="%1."/>
      <w:lvlJc w:val="left"/>
      <w:pPr>
        <w:ind w:left="720" w:hanging="360"/>
      </w:pPr>
    </w:lvl>
    <w:lvl w:ilvl="1" w:tplc="35369408" w:tentative="1">
      <w:start w:val="1"/>
      <w:numFmt w:val="lowerLetter"/>
      <w:lvlText w:val="%2."/>
      <w:lvlJc w:val="left"/>
      <w:pPr>
        <w:ind w:left="1440" w:hanging="360"/>
      </w:pPr>
    </w:lvl>
    <w:lvl w:ilvl="2" w:tplc="35369408" w:tentative="1">
      <w:start w:val="1"/>
      <w:numFmt w:val="lowerRoman"/>
      <w:lvlText w:val="%3."/>
      <w:lvlJc w:val="right"/>
      <w:pPr>
        <w:ind w:left="2160" w:hanging="180"/>
      </w:pPr>
    </w:lvl>
    <w:lvl w:ilvl="3" w:tplc="35369408" w:tentative="1">
      <w:start w:val="1"/>
      <w:numFmt w:val="decimal"/>
      <w:lvlText w:val="%4."/>
      <w:lvlJc w:val="left"/>
      <w:pPr>
        <w:ind w:left="2880" w:hanging="360"/>
      </w:pPr>
    </w:lvl>
    <w:lvl w:ilvl="4" w:tplc="35369408" w:tentative="1">
      <w:start w:val="1"/>
      <w:numFmt w:val="lowerLetter"/>
      <w:lvlText w:val="%5."/>
      <w:lvlJc w:val="left"/>
      <w:pPr>
        <w:ind w:left="3600" w:hanging="360"/>
      </w:pPr>
    </w:lvl>
    <w:lvl w:ilvl="5" w:tplc="35369408" w:tentative="1">
      <w:start w:val="1"/>
      <w:numFmt w:val="lowerRoman"/>
      <w:lvlText w:val="%6."/>
      <w:lvlJc w:val="right"/>
      <w:pPr>
        <w:ind w:left="4320" w:hanging="180"/>
      </w:pPr>
    </w:lvl>
    <w:lvl w:ilvl="6" w:tplc="35369408" w:tentative="1">
      <w:start w:val="1"/>
      <w:numFmt w:val="decimal"/>
      <w:lvlText w:val="%7."/>
      <w:lvlJc w:val="left"/>
      <w:pPr>
        <w:ind w:left="5040" w:hanging="360"/>
      </w:pPr>
    </w:lvl>
    <w:lvl w:ilvl="7" w:tplc="35369408" w:tentative="1">
      <w:start w:val="1"/>
      <w:numFmt w:val="lowerLetter"/>
      <w:lvlText w:val="%8."/>
      <w:lvlJc w:val="left"/>
      <w:pPr>
        <w:ind w:left="5760" w:hanging="360"/>
      </w:pPr>
    </w:lvl>
    <w:lvl w:ilvl="8" w:tplc="353694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8">
    <w:multiLevelType w:val="hybridMultilevel"/>
    <w:lvl w:ilvl="0" w:tplc="92039761">
      <w:start w:val="1"/>
      <w:numFmt w:val="decimal"/>
      <w:lvlText w:val="%1."/>
      <w:lvlJc w:val="left"/>
      <w:pPr>
        <w:ind w:left="720" w:hanging="360"/>
      </w:pPr>
    </w:lvl>
    <w:lvl w:ilvl="1" w:tplc="92039761" w:tentative="1">
      <w:start w:val="1"/>
      <w:numFmt w:val="lowerLetter"/>
      <w:lvlText w:val="%2."/>
      <w:lvlJc w:val="left"/>
      <w:pPr>
        <w:ind w:left="1440" w:hanging="360"/>
      </w:pPr>
    </w:lvl>
    <w:lvl w:ilvl="2" w:tplc="92039761" w:tentative="1">
      <w:start w:val="1"/>
      <w:numFmt w:val="lowerRoman"/>
      <w:lvlText w:val="%3."/>
      <w:lvlJc w:val="right"/>
      <w:pPr>
        <w:ind w:left="2160" w:hanging="180"/>
      </w:pPr>
    </w:lvl>
    <w:lvl w:ilvl="3" w:tplc="92039761" w:tentative="1">
      <w:start w:val="1"/>
      <w:numFmt w:val="decimal"/>
      <w:lvlText w:val="%4."/>
      <w:lvlJc w:val="left"/>
      <w:pPr>
        <w:ind w:left="2880" w:hanging="360"/>
      </w:pPr>
    </w:lvl>
    <w:lvl w:ilvl="4" w:tplc="92039761" w:tentative="1">
      <w:start w:val="1"/>
      <w:numFmt w:val="lowerLetter"/>
      <w:lvlText w:val="%5."/>
      <w:lvlJc w:val="left"/>
      <w:pPr>
        <w:ind w:left="3600" w:hanging="360"/>
      </w:pPr>
    </w:lvl>
    <w:lvl w:ilvl="5" w:tplc="92039761" w:tentative="1">
      <w:start w:val="1"/>
      <w:numFmt w:val="lowerRoman"/>
      <w:lvlText w:val="%6."/>
      <w:lvlJc w:val="right"/>
      <w:pPr>
        <w:ind w:left="4320" w:hanging="180"/>
      </w:pPr>
    </w:lvl>
    <w:lvl w:ilvl="6" w:tplc="92039761" w:tentative="1">
      <w:start w:val="1"/>
      <w:numFmt w:val="decimal"/>
      <w:lvlText w:val="%7."/>
      <w:lvlJc w:val="left"/>
      <w:pPr>
        <w:ind w:left="5040" w:hanging="360"/>
      </w:pPr>
    </w:lvl>
    <w:lvl w:ilvl="7" w:tplc="92039761" w:tentative="1">
      <w:start w:val="1"/>
      <w:numFmt w:val="lowerLetter"/>
      <w:lvlText w:val="%8."/>
      <w:lvlJc w:val="left"/>
      <w:pPr>
        <w:ind w:left="5760" w:hanging="360"/>
      </w:pPr>
    </w:lvl>
    <w:lvl w:ilvl="8" w:tplc="920397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7">
    <w:multiLevelType w:val="hybridMultilevel"/>
    <w:lvl w:ilvl="0" w:tplc="23755828">
      <w:start w:val="1"/>
      <w:numFmt w:val="decimal"/>
      <w:lvlText w:val="%1."/>
      <w:lvlJc w:val="left"/>
      <w:pPr>
        <w:ind w:left="720" w:hanging="360"/>
      </w:pPr>
    </w:lvl>
    <w:lvl w:ilvl="1" w:tplc="23755828" w:tentative="1">
      <w:start w:val="1"/>
      <w:numFmt w:val="lowerLetter"/>
      <w:lvlText w:val="%2."/>
      <w:lvlJc w:val="left"/>
      <w:pPr>
        <w:ind w:left="1440" w:hanging="360"/>
      </w:pPr>
    </w:lvl>
    <w:lvl w:ilvl="2" w:tplc="23755828" w:tentative="1">
      <w:start w:val="1"/>
      <w:numFmt w:val="lowerRoman"/>
      <w:lvlText w:val="%3."/>
      <w:lvlJc w:val="right"/>
      <w:pPr>
        <w:ind w:left="2160" w:hanging="180"/>
      </w:pPr>
    </w:lvl>
    <w:lvl w:ilvl="3" w:tplc="23755828" w:tentative="1">
      <w:start w:val="1"/>
      <w:numFmt w:val="decimal"/>
      <w:lvlText w:val="%4."/>
      <w:lvlJc w:val="left"/>
      <w:pPr>
        <w:ind w:left="2880" w:hanging="360"/>
      </w:pPr>
    </w:lvl>
    <w:lvl w:ilvl="4" w:tplc="23755828" w:tentative="1">
      <w:start w:val="1"/>
      <w:numFmt w:val="lowerLetter"/>
      <w:lvlText w:val="%5."/>
      <w:lvlJc w:val="left"/>
      <w:pPr>
        <w:ind w:left="3600" w:hanging="360"/>
      </w:pPr>
    </w:lvl>
    <w:lvl w:ilvl="5" w:tplc="23755828" w:tentative="1">
      <w:start w:val="1"/>
      <w:numFmt w:val="lowerRoman"/>
      <w:lvlText w:val="%6."/>
      <w:lvlJc w:val="right"/>
      <w:pPr>
        <w:ind w:left="4320" w:hanging="180"/>
      </w:pPr>
    </w:lvl>
    <w:lvl w:ilvl="6" w:tplc="23755828" w:tentative="1">
      <w:start w:val="1"/>
      <w:numFmt w:val="decimal"/>
      <w:lvlText w:val="%7."/>
      <w:lvlJc w:val="left"/>
      <w:pPr>
        <w:ind w:left="5040" w:hanging="360"/>
      </w:pPr>
    </w:lvl>
    <w:lvl w:ilvl="7" w:tplc="23755828" w:tentative="1">
      <w:start w:val="1"/>
      <w:numFmt w:val="lowerLetter"/>
      <w:lvlText w:val="%8."/>
      <w:lvlJc w:val="left"/>
      <w:pPr>
        <w:ind w:left="5760" w:hanging="360"/>
      </w:pPr>
    </w:lvl>
    <w:lvl w:ilvl="8" w:tplc="23755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6">
    <w:multiLevelType w:val="hybridMultilevel"/>
    <w:lvl w:ilvl="0" w:tplc="73824867">
      <w:start w:val="1"/>
      <w:numFmt w:val="decimal"/>
      <w:lvlText w:val="%1."/>
      <w:lvlJc w:val="left"/>
      <w:pPr>
        <w:ind w:left="720" w:hanging="360"/>
      </w:pPr>
    </w:lvl>
    <w:lvl w:ilvl="1" w:tplc="73824867" w:tentative="1">
      <w:start w:val="1"/>
      <w:numFmt w:val="lowerLetter"/>
      <w:lvlText w:val="%2."/>
      <w:lvlJc w:val="left"/>
      <w:pPr>
        <w:ind w:left="1440" w:hanging="360"/>
      </w:pPr>
    </w:lvl>
    <w:lvl w:ilvl="2" w:tplc="73824867" w:tentative="1">
      <w:start w:val="1"/>
      <w:numFmt w:val="lowerRoman"/>
      <w:lvlText w:val="%3."/>
      <w:lvlJc w:val="right"/>
      <w:pPr>
        <w:ind w:left="2160" w:hanging="180"/>
      </w:pPr>
    </w:lvl>
    <w:lvl w:ilvl="3" w:tplc="73824867" w:tentative="1">
      <w:start w:val="1"/>
      <w:numFmt w:val="decimal"/>
      <w:lvlText w:val="%4."/>
      <w:lvlJc w:val="left"/>
      <w:pPr>
        <w:ind w:left="2880" w:hanging="360"/>
      </w:pPr>
    </w:lvl>
    <w:lvl w:ilvl="4" w:tplc="73824867" w:tentative="1">
      <w:start w:val="1"/>
      <w:numFmt w:val="lowerLetter"/>
      <w:lvlText w:val="%5."/>
      <w:lvlJc w:val="left"/>
      <w:pPr>
        <w:ind w:left="3600" w:hanging="360"/>
      </w:pPr>
    </w:lvl>
    <w:lvl w:ilvl="5" w:tplc="73824867" w:tentative="1">
      <w:start w:val="1"/>
      <w:numFmt w:val="lowerRoman"/>
      <w:lvlText w:val="%6."/>
      <w:lvlJc w:val="right"/>
      <w:pPr>
        <w:ind w:left="4320" w:hanging="180"/>
      </w:pPr>
    </w:lvl>
    <w:lvl w:ilvl="6" w:tplc="73824867" w:tentative="1">
      <w:start w:val="1"/>
      <w:numFmt w:val="decimal"/>
      <w:lvlText w:val="%7."/>
      <w:lvlJc w:val="left"/>
      <w:pPr>
        <w:ind w:left="5040" w:hanging="360"/>
      </w:pPr>
    </w:lvl>
    <w:lvl w:ilvl="7" w:tplc="73824867" w:tentative="1">
      <w:start w:val="1"/>
      <w:numFmt w:val="lowerLetter"/>
      <w:lvlText w:val="%8."/>
      <w:lvlJc w:val="left"/>
      <w:pPr>
        <w:ind w:left="5760" w:hanging="360"/>
      </w:pPr>
    </w:lvl>
    <w:lvl w:ilvl="8" w:tplc="738248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5">
    <w:multiLevelType w:val="hybridMultilevel"/>
    <w:lvl w:ilvl="0" w:tplc="21837919">
      <w:start w:val="1"/>
      <w:numFmt w:val="decimal"/>
      <w:lvlText w:val="%1."/>
      <w:lvlJc w:val="left"/>
      <w:pPr>
        <w:ind w:left="720" w:hanging="360"/>
      </w:pPr>
    </w:lvl>
    <w:lvl w:ilvl="1" w:tplc="21837919" w:tentative="1">
      <w:start w:val="1"/>
      <w:numFmt w:val="lowerLetter"/>
      <w:lvlText w:val="%2."/>
      <w:lvlJc w:val="left"/>
      <w:pPr>
        <w:ind w:left="1440" w:hanging="360"/>
      </w:pPr>
    </w:lvl>
    <w:lvl w:ilvl="2" w:tplc="21837919" w:tentative="1">
      <w:start w:val="1"/>
      <w:numFmt w:val="lowerRoman"/>
      <w:lvlText w:val="%3."/>
      <w:lvlJc w:val="right"/>
      <w:pPr>
        <w:ind w:left="2160" w:hanging="180"/>
      </w:pPr>
    </w:lvl>
    <w:lvl w:ilvl="3" w:tplc="21837919" w:tentative="1">
      <w:start w:val="1"/>
      <w:numFmt w:val="decimal"/>
      <w:lvlText w:val="%4."/>
      <w:lvlJc w:val="left"/>
      <w:pPr>
        <w:ind w:left="2880" w:hanging="360"/>
      </w:pPr>
    </w:lvl>
    <w:lvl w:ilvl="4" w:tplc="21837919" w:tentative="1">
      <w:start w:val="1"/>
      <w:numFmt w:val="lowerLetter"/>
      <w:lvlText w:val="%5."/>
      <w:lvlJc w:val="left"/>
      <w:pPr>
        <w:ind w:left="3600" w:hanging="360"/>
      </w:pPr>
    </w:lvl>
    <w:lvl w:ilvl="5" w:tplc="21837919" w:tentative="1">
      <w:start w:val="1"/>
      <w:numFmt w:val="lowerRoman"/>
      <w:lvlText w:val="%6."/>
      <w:lvlJc w:val="right"/>
      <w:pPr>
        <w:ind w:left="4320" w:hanging="180"/>
      </w:pPr>
    </w:lvl>
    <w:lvl w:ilvl="6" w:tplc="21837919" w:tentative="1">
      <w:start w:val="1"/>
      <w:numFmt w:val="decimal"/>
      <w:lvlText w:val="%7."/>
      <w:lvlJc w:val="left"/>
      <w:pPr>
        <w:ind w:left="5040" w:hanging="360"/>
      </w:pPr>
    </w:lvl>
    <w:lvl w:ilvl="7" w:tplc="21837919" w:tentative="1">
      <w:start w:val="1"/>
      <w:numFmt w:val="lowerLetter"/>
      <w:lvlText w:val="%8."/>
      <w:lvlJc w:val="left"/>
      <w:pPr>
        <w:ind w:left="5760" w:hanging="360"/>
      </w:pPr>
    </w:lvl>
    <w:lvl w:ilvl="8" w:tplc="218379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4">
    <w:multiLevelType w:val="hybridMultilevel"/>
    <w:lvl w:ilvl="0" w:tplc="89375798">
      <w:start w:val="1"/>
      <w:numFmt w:val="decimal"/>
      <w:lvlText w:val="%1."/>
      <w:lvlJc w:val="left"/>
      <w:pPr>
        <w:ind w:left="720" w:hanging="360"/>
      </w:pPr>
    </w:lvl>
    <w:lvl w:ilvl="1" w:tplc="89375798" w:tentative="1">
      <w:start w:val="1"/>
      <w:numFmt w:val="lowerLetter"/>
      <w:lvlText w:val="%2."/>
      <w:lvlJc w:val="left"/>
      <w:pPr>
        <w:ind w:left="1440" w:hanging="360"/>
      </w:pPr>
    </w:lvl>
    <w:lvl w:ilvl="2" w:tplc="89375798" w:tentative="1">
      <w:start w:val="1"/>
      <w:numFmt w:val="lowerRoman"/>
      <w:lvlText w:val="%3."/>
      <w:lvlJc w:val="right"/>
      <w:pPr>
        <w:ind w:left="2160" w:hanging="180"/>
      </w:pPr>
    </w:lvl>
    <w:lvl w:ilvl="3" w:tplc="89375798" w:tentative="1">
      <w:start w:val="1"/>
      <w:numFmt w:val="decimal"/>
      <w:lvlText w:val="%4."/>
      <w:lvlJc w:val="left"/>
      <w:pPr>
        <w:ind w:left="2880" w:hanging="360"/>
      </w:pPr>
    </w:lvl>
    <w:lvl w:ilvl="4" w:tplc="89375798" w:tentative="1">
      <w:start w:val="1"/>
      <w:numFmt w:val="lowerLetter"/>
      <w:lvlText w:val="%5."/>
      <w:lvlJc w:val="left"/>
      <w:pPr>
        <w:ind w:left="3600" w:hanging="360"/>
      </w:pPr>
    </w:lvl>
    <w:lvl w:ilvl="5" w:tplc="89375798" w:tentative="1">
      <w:start w:val="1"/>
      <w:numFmt w:val="lowerRoman"/>
      <w:lvlText w:val="%6."/>
      <w:lvlJc w:val="right"/>
      <w:pPr>
        <w:ind w:left="4320" w:hanging="180"/>
      </w:pPr>
    </w:lvl>
    <w:lvl w:ilvl="6" w:tplc="89375798" w:tentative="1">
      <w:start w:val="1"/>
      <w:numFmt w:val="decimal"/>
      <w:lvlText w:val="%7."/>
      <w:lvlJc w:val="left"/>
      <w:pPr>
        <w:ind w:left="5040" w:hanging="360"/>
      </w:pPr>
    </w:lvl>
    <w:lvl w:ilvl="7" w:tplc="89375798" w:tentative="1">
      <w:start w:val="1"/>
      <w:numFmt w:val="lowerLetter"/>
      <w:lvlText w:val="%8."/>
      <w:lvlJc w:val="left"/>
      <w:pPr>
        <w:ind w:left="5760" w:hanging="360"/>
      </w:pPr>
    </w:lvl>
    <w:lvl w:ilvl="8" w:tplc="893757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3">
    <w:multiLevelType w:val="hybridMultilevel"/>
    <w:lvl w:ilvl="0" w:tplc="92643573">
      <w:start w:val="1"/>
      <w:numFmt w:val="decimal"/>
      <w:lvlText w:val="%1."/>
      <w:lvlJc w:val="left"/>
      <w:pPr>
        <w:ind w:left="720" w:hanging="360"/>
      </w:pPr>
    </w:lvl>
    <w:lvl w:ilvl="1" w:tplc="92643573" w:tentative="1">
      <w:start w:val="1"/>
      <w:numFmt w:val="lowerLetter"/>
      <w:lvlText w:val="%2."/>
      <w:lvlJc w:val="left"/>
      <w:pPr>
        <w:ind w:left="1440" w:hanging="360"/>
      </w:pPr>
    </w:lvl>
    <w:lvl w:ilvl="2" w:tplc="92643573" w:tentative="1">
      <w:start w:val="1"/>
      <w:numFmt w:val="lowerRoman"/>
      <w:lvlText w:val="%3."/>
      <w:lvlJc w:val="right"/>
      <w:pPr>
        <w:ind w:left="2160" w:hanging="180"/>
      </w:pPr>
    </w:lvl>
    <w:lvl w:ilvl="3" w:tplc="92643573" w:tentative="1">
      <w:start w:val="1"/>
      <w:numFmt w:val="decimal"/>
      <w:lvlText w:val="%4."/>
      <w:lvlJc w:val="left"/>
      <w:pPr>
        <w:ind w:left="2880" w:hanging="360"/>
      </w:pPr>
    </w:lvl>
    <w:lvl w:ilvl="4" w:tplc="92643573" w:tentative="1">
      <w:start w:val="1"/>
      <w:numFmt w:val="lowerLetter"/>
      <w:lvlText w:val="%5."/>
      <w:lvlJc w:val="left"/>
      <w:pPr>
        <w:ind w:left="3600" w:hanging="360"/>
      </w:pPr>
    </w:lvl>
    <w:lvl w:ilvl="5" w:tplc="92643573" w:tentative="1">
      <w:start w:val="1"/>
      <w:numFmt w:val="lowerRoman"/>
      <w:lvlText w:val="%6."/>
      <w:lvlJc w:val="right"/>
      <w:pPr>
        <w:ind w:left="4320" w:hanging="180"/>
      </w:pPr>
    </w:lvl>
    <w:lvl w:ilvl="6" w:tplc="92643573" w:tentative="1">
      <w:start w:val="1"/>
      <w:numFmt w:val="decimal"/>
      <w:lvlText w:val="%7."/>
      <w:lvlJc w:val="left"/>
      <w:pPr>
        <w:ind w:left="5040" w:hanging="360"/>
      </w:pPr>
    </w:lvl>
    <w:lvl w:ilvl="7" w:tplc="92643573" w:tentative="1">
      <w:start w:val="1"/>
      <w:numFmt w:val="lowerLetter"/>
      <w:lvlText w:val="%8."/>
      <w:lvlJc w:val="left"/>
      <w:pPr>
        <w:ind w:left="5760" w:hanging="360"/>
      </w:pPr>
    </w:lvl>
    <w:lvl w:ilvl="8" w:tplc="9264357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2">
    <w:multiLevelType w:val="hybridMultilevel"/>
    <w:lvl w:ilvl="0" w:tplc="40694499">
      <w:start w:val="1"/>
      <w:numFmt w:val="decimal"/>
      <w:lvlText w:val="%1."/>
      <w:lvlJc w:val="left"/>
      <w:pPr>
        <w:ind w:left="720" w:hanging="360"/>
      </w:pPr>
    </w:lvl>
    <w:lvl w:ilvl="1" w:tplc="40694499" w:tentative="1">
      <w:start w:val="1"/>
      <w:numFmt w:val="lowerLetter"/>
      <w:lvlText w:val="%2."/>
      <w:lvlJc w:val="left"/>
      <w:pPr>
        <w:ind w:left="1440" w:hanging="360"/>
      </w:pPr>
    </w:lvl>
    <w:lvl w:ilvl="2" w:tplc="40694499" w:tentative="1">
      <w:start w:val="1"/>
      <w:numFmt w:val="lowerRoman"/>
      <w:lvlText w:val="%3."/>
      <w:lvlJc w:val="right"/>
      <w:pPr>
        <w:ind w:left="2160" w:hanging="180"/>
      </w:pPr>
    </w:lvl>
    <w:lvl w:ilvl="3" w:tplc="40694499" w:tentative="1">
      <w:start w:val="1"/>
      <w:numFmt w:val="decimal"/>
      <w:lvlText w:val="%4."/>
      <w:lvlJc w:val="left"/>
      <w:pPr>
        <w:ind w:left="2880" w:hanging="360"/>
      </w:pPr>
    </w:lvl>
    <w:lvl w:ilvl="4" w:tplc="40694499" w:tentative="1">
      <w:start w:val="1"/>
      <w:numFmt w:val="lowerLetter"/>
      <w:lvlText w:val="%5."/>
      <w:lvlJc w:val="left"/>
      <w:pPr>
        <w:ind w:left="3600" w:hanging="360"/>
      </w:pPr>
    </w:lvl>
    <w:lvl w:ilvl="5" w:tplc="40694499" w:tentative="1">
      <w:start w:val="1"/>
      <w:numFmt w:val="lowerRoman"/>
      <w:lvlText w:val="%6."/>
      <w:lvlJc w:val="right"/>
      <w:pPr>
        <w:ind w:left="4320" w:hanging="180"/>
      </w:pPr>
    </w:lvl>
    <w:lvl w:ilvl="6" w:tplc="40694499" w:tentative="1">
      <w:start w:val="1"/>
      <w:numFmt w:val="decimal"/>
      <w:lvlText w:val="%7."/>
      <w:lvlJc w:val="left"/>
      <w:pPr>
        <w:ind w:left="5040" w:hanging="360"/>
      </w:pPr>
    </w:lvl>
    <w:lvl w:ilvl="7" w:tplc="40694499" w:tentative="1">
      <w:start w:val="1"/>
      <w:numFmt w:val="lowerLetter"/>
      <w:lvlText w:val="%8."/>
      <w:lvlJc w:val="left"/>
      <w:pPr>
        <w:ind w:left="5760" w:hanging="360"/>
      </w:pPr>
    </w:lvl>
    <w:lvl w:ilvl="8" w:tplc="406944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1">
    <w:multiLevelType w:val="hybridMultilevel"/>
    <w:lvl w:ilvl="0" w:tplc="73878564">
      <w:start w:val="1"/>
      <w:numFmt w:val="decimal"/>
      <w:lvlText w:val="%1."/>
      <w:lvlJc w:val="left"/>
      <w:pPr>
        <w:ind w:left="720" w:hanging="360"/>
      </w:pPr>
    </w:lvl>
    <w:lvl w:ilvl="1" w:tplc="73878564" w:tentative="1">
      <w:start w:val="1"/>
      <w:numFmt w:val="lowerLetter"/>
      <w:lvlText w:val="%2."/>
      <w:lvlJc w:val="left"/>
      <w:pPr>
        <w:ind w:left="1440" w:hanging="360"/>
      </w:pPr>
    </w:lvl>
    <w:lvl w:ilvl="2" w:tplc="73878564" w:tentative="1">
      <w:start w:val="1"/>
      <w:numFmt w:val="lowerRoman"/>
      <w:lvlText w:val="%3."/>
      <w:lvlJc w:val="right"/>
      <w:pPr>
        <w:ind w:left="2160" w:hanging="180"/>
      </w:pPr>
    </w:lvl>
    <w:lvl w:ilvl="3" w:tplc="73878564" w:tentative="1">
      <w:start w:val="1"/>
      <w:numFmt w:val="decimal"/>
      <w:lvlText w:val="%4."/>
      <w:lvlJc w:val="left"/>
      <w:pPr>
        <w:ind w:left="2880" w:hanging="360"/>
      </w:pPr>
    </w:lvl>
    <w:lvl w:ilvl="4" w:tplc="73878564" w:tentative="1">
      <w:start w:val="1"/>
      <w:numFmt w:val="lowerLetter"/>
      <w:lvlText w:val="%5."/>
      <w:lvlJc w:val="left"/>
      <w:pPr>
        <w:ind w:left="3600" w:hanging="360"/>
      </w:pPr>
    </w:lvl>
    <w:lvl w:ilvl="5" w:tplc="73878564" w:tentative="1">
      <w:start w:val="1"/>
      <w:numFmt w:val="lowerRoman"/>
      <w:lvlText w:val="%6."/>
      <w:lvlJc w:val="right"/>
      <w:pPr>
        <w:ind w:left="4320" w:hanging="180"/>
      </w:pPr>
    </w:lvl>
    <w:lvl w:ilvl="6" w:tplc="73878564" w:tentative="1">
      <w:start w:val="1"/>
      <w:numFmt w:val="decimal"/>
      <w:lvlText w:val="%7."/>
      <w:lvlJc w:val="left"/>
      <w:pPr>
        <w:ind w:left="5040" w:hanging="360"/>
      </w:pPr>
    </w:lvl>
    <w:lvl w:ilvl="7" w:tplc="73878564" w:tentative="1">
      <w:start w:val="1"/>
      <w:numFmt w:val="lowerLetter"/>
      <w:lvlText w:val="%8."/>
      <w:lvlJc w:val="left"/>
      <w:pPr>
        <w:ind w:left="5760" w:hanging="360"/>
      </w:pPr>
    </w:lvl>
    <w:lvl w:ilvl="8" w:tplc="738785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70">
    <w:multiLevelType w:val="hybridMultilevel"/>
    <w:lvl w:ilvl="0" w:tplc="46183431">
      <w:start w:val="1"/>
      <w:numFmt w:val="decimal"/>
      <w:lvlText w:val="%1."/>
      <w:lvlJc w:val="left"/>
      <w:pPr>
        <w:ind w:left="720" w:hanging="360"/>
      </w:pPr>
    </w:lvl>
    <w:lvl w:ilvl="1" w:tplc="46183431" w:tentative="1">
      <w:start w:val="1"/>
      <w:numFmt w:val="lowerLetter"/>
      <w:lvlText w:val="%2."/>
      <w:lvlJc w:val="left"/>
      <w:pPr>
        <w:ind w:left="1440" w:hanging="360"/>
      </w:pPr>
    </w:lvl>
    <w:lvl w:ilvl="2" w:tplc="46183431" w:tentative="1">
      <w:start w:val="1"/>
      <w:numFmt w:val="lowerRoman"/>
      <w:lvlText w:val="%3."/>
      <w:lvlJc w:val="right"/>
      <w:pPr>
        <w:ind w:left="2160" w:hanging="180"/>
      </w:pPr>
    </w:lvl>
    <w:lvl w:ilvl="3" w:tplc="46183431" w:tentative="1">
      <w:start w:val="1"/>
      <w:numFmt w:val="decimal"/>
      <w:lvlText w:val="%4."/>
      <w:lvlJc w:val="left"/>
      <w:pPr>
        <w:ind w:left="2880" w:hanging="360"/>
      </w:pPr>
    </w:lvl>
    <w:lvl w:ilvl="4" w:tplc="46183431" w:tentative="1">
      <w:start w:val="1"/>
      <w:numFmt w:val="lowerLetter"/>
      <w:lvlText w:val="%5."/>
      <w:lvlJc w:val="left"/>
      <w:pPr>
        <w:ind w:left="3600" w:hanging="360"/>
      </w:pPr>
    </w:lvl>
    <w:lvl w:ilvl="5" w:tplc="46183431" w:tentative="1">
      <w:start w:val="1"/>
      <w:numFmt w:val="lowerRoman"/>
      <w:lvlText w:val="%6."/>
      <w:lvlJc w:val="right"/>
      <w:pPr>
        <w:ind w:left="4320" w:hanging="180"/>
      </w:pPr>
    </w:lvl>
    <w:lvl w:ilvl="6" w:tplc="46183431" w:tentative="1">
      <w:start w:val="1"/>
      <w:numFmt w:val="decimal"/>
      <w:lvlText w:val="%7."/>
      <w:lvlJc w:val="left"/>
      <w:pPr>
        <w:ind w:left="5040" w:hanging="360"/>
      </w:pPr>
    </w:lvl>
    <w:lvl w:ilvl="7" w:tplc="46183431" w:tentative="1">
      <w:start w:val="1"/>
      <w:numFmt w:val="lowerLetter"/>
      <w:lvlText w:val="%8."/>
      <w:lvlJc w:val="left"/>
      <w:pPr>
        <w:ind w:left="5760" w:hanging="360"/>
      </w:pPr>
    </w:lvl>
    <w:lvl w:ilvl="8" w:tplc="461834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9">
    <w:multiLevelType w:val="hybridMultilevel"/>
    <w:lvl w:ilvl="0" w:tplc="97268637">
      <w:start w:val="1"/>
      <w:numFmt w:val="decimal"/>
      <w:lvlText w:val="%1."/>
      <w:lvlJc w:val="left"/>
      <w:pPr>
        <w:ind w:left="720" w:hanging="360"/>
      </w:pPr>
    </w:lvl>
    <w:lvl w:ilvl="1" w:tplc="97268637" w:tentative="1">
      <w:start w:val="1"/>
      <w:numFmt w:val="lowerLetter"/>
      <w:lvlText w:val="%2."/>
      <w:lvlJc w:val="left"/>
      <w:pPr>
        <w:ind w:left="1440" w:hanging="360"/>
      </w:pPr>
    </w:lvl>
    <w:lvl w:ilvl="2" w:tplc="97268637" w:tentative="1">
      <w:start w:val="1"/>
      <w:numFmt w:val="lowerRoman"/>
      <w:lvlText w:val="%3."/>
      <w:lvlJc w:val="right"/>
      <w:pPr>
        <w:ind w:left="2160" w:hanging="180"/>
      </w:pPr>
    </w:lvl>
    <w:lvl w:ilvl="3" w:tplc="97268637" w:tentative="1">
      <w:start w:val="1"/>
      <w:numFmt w:val="decimal"/>
      <w:lvlText w:val="%4."/>
      <w:lvlJc w:val="left"/>
      <w:pPr>
        <w:ind w:left="2880" w:hanging="360"/>
      </w:pPr>
    </w:lvl>
    <w:lvl w:ilvl="4" w:tplc="97268637" w:tentative="1">
      <w:start w:val="1"/>
      <w:numFmt w:val="lowerLetter"/>
      <w:lvlText w:val="%5."/>
      <w:lvlJc w:val="left"/>
      <w:pPr>
        <w:ind w:left="3600" w:hanging="360"/>
      </w:pPr>
    </w:lvl>
    <w:lvl w:ilvl="5" w:tplc="97268637" w:tentative="1">
      <w:start w:val="1"/>
      <w:numFmt w:val="lowerRoman"/>
      <w:lvlText w:val="%6."/>
      <w:lvlJc w:val="right"/>
      <w:pPr>
        <w:ind w:left="4320" w:hanging="180"/>
      </w:pPr>
    </w:lvl>
    <w:lvl w:ilvl="6" w:tplc="97268637" w:tentative="1">
      <w:start w:val="1"/>
      <w:numFmt w:val="decimal"/>
      <w:lvlText w:val="%7."/>
      <w:lvlJc w:val="left"/>
      <w:pPr>
        <w:ind w:left="5040" w:hanging="360"/>
      </w:pPr>
    </w:lvl>
    <w:lvl w:ilvl="7" w:tplc="97268637" w:tentative="1">
      <w:start w:val="1"/>
      <w:numFmt w:val="lowerLetter"/>
      <w:lvlText w:val="%8."/>
      <w:lvlJc w:val="left"/>
      <w:pPr>
        <w:ind w:left="5760" w:hanging="360"/>
      </w:pPr>
    </w:lvl>
    <w:lvl w:ilvl="8" w:tplc="97268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8">
    <w:multiLevelType w:val="hybridMultilevel"/>
    <w:lvl w:ilvl="0" w:tplc="33775205">
      <w:start w:val="1"/>
      <w:numFmt w:val="decimal"/>
      <w:lvlText w:val="%1."/>
      <w:lvlJc w:val="left"/>
      <w:pPr>
        <w:ind w:left="720" w:hanging="360"/>
      </w:pPr>
    </w:lvl>
    <w:lvl w:ilvl="1" w:tplc="33775205" w:tentative="1">
      <w:start w:val="1"/>
      <w:numFmt w:val="lowerLetter"/>
      <w:lvlText w:val="%2."/>
      <w:lvlJc w:val="left"/>
      <w:pPr>
        <w:ind w:left="1440" w:hanging="360"/>
      </w:pPr>
    </w:lvl>
    <w:lvl w:ilvl="2" w:tplc="33775205" w:tentative="1">
      <w:start w:val="1"/>
      <w:numFmt w:val="lowerRoman"/>
      <w:lvlText w:val="%3."/>
      <w:lvlJc w:val="right"/>
      <w:pPr>
        <w:ind w:left="2160" w:hanging="180"/>
      </w:pPr>
    </w:lvl>
    <w:lvl w:ilvl="3" w:tplc="33775205" w:tentative="1">
      <w:start w:val="1"/>
      <w:numFmt w:val="decimal"/>
      <w:lvlText w:val="%4."/>
      <w:lvlJc w:val="left"/>
      <w:pPr>
        <w:ind w:left="2880" w:hanging="360"/>
      </w:pPr>
    </w:lvl>
    <w:lvl w:ilvl="4" w:tplc="33775205" w:tentative="1">
      <w:start w:val="1"/>
      <w:numFmt w:val="lowerLetter"/>
      <w:lvlText w:val="%5."/>
      <w:lvlJc w:val="left"/>
      <w:pPr>
        <w:ind w:left="3600" w:hanging="360"/>
      </w:pPr>
    </w:lvl>
    <w:lvl w:ilvl="5" w:tplc="33775205" w:tentative="1">
      <w:start w:val="1"/>
      <w:numFmt w:val="lowerRoman"/>
      <w:lvlText w:val="%6."/>
      <w:lvlJc w:val="right"/>
      <w:pPr>
        <w:ind w:left="4320" w:hanging="180"/>
      </w:pPr>
    </w:lvl>
    <w:lvl w:ilvl="6" w:tplc="33775205" w:tentative="1">
      <w:start w:val="1"/>
      <w:numFmt w:val="decimal"/>
      <w:lvlText w:val="%7."/>
      <w:lvlJc w:val="left"/>
      <w:pPr>
        <w:ind w:left="5040" w:hanging="360"/>
      </w:pPr>
    </w:lvl>
    <w:lvl w:ilvl="7" w:tplc="33775205" w:tentative="1">
      <w:start w:val="1"/>
      <w:numFmt w:val="lowerLetter"/>
      <w:lvlText w:val="%8."/>
      <w:lvlJc w:val="left"/>
      <w:pPr>
        <w:ind w:left="5760" w:hanging="360"/>
      </w:pPr>
    </w:lvl>
    <w:lvl w:ilvl="8" w:tplc="337752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7">
    <w:multiLevelType w:val="hybridMultilevel"/>
    <w:lvl w:ilvl="0" w:tplc="34523472">
      <w:start w:val="1"/>
      <w:numFmt w:val="decimal"/>
      <w:lvlText w:val="%1."/>
      <w:lvlJc w:val="left"/>
      <w:pPr>
        <w:ind w:left="720" w:hanging="360"/>
      </w:pPr>
    </w:lvl>
    <w:lvl w:ilvl="1" w:tplc="34523472" w:tentative="1">
      <w:start w:val="1"/>
      <w:numFmt w:val="lowerLetter"/>
      <w:lvlText w:val="%2."/>
      <w:lvlJc w:val="left"/>
      <w:pPr>
        <w:ind w:left="1440" w:hanging="360"/>
      </w:pPr>
    </w:lvl>
    <w:lvl w:ilvl="2" w:tplc="34523472" w:tentative="1">
      <w:start w:val="1"/>
      <w:numFmt w:val="lowerRoman"/>
      <w:lvlText w:val="%3."/>
      <w:lvlJc w:val="right"/>
      <w:pPr>
        <w:ind w:left="2160" w:hanging="180"/>
      </w:pPr>
    </w:lvl>
    <w:lvl w:ilvl="3" w:tplc="34523472" w:tentative="1">
      <w:start w:val="1"/>
      <w:numFmt w:val="decimal"/>
      <w:lvlText w:val="%4."/>
      <w:lvlJc w:val="left"/>
      <w:pPr>
        <w:ind w:left="2880" w:hanging="360"/>
      </w:pPr>
    </w:lvl>
    <w:lvl w:ilvl="4" w:tplc="34523472" w:tentative="1">
      <w:start w:val="1"/>
      <w:numFmt w:val="lowerLetter"/>
      <w:lvlText w:val="%5."/>
      <w:lvlJc w:val="left"/>
      <w:pPr>
        <w:ind w:left="3600" w:hanging="360"/>
      </w:pPr>
    </w:lvl>
    <w:lvl w:ilvl="5" w:tplc="34523472" w:tentative="1">
      <w:start w:val="1"/>
      <w:numFmt w:val="lowerRoman"/>
      <w:lvlText w:val="%6."/>
      <w:lvlJc w:val="right"/>
      <w:pPr>
        <w:ind w:left="4320" w:hanging="180"/>
      </w:pPr>
    </w:lvl>
    <w:lvl w:ilvl="6" w:tplc="34523472" w:tentative="1">
      <w:start w:val="1"/>
      <w:numFmt w:val="decimal"/>
      <w:lvlText w:val="%7."/>
      <w:lvlJc w:val="left"/>
      <w:pPr>
        <w:ind w:left="5040" w:hanging="360"/>
      </w:pPr>
    </w:lvl>
    <w:lvl w:ilvl="7" w:tplc="34523472" w:tentative="1">
      <w:start w:val="1"/>
      <w:numFmt w:val="lowerLetter"/>
      <w:lvlText w:val="%8."/>
      <w:lvlJc w:val="left"/>
      <w:pPr>
        <w:ind w:left="5760" w:hanging="360"/>
      </w:pPr>
    </w:lvl>
    <w:lvl w:ilvl="8" w:tplc="34523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6">
    <w:multiLevelType w:val="hybridMultilevel"/>
    <w:lvl w:ilvl="0" w:tplc="69411081">
      <w:start w:val="1"/>
      <w:numFmt w:val="decimal"/>
      <w:lvlText w:val="%1."/>
      <w:lvlJc w:val="left"/>
      <w:pPr>
        <w:ind w:left="720" w:hanging="360"/>
      </w:pPr>
    </w:lvl>
    <w:lvl w:ilvl="1" w:tplc="69411081" w:tentative="1">
      <w:start w:val="1"/>
      <w:numFmt w:val="lowerLetter"/>
      <w:lvlText w:val="%2."/>
      <w:lvlJc w:val="left"/>
      <w:pPr>
        <w:ind w:left="1440" w:hanging="360"/>
      </w:pPr>
    </w:lvl>
    <w:lvl w:ilvl="2" w:tplc="69411081" w:tentative="1">
      <w:start w:val="1"/>
      <w:numFmt w:val="lowerRoman"/>
      <w:lvlText w:val="%3."/>
      <w:lvlJc w:val="right"/>
      <w:pPr>
        <w:ind w:left="2160" w:hanging="180"/>
      </w:pPr>
    </w:lvl>
    <w:lvl w:ilvl="3" w:tplc="69411081" w:tentative="1">
      <w:start w:val="1"/>
      <w:numFmt w:val="decimal"/>
      <w:lvlText w:val="%4."/>
      <w:lvlJc w:val="left"/>
      <w:pPr>
        <w:ind w:left="2880" w:hanging="360"/>
      </w:pPr>
    </w:lvl>
    <w:lvl w:ilvl="4" w:tplc="69411081" w:tentative="1">
      <w:start w:val="1"/>
      <w:numFmt w:val="lowerLetter"/>
      <w:lvlText w:val="%5."/>
      <w:lvlJc w:val="left"/>
      <w:pPr>
        <w:ind w:left="3600" w:hanging="360"/>
      </w:pPr>
    </w:lvl>
    <w:lvl w:ilvl="5" w:tplc="69411081" w:tentative="1">
      <w:start w:val="1"/>
      <w:numFmt w:val="lowerRoman"/>
      <w:lvlText w:val="%6."/>
      <w:lvlJc w:val="right"/>
      <w:pPr>
        <w:ind w:left="4320" w:hanging="180"/>
      </w:pPr>
    </w:lvl>
    <w:lvl w:ilvl="6" w:tplc="69411081" w:tentative="1">
      <w:start w:val="1"/>
      <w:numFmt w:val="decimal"/>
      <w:lvlText w:val="%7."/>
      <w:lvlJc w:val="left"/>
      <w:pPr>
        <w:ind w:left="5040" w:hanging="360"/>
      </w:pPr>
    </w:lvl>
    <w:lvl w:ilvl="7" w:tplc="69411081" w:tentative="1">
      <w:start w:val="1"/>
      <w:numFmt w:val="lowerLetter"/>
      <w:lvlText w:val="%8."/>
      <w:lvlJc w:val="left"/>
      <w:pPr>
        <w:ind w:left="5760" w:hanging="360"/>
      </w:pPr>
    </w:lvl>
    <w:lvl w:ilvl="8" w:tplc="69411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5">
    <w:multiLevelType w:val="hybridMultilevel"/>
    <w:lvl w:ilvl="0" w:tplc="25216169">
      <w:start w:val="1"/>
      <w:numFmt w:val="decimal"/>
      <w:lvlText w:val="%1."/>
      <w:lvlJc w:val="left"/>
      <w:pPr>
        <w:ind w:left="720" w:hanging="360"/>
      </w:pPr>
    </w:lvl>
    <w:lvl w:ilvl="1" w:tplc="25216169" w:tentative="1">
      <w:start w:val="1"/>
      <w:numFmt w:val="lowerLetter"/>
      <w:lvlText w:val="%2."/>
      <w:lvlJc w:val="left"/>
      <w:pPr>
        <w:ind w:left="1440" w:hanging="360"/>
      </w:pPr>
    </w:lvl>
    <w:lvl w:ilvl="2" w:tplc="25216169" w:tentative="1">
      <w:start w:val="1"/>
      <w:numFmt w:val="lowerRoman"/>
      <w:lvlText w:val="%3."/>
      <w:lvlJc w:val="right"/>
      <w:pPr>
        <w:ind w:left="2160" w:hanging="180"/>
      </w:pPr>
    </w:lvl>
    <w:lvl w:ilvl="3" w:tplc="25216169" w:tentative="1">
      <w:start w:val="1"/>
      <w:numFmt w:val="decimal"/>
      <w:lvlText w:val="%4."/>
      <w:lvlJc w:val="left"/>
      <w:pPr>
        <w:ind w:left="2880" w:hanging="360"/>
      </w:pPr>
    </w:lvl>
    <w:lvl w:ilvl="4" w:tplc="25216169" w:tentative="1">
      <w:start w:val="1"/>
      <w:numFmt w:val="lowerLetter"/>
      <w:lvlText w:val="%5."/>
      <w:lvlJc w:val="left"/>
      <w:pPr>
        <w:ind w:left="3600" w:hanging="360"/>
      </w:pPr>
    </w:lvl>
    <w:lvl w:ilvl="5" w:tplc="25216169" w:tentative="1">
      <w:start w:val="1"/>
      <w:numFmt w:val="lowerRoman"/>
      <w:lvlText w:val="%6."/>
      <w:lvlJc w:val="right"/>
      <w:pPr>
        <w:ind w:left="4320" w:hanging="180"/>
      </w:pPr>
    </w:lvl>
    <w:lvl w:ilvl="6" w:tplc="25216169" w:tentative="1">
      <w:start w:val="1"/>
      <w:numFmt w:val="decimal"/>
      <w:lvlText w:val="%7."/>
      <w:lvlJc w:val="left"/>
      <w:pPr>
        <w:ind w:left="5040" w:hanging="360"/>
      </w:pPr>
    </w:lvl>
    <w:lvl w:ilvl="7" w:tplc="25216169" w:tentative="1">
      <w:start w:val="1"/>
      <w:numFmt w:val="lowerLetter"/>
      <w:lvlText w:val="%8."/>
      <w:lvlJc w:val="left"/>
      <w:pPr>
        <w:ind w:left="5760" w:hanging="360"/>
      </w:pPr>
    </w:lvl>
    <w:lvl w:ilvl="8" w:tplc="252161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4">
    <w:multiLevelType w:val="hybridMultilevel"/>
    <w:lvl w:ilvl="0" w:tplc="57440657">
      <w:start w:val="1"/>
      <w:numFmt w:val="decimal"/>
      <w:lvlText w:val="%1."/>
      <w:lvlJc w:val="left"/>
      <w:pPr>
        <w:ind w:left="720" w:hanging="360"/>
      </w:pPr>
    </w:lvl>
    <w:lvl w:ilvl="1" w:tplc="57440657" w:tentative="1">
      <w:start w:val="1"/>
      <w:numFmt w:val="lowerLetter"/>
      <w:lvlText w:val="%2."/>
      <w:lvlJc w:val="left"/>
      <w:pPr>
        <w:ind w:left="1440" w:hanging="360"/>
      </w:pPr>
    </w:lvl>
    <w:lvl w:ilvl="2" w:tplc="57440657" w:tentative="1">
      <w:start w:val="1"/>
      <w:numFmt w:val="lowerRoman"/>
      <w:lvlText w:val="%3."/>
      <w:lvlJc w:val="right"/>
      <w:pPr>
        <w:ind w:left="2160" w:hanging="180"/>
      </w:pPr>
    </w:lvl>
    <w:lvl w:ilvl="3" w:tplc="57440657" w:tentative="1">
      <w:start w:val="1"/>
      <w:numFmt w:val="decimal"/>
      <w:lvlText w:val="%4."/>
      <w:lvlJc w:val="left"/>
      <w:pPr>
        <w:ind w:left="2880" w:hanging="360"/>
      </w:pPr>
    </w:lvl>
    <w:lvl w:ilvl="4" w:tplc="57440657" w:tentative="1">
      <w:start w:val="1"/>
      <w:numFmt w:val="lowerLetter"/>
      <w:lvlText w:val="%5."/>
      <w:lvlJc w:val="left"/>
      <w:pPr>
        <w:ind w:left="3600" w:hanging="360"/>
      </w:pPr>
    </w:lvl>
    <w:lvl w:ilvl="5" w:tplc="57440657" w:tentative="1">
      <w:start w:val="1"/>
      <w:numFmt w:val="lowerRoman"/>
      <w:lvlText w:val="%6."/>
      <w:lvlJc w:val="right"/>
      <w:pPr>
        <w:ind w:left="4320" w:hanging="180"/>
      </w:pPr>
    </w:lvl>
    <w:lvl w:ilvl="6" w:tplc="57440657" w:tentative="1">
      <w:start w:val="1"/>
      <w:numFmt w:val="decimal"/>
      <w:lvlText w:val="%7."/>
      <w:lvlJc w:val="left"/>
      <w:pPr>
        <w:ind w:left="5040" w:hanging="360"/>
      </w:pPr>
    </w:lvl>
    <w:lvl w:ilvl="7" w:tplc="57440657" w:tentative="1">
      <w:start w:val="1"/>
      <w:numFmt w:val="lowerLetter"/>
      <w:lvlText w:val="%8."/>
      <w:lvlJc w:val="left"/>
      <w:pPr>
        <w:ind w:left="5760" w:hanging="360"/>
      </w:pPr>
    </w:lvl>
    <w:lvl w:ilvl="8" w:tplc="574406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3">
    <w:multiLevelType w:val="hybridMultilevel"/>
    <w:lvl w:ilvl="0" w:tplc="20561215">
      <w:start w:val="1"/>
      <w:numFmt w:val="decimal"/>
      <w:lvlText w:val="%1."/>
      <w:lvlJc w:val="left"/>
      <w:pPr>
        <w:ind w:left="720" w:hanging="360"/>
      </w:pPr>
    </w:lvl>
    <w:lvl w:ilvl="1" w:tplc="20561215" w:tentative="1">
      <w:start w:val="1"/>
      <w:numFmt w:val="lowerLetter"/>
      <w:lvlText w:val="%2."/>
      <w:lvlJc w:val="left"/>
      <w:pPr>
        <w:ind w:left="1440" w:hanging="360"/>
      </w:pPr>
    </w:lvl>
    <w:lvl w:ilvl="2" w:tplc="20561215" w:tentative="1">
      <w:start w:val="1"/>
      <w:numFmt w:val="lowerRoman"/>
      <w:lvlText w:val="%3."/>
      <w:lvlJc w:val="right"/>
      <w:pPr>
        <w:ind w:left="2160" w:hanging="180"/>
      </w:pPr>
    </w:lvl>
    <w:lvl w:ilvl="3" w:tplc="20561215" w:tentative="1">
      <w:start w:val="1"/>
      <w:numFmt w:val="decimal"/>
      <w:lvlText w:val="%4."/>
      <w:lvlJc w:val="left"/>
      <w:pPr>
        <w:ind w:left="2880" w:hanging="360"/>
      </w:pPr>
    </w:lvl>
    <w:lvl w:ilvl="4" w:tplc="20561215" w:tentative="1">
      <w:start w:val="1"/>
      <w:numFmt w:val="lowerLetter"/>
      <w:lvlText w:val="%5."/>
      <w:lvlJc w:val="left"/>
      <w:pPr>
        <w:ind w:left="3600" w:hanging="360"/>
      </w:pPr>
    </w:lvl>
    <w:lvl w:ilvl="5" w:tplc="20561215" w:tentative="1">
      <w:start w:val="1"/>
      <w:numFmt w:val="lowerRoman"/>
      <w:lvlText w:val="%6."/>
      <w:lvlJc w:val="right"/>
      <w:pPr>
        <w:ind w:left="4320" w:hanging="180"/>
      </w:pPr>
    </w:lvl>
    <w:lvl w:ilvl="6" w:tplc="20561215" w:tentative="1">
      <w:start w:val="1"/>
      <w:numFmt w:val="decimal"/>
      <w:lvlText w:val="%7."/>
      <w:lvlJc w:val="left"/>
      <w:pPr>
        <w:ind w:left="5040" w:hanging="360"/>
      </w:pPr>
    </w:lvl>
    <w:lvl w:ilvl="7" w:tplc="20561215" w:tentative="1">
      <w:start w:val="1"/>
      <w:numFmt w:val="lowerLetter"/>
      <w:lvlText w:val="%8."/>
      <w:lvlJc w:val="left"/>
      <w:pPr>
        <w:ind w:left="5760" w:hanging="360"/>
      </w:pPr>
    </w:lvl>
    <w:lvl w:ilvl="8" w:tplc="205612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2">
    <w:multiLevelType w:val="hybridMultilevel"/>
    <w:lvl w:ilvl="0" w:tplc="14514872">
      <w:start w:val="1"/>
      <w:numFmt w:val="decimal"/>
      <w:lvlText w:val="%1."/>
      <w:lvlJc w:val="left"/>
      <w:pPr>
        <w:ind w:left="720" w:hanging="360"/>
      </w:pPr>
    </w:lvl>
    <w:lvl w:ilvl="1" w:tplc="14514872" w:tentative="1">
      <w:start w:val="1"/>
      <w:numFmt w:val="lowerLetter"/>
      <w:lvlText w:val="%2."/>
      <w:lvlJc w:val="left"/>
      <w:pPr>
        <w:ind w:left="1440" w:hanging="360"/>
      </w:pPr>
    </w:lvl>
    <w:lvl w:ilvl="2" w:tplc="14514872" w:tentative="1">
      <w:start w:val="1"/>
      <w:numFmt w:val="lowerRoman"/>
      <w:lvlText w:val="%3."/>
      <w:lvlJc w:val="right"/>
      <w:pPr>
        <w:ind w:left="2160" w:hanging="180"/>
      </w:pPr>
    </w:lvl>
    <w:lvl w:ilvl="3" w:tplc="14514872" w:tentative="1">
      <w:start w:val="1"/>
      <w:numFmt w:val="decimal"/>
      <w:lvlText w:val="%4."/>
      <w:lvlJc w:val="left"/>
      <w:pPr>
        <w:ind w:left="2880" w:hanging="360"/>
      </w:pPr>
    </w:lvl>
    <w:lvl w:ilvl="4" w:tplc="14514872" w:tentative="1">
      <w:start w:val="1"/>
      <w:numFmt w:val="lowerLetter"/>
      <w:lvlText w:val="%5."/>
      <w:lvlJc w:val="left"/>
      <w:pPr>
        <w:ind w:left="3600" w:hanging="360"/>
      </w:pPr>
    </w:lvl>
    <w:lvl w:ilvl="5" w:tplc="14514872" w:tentative="1">
      <w:start w:val="1"/>
      <w:numFmt w:val="lowerRoman"/>
      <w:lvlText w:val="%6."/>
      <w:lvlJc w:val="right"/>
      <w:pPr>
        <w:ind w:left="4320" w:hanging="180"/>
      </w:pPr>
    </w:lvl>
    <w:lvl w:ilvl="6" w:tplc="14514872" w:tentative="1">
      <w:start w:val="1"/>
      <w:numFmt w:val="decimal"/>
      <w:lvlText w:val="%7."/>
      <w:lvlJc w:val="left"/>
      <w:pPr>
        <w:ind w:left="5040" w:hanging="360"/>
      </w:pPr>
    </w:lvl>
    <w:lvl w:ilvl="7" w:tplc="14514872" w:tentative="1">
      <w:start w:val="1"/>
      <w:numFmt w:val="lowerLetter"/>
      <w:lvlText w:val="%8."/>
      <w:lvlJc w:val="left"/>
      <w:pPr>
        <w:ind w:left="5760" w:hanging="360"/>
      </w:pPr>
    </w:lvl>
    <w:lvl w:ilvl="8" w:tplc="145148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1">
    <w:multiLevelType w:val="hybridMultilevel"/>
    <w:lvl w:ilvl="0" w:tplc="91292201">
      <w:start w:val="1"/>
      <w:numFmt w:val="decimal"/>
      <w:lvlText w:val="%1."/>
      <w:lvlJc w:val="left"/>
      <w:pPr>
        <w:ind w:left="720" w:hanging="360"/>
      </w:pPr>
    </w:lvl>
    <w:lvl w:ilvl="1" w:tplc="91292201" w:tentative="1">
      <w:start w:val="1"/>
      <w:numFmt w:val="lowerLetter"/>
      <w:lvlText w:val="%2."/>
      <w:lvlJc w:val="left"/>
      <w:pPr>
        <w:ind w:left="1440" w:hanging="360"/>
      </w:pPr>
    </w:lvl>
    <w:lvl w:ilvl="2" w:tplc="91292201" w:tentative="1">
      <w:start w:val="1"/>
      <w:numFmt w:val="lowerRoman"/>
      <w:lvlText w:val="%3."/>
      <w:lvlJc w:val="right"/>
      <w:pPr>
        <w:ind w:left="2160" w:hanging="180"/>
      </w:pPr>
    </w:lvl>
    <w:lvl w:ilvl="3" w:tplc="91292201" w:tentative="1">
      <w:start w:val="1"/>
      <w:numFmt w:val="decimal"/>
      <w:lvlText w:val="%4."/>
      <w:lvlJc w:val="left"/>
      <w:pPr>
        <w:ind w:left="2880" w:hanging="360"/>
      </w:pPr>
    </w:lvl>
    <w:lvl w:ilvl="4" w:tplc="91292201" w:tentative="1">
      <w:start w:val="1"/>
      <w:numFmt w:val="lowerLetter"/>
      <w:lvlText w:val="%5."/>
      <w:lvlJc w:val="left"/>
      <w:pPr>
        <w:ind w:left="3600" w:hanging="360"/>
      </w:pPr>
    </w:lvl>
    <w:lvl w:ilvl="5" w:tplc="91292201" w:tentative="1">
      <w:start w:val="1"/>
      <w:numFmt w:val="lowerRoman"/>
      <w:lvlText w:val="%6."/>
      <w:lvlJc w:val="right"/>
      <w:pPr>
        <w:ind w:left="4320" w:hanging="180"/>
      </w:pPr>
    </w:lvl>
    <w:lvl w:ilvl="6" w:tplc="91292201" w:tentative="1">
      <w:start w:val="1"/>
      <w:numFmt w:val="decimal"/>
      <w:lvlText w:val="%7."/>
      <w:lvlJc w:val="left"/>
      <w:pPr>
        <w:ind w:left="5040" w:hanging="360"/>
      </w:pPr>
    </w:lvl>
    <w:lvl w:ilvl="7" w:tplc="91292201" w:tentative="1">
      <w:start w:val="1"/>
      <w:numFmt w:val="lowerLetter"/>
      <w:lvlText w:val="%8."/>
      <w:lvlJc w:val="left"/>
      <w:pPr>
        <w:ind w:left="5760" w:hanging="360"/>
      </w:pPr>
    </w:lvl>
    <w:lvl w:ilvl="8" w:tplc="912922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60">
    <w:multiLevelType w:val="hybridMultilevel"/>
    <w:lvl w:ilvl="0" w:tplc="94379850">
      <w:start w:val="1"/>
      <w:numFmt w:val="decimal"/>
      <w:lvlText w:val="%1."/>
      <w:lvlJc w:val="left"/>
      <w:pPr>
        <w:ind w:left="720" w:hanging="360"/>
      </w:pPr>
    </w:lvl>
    <w:lvl w:ilvl="1" w:tplc="94379850" w:tentative="1">
      <w:start w:val="1"/>
      <w:numFmt w:val="lowerLetter"/>
      <w:lvlText w:val="%2."/>
      <w:lvlJc w:val="left"/>
      <w:pPr>
        <w:ind w:left="1440" w:hanging="360"/>
      </w:pPr>
    </w:lvl>
    <w:lvl w:ilvl="2" w:tplc="94379850" w:tentative="1">
      <w:start w:val="1"/>
      <w:numFmt w:val="lowerRoman"/>
      <w:lvlText w:val="%3."/>
      <w:lvlJc w:val="right"/>
      <w:pPr>
        <w:ind w:left="2160" w:hanging="180"/>
      </w:pPr>
    </w:lvl>
    <w:lvl w:ilvl="3" w:tplc="94379850" w:tentative="1">
      <w:start w:val="1"/>
      <w:numFmt w:val="decimal"/>
      <w:lvlText w:val="%4."/>
      <w:lvlJc w:val="left"/>
      <w:pPr>
        <w:ind w:left="2880" w:hanging="360"/>
      </w:pPr>
    </w:lvl>
    <w:lvl w:ilvl="4" w:tplc="94379850" w:tentative="1">
      <w:start w:val="1"/>
      <w:numFmt w:val="lowerLetter"/>
      <w:lvlText w:val="%5."/>
      <w:lvlJc w:val="left"/>
      <w:pPr>
        <w:ind w:left="3600" w:hanging="360"/>
      </w:pPr>
    </w:lvl>
    <w:lvl w:ilvl="5" w:tplc="94379850" w:tentative="1">
      <w:start w:val="1"/>
      <w:numFmt w:val="lowerRoman"/>
      <w:lvlText w:val="%6."/>
      <w:lvlJc w:val="right"/>
      <w:pPr>
        <w:ind w:left="4320" w:hanging="180"/>
      </w:pPr>
    </w:lvl>
    <w:lvl w:ilvl="6" w:tplc="94379850" w:tentative="1">
      <w:start w:val="1"/>
      <w:numFmt w:val="decimal"/>
      <w:lvlText w:val="%7."/>
      <w:lvlJc w:val="left"/>
      <w:pPr>
        <w:ind w:left="5040" w:hanging="360"/>
      </w:pPr>
    </w:lvl>
    <w:lvl w:ilvl="7" w:tplc="94379850" w:tentative="1">
      <w:start w:val="1"/>
      <w:numFmt w:val="lowerLetter"/>
      <w:lvlText w:val="%8."/>
      <w:lvlJc w:val="left"/>
      <w:pPr>
        <w:ind w:left="5760" w:hanging="360"/>
      </w:pPr>
    </w:lvl>
    <w:lvl w:ilvl="8" w:tplc="943798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9">
    <w:multiLevelType w:val="hybridMultilevel"/>
    <w:lvl w:ilvl="0" w:tplc="14524492">
      <w:start w:val="1"/>
      <w:numFmt w:val="decimal"/>
      <w:lvlText w:val="%1."/>
      <w:lvlJc w:val="left"/>
      <w:pPr>
        <w:ind w:left="720" w:hanging="360"/>
      </w:pPr>
    </w:lvl>
    <w:lvl w:ilvl="1" w:tplc="14524492" w:tentative="1">
      <w:start w:val="1"/>
      <w:numFmt w:val="lowerLetter"/>
      <w:lvlText w:val="%2."/>
      <w:lvlJc w:val="left"/>
      <w:pPr>
        <w:ind w:left="1440" w:hanging="360"/>
      </w:pPr>
    </w:lvl>
    <w:lvl w:ilvl="2" w:tplc="14524492" w:tentative="1">
      <w:start w:val="1"/>
      <w:numFmt w:val="lowerRoman"/>
      <w:lvlText w:val="%3."/>
      <w:lvlJc w:val="right"/>
      <w:pPr>
        <w:ind w:left="2160" w:hanging="180"/>
      </w:pPr>
    </w:lvl>
    <w:lvl w:ilvl="3" w:tplc="14524492" w:tentative="1">
      <w:start w:val="1"/>
      <w:numFmt w:val="decimal"/>
      <w:lvlText w:val="%4."/>
      <w:lvlJc w:val="left"/>
      <w:pPr>
        <w:ind w:left="2880" w:hanging="360"/>
      </w:pPr>
    </w:lvl>
    <w:lvl w:ilvl="4" w:tplc="14524492" w:tentative="1">
      <w:start w:val="1"/>
      <w:numFmt w:val="lowerLetter"/>
      <w:lvlText w:val="%5."/>
      <w:lvlJc w:val="left"/>
      <w:pPr>
        <w:ind w:left="3600" w:hanging="360"/>
      </w:pPr>
    </w:lvl>
    <w:lvl w:ilvl="5" w:tplc="14524492" w:tentative="1">
      <w:start w:val="1"/>
      <w:numFmt w:val="lowerRoman"/>
      <w:lvlText w:val="%6."/>
      <w:lvlJc w:val="right"/>
      <w:pPr>
        <w:ind w:left="4320" w:hanging="180"/>
      </w:pPr>
    </w:lvl>
    <w:lvl w:ilvl="6" w:tplc="14524492" w:tentative="1">
      <w:start w:val="1"/>
      <w:numFmt w:val="decimal"/>
      <w:lvlText w:val="%7."/>
      <w:lvlJc w:val="left"/>
      <w:pPr>
        <w:ind w:left="5040" w:hanging="360"/>
      </w:pPr>
    </w:lvl>
    <w:lvl w:ilvl="7" w:tplc="14524492" w:tentative="1">
      <w:start w:val="1"/>
      <w:numFmt w:val="lowerLetter"/>
      <w:lvlText w:val="%8."/>
      <w:lvlJc w:val="left"/>
      <w:pPr>
        <w:ind w:left="5760" w:hanging="360"/>
      </w:pPr>
    </w:lvl>
    <w:lvl w:ilvl="8" w:tplc="145244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8">
    <w:multiLevelType w:val="hybridMultilevel"/>
    <w:lvl w:ilvl="0" w:tplc="92106954">
      <w:start w:val="1"/>
      <w:numFmt w:val="decimal"/>
      <w:lvlText w:val="%1."/>
      <w:lvlJc w:val="left"/>
      <w:pPr>
        <w:ind w:left="720" w:hanging="360"/>
      </w:pPr>
    </w:lvl>
    <w:lvl w:ilvl="1" w:tplc="92106954" w:tentative="1">
      <w:start w:val="1"/>
      <w:numFmt w:val="lowerLetter"/>
      <w:lvlText w:val="%2."/>
      <w:lvlJc w:val="left"/>
      <w:pPr>
        <w:ind w:left="1440" w:hanging="360"/>
      </w:pPr>
    </w:lvl>
    <w:lvl w:ilvl="2" w:tplc="92106954" w:tentative="1">
      <w:start w:val="1"/>
      <w:numFmt w:val="lowerRoman"/>
      <w:lvlText w:val="%3."/>
      <w:lvlJc w:val="right"/>
      <w:pPr>
        <w:ind w:left="2160" w:hanging="180"/>
      </w:pPr>
    </w:lvl>
    <w:lvl w:ilvl="3" w:tplc="92106954" w:tentative="1">
      <w:start w:val="1"/>
      <w:numFmt w:val="decimal"/>
      <w:lvlText w:val="%4."/>
      <w:lvlJc w:val="left"/>
      <w:pPr>
        <w:ind w:left="2880" w:hanging="360"/>
      </w:pPr>
    </w:lvl>
    <w:lvl w:ilvl="4" w:tplc="92106954" w:tentative="1">
      <w:start w:val="1"/>
      <w:numFmt w:val="lowerLetter"/>
      <w:lvlText w:val="%5."/>
      <w:lvlJc w:val="left"/>
      <w:pPr>
        <w:ind w:left="3600" w:hanging="360"/>
      </w:pPr>
    </w:lvl>
    <w:lvl w:ilvl="5" w:tplc="92106954" w:tentative="1">
      <w:start w:val="1"/>
      <w:numFmt w:val="lowerRoman"/>
      <w:lvlText w:val="%6."/>
      <w:lvlJc w:val="right"/>
      <w:pPr>
        <w:ind w:left="4320" w:hanging="180"/>
      </w:pPr>
    </w:lvl>
    <w:lvl w:ilvl="6" w:tplc="92106954" w:tentative="1">
      <w:start w:val="1"/>
      <w:numFmt w:val="decimal"/>
      <w:lvlText w:val="%7."/>
      <w:lvlJc w:val="left"/>
      <w:pPr>
        <w:ind w:left="5040" w:hanging="360"/>
      </w:pPr>
    </w:lvl>
    <w:lvl w:ilvl="7" w:tplc="92106954" w:tentative="1">
      <w:start w:val="1"/>
      <w:numFmt w:val="lowerLetter"/>
      <w:lvlText w:val="%8."/>
      <w:lvlJc w:val="left"/>
      <w:pPr>
        <w:ind w:left="5760" w:hanging="360"/>
      </w:pPr>
    </w:lvl>
    <w:lvl w:ilvl="8" w:tplc="921069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7">
    <w:multiLevelType w:val="hybridMultilevel"/>
    <w:lvl w:ilvl="0" w:tplc="87824661">
      <w:start w:val="1"/>
      <w:numFmt w:val="decimal"/>
      <w:lvlText w:val="%1."/>
      <w:lvlJc w:val="left"/>
      <w:pPr>
        <w:ind w:left="720" w:hanging="360"/>
      </w:pPr>
    </w:lvl>
    <w:lvl w:ilvl="1" w:tplc="87824661" w:tentative="1">
      <w:start w:val="1"/>
      <w:numFmt w:val="lowerLetter"/>
      <w:lvlText w:val="%2."/>
      <w:lvlJc w:val="left"/>
      <w:pPr>
        <w:ind w:left="1440" w:hanging="360"/>
      </w:pPr>
    </w:lvl>
    <w:lvl w:ilvl="2" w:tplc="87824661" w:tentative="1">
      <w:start w:val="1"/>
      <w:numFmt w:val="lowerRoman"/>
      <w:lvlText w:val="%3."/>
      <w:lvlJc w:val="right"/>
      <w:pPr>
        <w:ind w:left="2160" w:hanging="180"/>
      </w:pPr>
    </w:lvl>
    <w:lvl w:ilvl="3" w:tplc="87824661" w:tentative="1">
      <w:start w:val="1"/>
      <w:numFmt w:val="decimal"/>
      <w:lvlText w:val="%4."/>
      <w:lvlJc w:val="left"/>
      <w:pPr>
        <w:ind w:left="2880" w:hanging="360"/>
      </w:pPr>
    </w:lvl>
    <w:lvl w:ilvl="4" w:tplc="87824661" w:tentative="1">
      <w:start w:val="1"/>
      <w:numFmt w:val="lowerLetter"/>
      <w:lvlText w:val="%5."/>
      <w:lvlJc w:val="left"/>
      <w:pPr>
        <w:ind w:left="3600" w:hanging="360"/>
      </w:pPr>
    </w:lvl>
    <w:lvl w:ilvl="5" w:tplc="87824661" w:tentative="1">
      <w:start w:val="1"/>
      <w:numFmt w:val="lowerRoman"/>
      <w:lvlText w:val="%6."/>
      <w:lvlJc w:val="right"/>
      <w:pPr>
        <w:ind w:left="4320" w:hanging="180"/>
      </w:pPr>
    </w:lvl>
    <w:lvl w:ilvl="6" w:tplc="87824661" w:tentative="1">
      <w:start w:val="1"/>
      <w:numFmt w:val="decimal"/>
      <w:lvlText w:val="%7."/>
      <w:lvlJc w:val="left"/>
      <w:pPr>
        <w:ind w:left="5040" w:hanging="360"/>
      </w:pPr>
    </w:lvl>
    <w:lvl w:ilvl="7" w:tplc="87824661" w:tentative="1">
      <w:start w:val="1"/>
      <w:numFmt w:val="lowerLetter"/>
      <w:lvlText w:val="%8."/>
      <w:lvlJc w:val="left"/>
      <w:pPr>
        <w:ind w:left="5760" w:hanging="360"/>
      </w:pPr>
    </w:lvl>
    <w:lvl w:ilvl="8" w:tplc="878246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6">
    <w:multiLevelType w:val="hybridMultilevel"/>
    <w:lvl w:ilvl="0" w:tplc="69031671">
      <w:start w:val="1"/>
      <w:numFmt w:val="decimal"/>
      <w:lvlText w:val="%1."/>
      <w:lvlJc w:val="left"/>
      <w:pPr>
        <w:ind w:left="720" w:hanging="360"/>
      </w:pPr>
    </w:lvl>
    <w:lvl w:ilvl="1" w:tplc="69031671" w:tentative="1">
      <w:start w:val="1"/>
      <w:numFmt w:val="lowerLetter"/>
      <w:lvlText w:val="%2."/>
      <w:lvlJc w:val="left"/>
      <w:pPr>
        <w:ind w:left="1440" w:hanging="360"/>
      </w:pPr>
    </w:lvl>
    <w:lvl w:ilvl="2" w:tplc="69031671" w:tentative="1">
      <w:start w:val="1"/>
      <w:numFmt w:val="lowerRoman"/>
      <w:lvlText w:val="%3."/>
      <w:lvlJc w:val="right"/>
      <w:pPr>
        <w:ind w:left="2160" w:hanging="180"/>
      </w:pPr>
    </w:lvl>
    <w:lvl w:ilvl="3" w:tplc="69031671" w:tentative="1">
      <w:start w:val="1"/>
      <w:numFmt w:val="decimal"/>
      <w:lvlText w:val="%4."/>
      <w:lvlJc w:val="left"/>
      <w:pPr>
        <w:ind w:left="2880" w:hanging="360"/>
      </w:pPr>
    </w:lvl>
    <w:lvl w:ilvl="4" w:tplc="69031671" w:tentative="1">
      <w:start w:val="1"/>
      <w:numFmt w:val="lowerLetter"/>
      <w:lvlText w:val="%5."/>
      <w:lvlJc w:val="left"/>
      <w:pPr>
        <w:ind w:left="3600" w:hanging="360"/>
      </w:pPr>
    </w:lvl>
    <w:lvl w:ilvl="5" w:tplc="69031671" w:tentative="1">
      <w:start w:val="1"/>
      <w:numFmt w:val="lowerRoman"/>
      <w:lvlText w:val="%6."/>
      <w:lvlJc w:val="right"/>
      <w:pPr>
        <w:ind w:left="4320" w:hanging="180"/>
      </w:pPr>
    </w:lvl>
    <w:lvl w:ilvl="6" w:tplc="69031671" w:tentative="1">
      <w:start w:val="1"/>
      <w:numFmt w:val="decimal"/>
      <w:lvlText w:val="%7."/>
      <w:lvlJc w:val="left"/>
      <w:pPr>
        <w:ind w:left="5040" w:hanging="360"/>
      </w:pPr>
    </w:lvl>
    <w:lvl w:ilvl="7" w:tplc="69031671" w:tentative="1">
      <w:start w:val="1"/>
      <w:numFmt w:val="lowerLetter"/>
      <w:lvlText w:val="%8."/>
      <w:lvlJc w:val="left"/>
      <w:pPr>
        <w:ind w:left="5760" w:hanging="360"/>
      </w:pPr>
    </w:lvl>
    <w:lvl w:ilvl="8" w:tplc="690316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5">
    <w:multiLevelType w:val="hybridMultilevel"/>
    <w:lvl w:ilvl="0" w:tplc="15623423">
      <w:start w:val="1"/>
      <w:numFmt w:val="decimal"/>
      <w:lvlText w:val="%1."/>
      <w:lvlJc w:val="left"/>
      <w:pPr>
        <w:ind w:left="720" w:hanging="360"/>
      </w:pPr>
    </w:lvl>
    <w:lvl w:ilvl="1" w:tplc="15623423" w:tentative="1">
      <w:start w:val="1"/>
      <w:numFmt w:val="lowerLetter"/>
      <w:lvlText w:val="%2."/>
      <w:lvlJc w:val="left"/>
      <w:pPr>
        <w:ind w:left="1440" w:hanging="360"/>
      </w:pPr>
    </w:lvl>
    <w:lvl w:ilvl="2" w:tplc="15623423" w:tentative="1">
      <w:start w:val="1"/>
      <w:numFmt w:val="lowerRoman"/>
      <w:lvlText w:val="%3."/>
      <w:lvlJc w:val="right"/>
      <w:pPr>
        <w:ind w:left="2160" w:hanging="180"/>
      </w:pPr>
    </w:lvl>
    <w:lvl w:ilvl="3" w:tplc="15623423" w:tentative="1">
      <w:start w:val="1"/>
      <w:numFmt w:val="decimal"/>
      <w:lvlText w:val="%4."/>
      <w:lvlJc w:val="left"/>
      <w:pPr>
        <w:ind w:left="2880" w:hanging="360"/>
      </w:pPr>
    </w:lvl>
    <w:lvl w:ilvl="4" w:tplc="15623423" w:tentative="1">
      <w:start w:val="1"/>
      <w:numFmt w:val="lowerLetter"/>
      <w:lvlText w:val="%5."/>
      <w:lvlJc w:val="left"/>
      <w:pPr>
        <w:ind w:left="3600" w:hanging="360"/>
      </w:pPr>
    </w:lvl>
    <w:lvl w:ilvl="5" w:tplc="15623423" w:tentative="1">
      <w:start w:val="1"/>
      <w:numFmt w:val="lowerRoman"/>
      <w:lvlText w:val="%6."/>
      <w:lvlJc w:val="right"/>
      <w:pPr>
        <w:ind w:left="4320" w:hanging="180"/>
      </w:pPr>
    </w:lvl>
    <w:lvl w:ilvl="6" w:tplc="15623423" w:tentative="1">
      <w:start w:val="1"/>
      <w:numFmt w:val="decimal"/>
      <w:lvlText w:val="%7."/>
      <w:lvlJc w:val="left"/>
      <w:pPr>
        <w:ind w:left="5040" w:hanging="360"/>
      </w:pPr>
    </w:lvl>
    <w:lvl w:ilvl="7" w:tplc="15623423" w:tentative="1">
      <w:start w:val="1"/>
      <w:numFmt w:val="lowerLetter"/>
      <w:lvlText w:val="%8."/>
      <w:lvlJc w:val="left"/>
      <w:pPr>
        <w:ind w:left="5760" w:hanging="360"/>
      </w:pPr>
    </w:lvl>
    <w:lvl w:ilvl="8" w:tplc="156234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4">
    <w:multiLevelType w:val="hybridMultilevel"/>
    <w:lvl w:ilvl="0" w:tplc="12977326">
      <w:start w:val="1"/>
      <w:numFmt w:val="decimal"/>
      <w:lvlText w:val="%1."/>
      <w:lvlJc w:val="left"/>
      <w:pPr>
        <w:ind w:left="720" w:hanging="360"/>
      </w:pPr>
    </w:lvl>
    <w:lvl w:ilvl="1" w:tplc="12977326" w:tentative="1">
      <w:start w:val="1"/>
      <w:numFmt w:val="lowerLetter"/>
      <w:lvlText w:val="%2."/>
      <w:lvlJc w:val="left"/>
      <w:pPr>
        <w:ind w:left="1440" w:hanging="360"/>
      </w:pPr>
    </w:lvl>
    <w:lvl w:ilvl="2" w:tplc="12977326" w:tentative="1">
      <w:start w:val="1"/>
      <w:numFmt w:val="lowerRoman"/>
      <w:lvlText w:val="%3."/>
      <w:lvlJc w:val="right"/>
      <w:pPr>
        <w:ind w:left="2160" w:hanging="180"/>
      </w:pPr>
    </w:lvl>
    <w:lvl w:ilvl="3" w:tplc="12977326" w:tentative="1">
      <w:start w:val="1"/>
      <w:numFmt w:val="decimal"/>
      <w:lvlText w:val="%4."/>
      <w:lvlJc w:val="left"/>
      <w:pPr>
        <w:ind w:left="2880" w:hanging="360"/>
      </w:pPr>
    </w:lvl>
    <w:lvl w:ilvl="4" w:tplc="12977326" w:tentative="1">
      <w:start w:val="1"/>
      <w:numFmt w:val="lowerLetter"/>
      <w:lvlText w:val="%5."/>
      <w:lvlJc w:val="left"/>
      <w:pPr>
        <w:ind w:left="3600" w:hanging="360"/>
      </w:pPr>
    </w:lvl>
    <w:lvl w:ilvl="5" w:tplc="12977326" w:tentative="1">
      <w:start w:val="1"/>
      <w:numFmt w:val="lowerRoman"/>
      <w:lvlText w:val="%6."/>
      <w:lvlJc w:val="right"/>
      <w:pPr>
        <w:ind w:left="4320" w:hanging="180"/>
      </w:pPr>
    </w:lvl>
    <w:lvl w:ilvl="6" w:tplc="12977326" w:tentative="1">
      <w:start w:val="1"/>
      <w:numFmt w:val="decimal"/>
      <w:lvlText w:val="%7."/>
      <w:lvlJc w:val="left"/>
      <w:pPr>
        <w:ind w:left="5040" w:hanging="360"/>
      </w:pPr>
    </w:lvl>
    <w:lvl w:ilvl="7" w:tplc="12977326" w:tentative="1">
      <w:start w:val="1"/>
      <w:numFmt w:val="lowerLetter"/>
      <w:lvlText w:val="%8."/>
      <w:lvlJc w:val="left"/>
      <w:pPr>
        <w:ind w:left="5760" w:hanging="360"/>
      </w:pPr>
    </w:lvl>
    <w:lvl w:ilvl="8" w:tplc="129773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3">
    <w:multiLevelType w:val="hybridMultilevel"/>
    <w:lvl w:ilvl="0" w:tplc="30140908">
      <w:start w:val="1"/>
      <w:numFmt w:val="decimal"/>
      <w:lvlText w:val="%1."/>
      <w:lvlJc w:val="left"/>
      <w:pPr>
        <w:ind w:left="720" w:hanging="360"/>
      </w:pPr>
    </w:lvl>
    <w:lvl w:ilvl="1" w:tplc="30140908" w:tentative="1">
      <w:start w:val="1"/>
      <w:numFmt w:val="lowerLetter"/>
      <w:lvlText w:val="%2."/>
      <w:lvlJc w:val="left"/>
      <w:pPr>
        <w:ind w:left="1440" w:hanging="360"/>
      </w:pPr>
    </w:lvl>
    <w:lvl w:ilvl="2" w:tplc="30140908" w:tentative="1">
      <w:start w:val="1"/>
      <w:numFmt w:val="lowerRoman"/>
      <w:lvlText w:val="%3."/>
      <w:lvlJc w:val="right"/>
      <w:pPr>
        <w:ind w:left="2160" w:hanging="180"/>
      </w:pPr>
    </w:lvl>
    <w:lvl w:ilvl="3" w:tplc="30140908" w:tentative="1">
      <w:start w:val="1"/>
      <w:numFmt w:val="decimal"/>
      <w:lvlText w:val="%4."/>
      <w:lvlJc w:val="left"/>
      <w:pPr>
        <w:ind w:left="2880" w:hanging="360"/>
      </w:pPr>
    </w:lvl>
    <w:lvl w:ilvl="4" w:tplc="30140908" w:tentative="1">
      <w:start w:val="1"/>
      <w:numFmt w:val="lowerLetter"/>
      <w:lvlText w:val="%5."/>
      <w:lvlJc w:val="left"/>
      <w:pPr>
        <w:ind w:left="3600" w:hanging="360"/>
      </w:pPr>
    </w:lvl>
    <w:lvl w:ilvl="5" w:tplc="30140908" w:tentative="1">
      <w:start w:val="1"/>
      <w:numFmt w:val="lowerRoman"/>
      <w:lvlText w:val="%6."/>
      <w:lvlJc w:val="right"/>
      <w:pPr>
        <w:ind w:left="4320" w:hanging="180"/>
      </w:pPr>
    </w:lvl>
    <w:lvl w:ilvl="6" w:tplc="30140908" w:tentative="1">
      <w:start w:val="1"/>
      <w:numFmt w:val="decimal"/>
      <w:lvlText w:val="%7."/>
      <w:lvlJc w:val="left"/>
      <w:pPr>
        <w:ind w:left="5040" w:hanging="360"/>
      </w:pPr>
    </w:lvl>
    <w:lvl w:ilvl="7" w:tplc="30140908" w:tentative="1">
      <w:start w:val="1"/>
      <w:numFmt w:val="lowerLetter"/>
      <w:lvlText w:val="%8."/>
      <w:lvlJc w:val="left"/>
      <w:pPr>
        <w:ind w:left="5760" w:hanging="360"/>
      </w:pPr>
    </w:lvl>
    <w:lvl w:ilvl="8" w:tplc="301409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2">
    <w:multiLevelType w:val="hybridMultilevel"/>
    <w:lvl w:ilvl="0" w:tplc="49585947">
      <w:start w:val="1"/>
      <w:numFmt w:val="decimal"/>
      <w:lvlText w:val="%1."/>
      <w:lvlJc w:val="left"/>
      <w:pPr>
        <w:ind w:left="720" w:hanging="360"/>
      </w:pPr>
    </w:lvl>
    <w:lvl w:ilvl="1" w:tplc="49585947" w:tentative="1">
      <w:start w:val="1"/>
      <w:numFmt w:val="lowerLetter"/>
      <w:lvlText w:val="%2."/>
      <w:lvlJc w:val="left"/>
      <w:pPr>
        <w:ind w:left="1440" w:hanging="360"/>
      </w:pPr>
    </w:lvl>
    <w:lvl w:ilvl="2" w:tplc="49585947" w:tentative="1">
      <w:start w:val="1"/>
      <w:numFmt w:val="lowerRoman"/>
      <w:lvlText w:val="%3."/>
      <w:lvlJc w:val="right"/>
      <w:pPr>
        <w:ind w:left="2160" w:hanging="180"/>
      </w:pPr>
    </w:lvl>
    <w:lvl w:ilvl="3" w:tplc="49585947" w:tentative="1">
      <w:start w:val="1"/>
      <w:numFmt w:val="decimal"/>
      <w:lvlText w:val="%4."/>
      <w:lvlJc w:val="left"/>
      <w:pPr>
        <w:ind w:left="2880" w:hanging="360"/>
      </w:pPr>
    </w:lvl>
    <w:lvl w:ilvl="4" w:tplc="49585947" w:tentative="1">
      <w:start w:val="1"/>
      <w:numFmt w:val="lowerLetter"/>
      <w:lvlText w:val="%5."/>
      <w:lvlJc w:val="left"/>
      <w:pPr>
        <w:ind w:left="3600" w:hanging="360"/>
      </w:pPr>
    </w:lvl>
    <w:lvl w:ilvl="5" w:tplc="49585947" w:tentative="1">
      <w:start w:val="1"/>
      <w:numFmt w:val="lowerRoman"/>
      <w:lvlText w:val="%6."/>
      <w:lvlJc w:val="right"/>
      <w:pPr>
        <w:ind w:left="4320" w:hanging="180"/>
      </w:pPr>
    </w:lvl>
    <w:lvl w:ilvl="6" w:tplc="49585947" w:tentative="1">
      <w:start w:val="1"/>
      <w:numFmt w:val="decimal"/>
      <w:lvlText w:val="%7."/>
      <w:lvlJc w:val="left"/>
      <w:pPr>
        <w:ind w:left="5040" w:hanging="360"/>
      </w:pPr>
    </w:lvl>
    <w:lvl w:ilvl="7" w:tplc="49585947" w:tentative="1">
      <w:start w:val="1"/>
      <w:numFmt w:val="lowerLetter"/>
      <w:lvlText w:val="%8."/>
      <w:lvlJc w:val="left"/>
      <w:pPr>
        <w:ind w:left="5760" w:hanging="360"/>
      </w:pPr>
    </w:lvl>
    <w:lvl w:ilvl="8" w:tplc="495859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1">
    <w:multiLevelType w:val="hybridMultilevel"/>
    <w:lvl w:ilvl="0" w:tplc="29767441">
      <w:start w:val="1"/>
      <w:numFmt w:val="decimal"/>
      <w:lvlText w:val="%1."/>
      <w:lvlJc w:val="left"/>
      <w:pPr>
        <w:ind w:left="720" w:hanging="360"/>
      </w:pPr>
    </w:lvl>
    <w:lvl w:ilvl="1" w:tplc="29767441" w:tentative="1">
      <w:start w:val="1"/>
      <w:numFmt w:val="lowerLetter"/>
      <w:lvlText w:val="%2."/>
      <w:lvlJc w:val="left"/>
      <w:pPr>
        <w:ind w:left="1440" w:hanging="360"/>
      </w:pPr>
    </w:lvl>
    <w:lvl w:ilvl="2" w:tplc="29767441" w:tentative="1">
      <w:start w:val="1"/>
      <w:numFmt w:val="lowerRoman"/>
      <w:lvlText w:val="%3."/>
      <w:lvlJc w:val="right"/>
      <w:pPr>
        <w:ind w:left="2160" w:hanging="180"/>
      </w:pPr>
    </w:lvl>
    <w:lvl w:ilvl="3" w:tplc="29767441" w:tentative="1">
      <w:start w:val="1"/>
      <w:numFmt w:val="decimal"/>
      <w:lvlText w:val="%4."/>
      <w:lvlJc w:val="left"/>
      <w:pPr>
        <w:ind w:left="2880" w:hanging="360"/>
      </w:pPr>
    </w:lvl>
    <w:lvl w:ilvl="4" w:tplc="29767441" w:tentative="1">
      <w:start w:val="1"/>
      <w:numFmt w:val="lowerLetter"/>
      <w:lvlText w:val="%5."/>
      <w:lvlJc w:val="left"/>
      <w:pPr>
        <w:ind w:left="3600" w:hanging="360"/>
      </w:pPr>
    </w:lvl>
    <w:lvl w:ilvl="5" w:tplc="29767441" w:tentative="1">
      <w:start w:val="1"/>
      <w:numFmt w:val="lowerRoman"/>
      <w:lvlText w:val="%6."/>
      <w:lvlJc w:val="right"/>
      <w:pPr>
        <w:ind w:left="4320" w:hanging="180"/>
      </w:pPr>
    </w:lvl>
    <w:lvl w:ilvl="6" w:tplc="29767441" w:tentative="1">
      <w:start w:val="1"/>
      <w:numFmt w:val="decimal"/>
      <w:lvlText w:val="%7."/>
      <w:lvlJc w:val="left"/>
      <w:pPr>
        <w:ind w:left="5040" w:hanging="360"/>
      </w:pPr>
    </w:lvl>
    <w:lvl w:ilvl="7" w:tplc="29767441" w:tentative="1">
      <w:start w:val="1"/>
      <w:numFmt w:val="lowerLetter"/>
      <w:lvlText w:val="%8."/>
      <w:lvlJc w:val="left"/>
      <w:pPr>
        <w:ind w:left="5760" w:hanging="360"/>
      </w:pPr>
    </w:lvl>
    <w:lvl w:ilvl="8" w:tplc="297674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50">
    <w:multiLevelType w:val="hybridMultilevel"/>
    <w:lvl w:ilvl="0" w:tplc="96949130">
      <w:start w:val="1"/>
      <w:numFmt w:val="decimal"/>
      <w:lvlText w:val="%1."/>
      <w:lvlJc w:val="left"/>
      <w:pPr>
        <w:ind w:left="720" w:hanging="360"/>
      </w:pPr>
    </w:lvl>
    <w:lvl w:ilvl="1" w:tplc="96949130" w:tentative="1">
      <w:start w:val="1"/>
      <w:numFmt w:val="lowerLetter"/>
      <w:lvlText w:val="%2."/>
      <w:lvlJc w:val="left"/>
      <w:pPr>
        <w:ind w:left="1440" w:hanging="360"/>
      </w:pPr>
    </w:lvl>
    <w:lvl w:ilvl="2" w:tplc="96949130" w:tentative="1">
      <w:start w:val="1"/>
      <w:numFmt w:val="lowerRoman"/>
      <w:lvlText w:val="%3."/>
      <w:lvlJc w:val="right"/>
      <w:pPr>
        <w:ind w:left="2160" w:hanging="180"/>
      </w:pPr>
    </w:lvl>
    <w:lvl w:ilvl="3" w:tplc="96949130" w:tentative="1">
      <w:start w:val="1"/>
      <w:numFmt w:val="decimal"/>
      <w:lvlText w:val="%4."/>
      <w:lvlJc w:val="left"/>
      <w:pPr>
        <w:ind w:left="2880" w:hanging="360"/>
      </w:pPr>
    </w:lvl>
    <w:lvl w:ilvl="4" w:tplc="96949130" w:tentative="1">
      <w:start w:val="1"/>
      <w:numFmt w:val="lowerLetter"/>
      <w:lvlText w:val="%5."/>
      <w:lvlJc w:val="left"/>
      <w:pPr>
        <w:ind w:left="3600" w:hanging="360"/>
      </w:pPr>
    </w:lvl>
    <w:lvl w:ilvl="5" w:tplc="96949130" w:tentative="1">
      <w:start w:val="1"/>
      <w:numFmt w:val="lowerRoman"/>
      <w:lvlText w:val="%6."/>
      <w:lvlJc w:val="right"/>
      <w:pPr>
        <w:ind w:left="4320" w:hanging="180"/>
      </w:pPr>
    </w:lvl>
    <w:lvl w:ilvl="6" w:tplc="96949130" w:tentative="1">
      <w:start w:val="1"/>
      <w:numFmt w:val="decimal"/>
      <w:lvlText w:val="%7."/>
      <w:lvlJc w:val="left"/>
      <w:pPr>
        <w:ind w:left="5040" w:hanging="360"/>
      </w:pPr>
    </w:lvl>
    <w:lvl w:ilvl="7" w:tplc="96949130" w:tentative="1">
      <w:start w:val="1"/>
      <w:numFmt w:val="lowerLetter"/>
      <w:lvlText w:val="%8."/>
      <w:lvlJc w:val="left"/>
      <w:pPr>
        <w:ind w:left="5760" w:hanging="360"/>
      </w:pPr>
    </w:lvl>
    <w:lvl w:ilvl="8" w:tplc="969491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9">
    <w:multiLevelType w:val="hybridMultilevel"/>
    <w:lvl w:ilvl="0" w:tplc="34948463">
      <w:start w:val="1"/>
      <w:numFmt w:val="decimal"/>
      <w:lvlText w:val="%1."/>
      <w:lvlJc w:val="left"/>
      <w:pPr>
        <w:ind w:left="720" w:hanging="360"/>
      </w:pPr>
    </w:lvl>
    <w:lvl w:ilvl="1" w:tplc="34948463" w:tentative="1">
      <w:start w:val="1"/>
      <w:numFmt w:val="lowerLetter"/>
      <w:lvlText w:val="%2."/>
      <w:lvlJc w:val="left"/>
      <w:pPr>
        <w:ind w:left="1440" w:hanging="360"/>
      </w:pPr>
    </w:lvl>
    <w:lvl w:ilvl="2" w:tplc="34948463" w:tentative="1">
      <w:start w:val="1"/>
      <w:numFmt w:val="lowerRoman"/>
      <w:lvlText w:val="%3."/>
      <w:lvlJc w:val="right"/>
      <w:pPr>
        <w:ind w:left="2160" w:hanging="180"/>
      </w:pPr>
    </w:lvl>
    <w:lvl w:ilvl="3" w:tplc="34948463" w:tentative="1">
      <w:start w:val="1"/>
      <w:numFmt w:val="decimal"/>
      <w:lvlText w:val="%4."/>
      <w:lvlJc w:val="left"/>
      <w:pPr>
        <w:ind w:left="2880" w:hanging="360"/>
      </w:pPr>
    </w:lvl>
    <w:lvl w:ilvl="4" w:tplc="34948463" w:tentative="1">
      <w:start w:val="1"/>
      <w:numFmt w:val="lowerLetter"/>
      <w:lvlText w:val="%5."/>
      <w:lvlJc w:val="left"/>
      <w:pPr>
        <w:ind w:left="3600" w:hanging="360"/>
      </w:pPr>
    </w:lvl>
    <w:lvl w:ilvl="5" w:tplc="34948463" w:tentative="1">
      <w:start w:val="1"/>
      <w:numFmt w:val="lowerRoman"/>
      <w:lvlText w:val="%6."/>
      <w:lvlJc w:val="right"/>
      <w:pPr>
        <w:ind w:left="4320" w:hanging="180"/>
      </w:pPr>
    </w:lvl>
    <w:lvl w:ilvl="6" w:tplc="34948463" w:tentative="1">
      <w:start w:val="1"/>
      <w:numFmt w:val="decimal"/>
      <w:lvlText w:val="%7."/>
      <w:lvlJc w:val="left"/>
      <w:pPr>
        <w:ind w:left="5040" w:hanging="360"/>
      </w:pPr>
    </w:lvl>
    <w:lvl w:ilvl="7" w:tplc="34948463" w:tentative="1">
      <w:start w:val="1"/>
      <w:numFmt w:val="lowerLetter"/>
      <w:lvlText w:val="%8."/>
      <w:lvlJc w:val="left"/>
      <w:pPr>
        <w:ind w:left="5760" w:hanging="360"/>
      </w:pPr>
    </w:lvl>
    <w:lvl w:ilvl="8" w:tplc="349484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8">
    <w:multiLevelType w:val="hybridMultilevel"/>
    <w:lvl w:ilvl="0" w:tplc="81810613">
      <w:start w:val="1"/>
      <w:numFmt w:val="decimal"/>
      <w:lvlText w:val="%1."/>
      <w:lvlJc w:val="left"/>
      <w:pPr>
        <w:ind w:left="720" w:hanging="360"/>
      </w:pPr>
    </w:lvl>
    <w:lvl w:ilvl="1" w:tplc="81810613" w:tentative="1">
      <w:start w:val="1"/>
      <w:numFmt w:val="lowerLetter"/>
      <w:lvlText w:val="%2."/>
      <w:lvlJc w:val="left"/>
      <w:pPr>
        <w:ind w:left="1440" w:hanging="360"/>
      </w:pPr>
    </w:lvl>
    <w:lvl w:ilvl="2" w:tplc="81810613" w:tentative="1">
      <w:start w:val="1"/>
      <w:numFmt w:val="lowerRoman"/>
      <w:lvlText w:val="%3."/>
      <w:lvlJc w:val="right"/>
      <w:pPr>
        <w:ind w:left="2160" w:hanging="180"/>
      </w:pPr>
    </w:lvl>
    <w:lvl w:ilvl="3" w:tplc="81810613" w:tentative="1">
      <w:start w:val="1"/>
      <w:numFmt w:val="decimal"/>
      <w:lvlText w:val="%4."/>
      <w:lvlJc w:val="left"/>
      <w:pPr>
        <w:ind w:left="2880" w:hanging="360"/>
      </w:pPr>
    </w:lvl>
    <w:lvl w:ilvl="4" w:tplc="81810613" w:tentative="1">
      <w:start w:val="1"/>
      <w:numFmt w:val="lowerLetter"/>
      <w:lvlText w:val="%5."/>
      <w:lvlJc w:val="left"/>
      <w:pPr>
        <w:ind w:left="3600" w:hanging="360"/>
      </w:pPr>
    </w:lvl>
    <w:lvl w:ilvl="5" w:tplc="81810613" w:tentative="1">
      <w:start w:val="1"/>
      <w:numFmt w:val="lowerRoman"/>
      <w:lvlText w:val="%6."/>
      <w:lvlJc w:val="right"/>
      <w:pPr>
        <w:ind w:left="4320" w:hanging="180"/>
      </w:pPr>
    </w:lvl>
    <w:lvl w:ilvl="6" w:tplc="81810613" w:tentative="1">
      <w:start w:val="1"/>
      <w:numFmt w:val="decimal"/>
      <w:lvlText w:val="%7."/>
      <w:lvlJc w:val="left"/>
      <w:pPr>
        <w:ind w:left="5040" w:hanging="360"/>
      </w:pPr>
    </w:lvl>
    <w:lvl w:ilvl="7" w:tplc="81810613" w:tentative="1">
      <w:start w:val="1"/>
      <w:numFmt w:val="lowerLetter"/>
      <w:lvlText w:val="%8."/>
      <w:lvlJc w:val="left"/>
      <w:pPr>
        <w:ind w:left="5760" w:hanging="360"/>
      </w:pPr>
    </w:lvl>
    <w:lvl w:ilvl="8" w:tplc="81810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7">
    <w:multiLevelType w:val="hybridMultilevel"/>
    <w:lvl w:ilvl="0" w:tplc="67722061">
      <w:start w:val="1"/>
      <w:numFmt w:val="decimal"/>
      <w:lvlText w:val="%1."/>
      <w:lvlJc w:val="left"/>
      <w:pPr>
        <w:ind w:left="720" w:hanging="360"/>
      </w:pPr>
    </w:lvl>
    <w:lvl w:ilvl="1" w:tplc="67722061" w:tentative="1">
      <w:start w:val="1"/>
      <w:numFmt w:val="lowerLetter"/>
      <w:lvlText w:val="%2."/>
      <w:lvlJc w:val="left"/>
      <w:pPr>
        <w:ind w:left="1440" w:hanging="360"/>
      </w:pPr>
    </w:lvl>
    <w:lvl w:ilvl="2" w:tplc="67722061" w:tentative="1">
      <w:start w:val="1"/>
      <w:numFmt w:val="lowerRoman"/>
      <w:lvlText w:val="%3."/>
      <w:lvlJc w:val="right"/>
      <w:pPr>
        <w:ind w:left="2160" w:hanging="180"/>
      </w:pPr>
    </w:lvl>
    <w:lvl w:ilvl="3" w:tplc="67722061" w:tentative="1">
      <w:start w:val="1"/>
      <w:numFmt w:val="decimal"/>
      <w:lvlText w:val="%4."/>
      <w:lvlJc w:val="left"/>
      <w:pPr>
        <w:ind w:left="2880" w:hanging="360"/>
      </w:pPr>
    </w:lvl>
    <w:lvl w:ilvl="4" w:tplc="67722061" w:tentative="1">
      <w:start w:val="1"/>
      <w:numFmt w:val="lowerLetter"/>
      <w:lvlText w:val="%5."/>
      <w:lvlJc w:val="left"/>
      <w:pPr>
        <w:ind w:left="3600" w:hanging="360"/>
      </w:pPr>
    </w:lvl>
    <w:lvl w:ilvl="5" w:tplc="67722061" w:tentative="1">
      <w:start w:val="1"/>
      <w:numFmt w:val="lowerRoman"/>
      <w:lvlText w:val="%6."/>
      <w:lvlJc w:val="right"/>
      <w:pPr>
        <w:ind w:left="4320" w:hanging="180"/>
      </w:pPr>
    </w:lvl>
    <w:lvl w:ilvl="6" w:tplc="67722061" w:tentative="1">
      <w:start w:val="1"/>
      <w:numFmt w:val="decimal"/>
      <w:lvlText w:val="%7."/>
      <w:lvlJc w:val="left"/>
      <w:pPr>
        <w:ind w:left="5040" w:hanging="360"/>
      </w:pPr>
    </w:lvl>
    <w:lvl w:ilvl="7" w:tplc="67722061" w:tentative="1">
      <w:start w:val="1"/>
      <w:numFmt w:val="lowerLetter"/>
      <w:lvlText w:val="%8."/>
      <w:lvlJc w:val="left"/>
      <w:pPr>
        <w:ind w:left="5760" w:hanging="360"/>
      </w:pPr>
    </w:lvl>
    <w:lvl w:ilvl="8" w:tplc="677220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6">
    <w:multiLevelType w:val="hybridMultilevel"/>
    <w:lvl w:ilvl="0" w:tplc="61298562">
      <w:start w:val="1"/>
      <w:numFmt w:val="decimal"/>
      <w:lvlText w:val="%1."/>
      <w:lvlJc w:val="left"/>
      <w:pPr>
        <w:ind w:left="720" w:hanging="360"/>
      </w:pPr>
    </w:lvl>
    <w:lvl w:ilvl="1" w:tplc="61298562" w:tentative="1">
      <w:start w:val="1"/>
      <w:numFmt w:val="lowerLetter"/>
      <w:lvlText w:val="%2."/>
      <w:lvlJc w:val="left"/>
      <w:pPr>
        <w:ind w:left="1440" w:hanging="360"/>
      </w:pPr>
    </w:lvl>
    <w:lvl w:ilvl="2" w:tplc="61298562" w:tentative="1">
      <w:start w:val="1"/>
      <w:numFmt w:val="lowerRoman"/>
      <w:lvlText w:val="%3."/>
      <w:lvlJc w:val="right"/>
      <w:pPr>
        <w:ind w:left="2160" w:hanging="180"/>
      </w:pPr>
    </w:lvl>
    <w:lvl w:ilvl="3" w:tplc="61298562" w:tentative="1">
      <w:start w:val="1"/>
      <w:numFmt w:val="decimal"/>
      <w:lvlText w:val="%4."/>
      <w:lvlJc w:val="left"/>
      <w:pPr>
        <w:ind w:left="2880" w:hanging="360"/>
      </w:pPr>
    </w:lvl>
    <w:lvl w:ilvl="4" w:tplc="61298562" w:tentative="1">
      <w:start w:val="1"/>
      <w:numFmt w:val="lowerLetter"/>
      <w:lvlText w:val="%5."/>
      <w:lvlJc w:val="left"/>
      <w:pPr>
        <w:ind w:left="3600" w:hanging="360"/>
      </w:pPr>
    </w:lvl>
    <w:lvl w:ilvl="5" w:tplc="61298562" w:tentative="1">
      <w:start w:val="1"/>
      <w:numFmt w:val="lowerRoman"/>
      <w:lvlText w:val="%6."/>
      <w:lvlJc w:val="right"/>
      <w:pPr>
        <w:ind w:left="4320" w:hanging="180"/>
      </w:pPr>
    </w:lvl>
    <w:lvl w:ilvl="6" w:tplc="61298562" w:tentative="1">
      <w:start w:val="1"/>
      <w:numFmt w:val="decimal"/>
      <w:lvlText w:val="%7."/>
      <w:lvlJc w:val="left"/>
      <w:pPr>
        <w:ind w:left="5040" w:hanging="360"/>
      </w:pPr>
    </w:lvl>
    <w:lvl w:ilvl="7" w:tplc="61298562" w:tentative="1">
      <w:start w:val="1"/>
      <w:numFmt w:val="lowerLetter"/>
      <w:lvlText w:val="%8."/>
      <w:lvlJc w:val="left"/>
      <w:pPr>
        <w:ind w:left="5760" w:hanging="360"/>
      </w:pPr>
    </w:lvl>
    <w:lvl w:ilvl="8" w:tplc="612985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5">
    <w:multiLevelType w:val="hybridMultilevel"/>
    <w:lvl w:ilvl="0" w:tplc="23106848">
      <w:start w:val="1"/>
      <w:numFmt w:val="decimal"/>
      <w:lvlText w:val="%1."/>
      <w:lvlJc w:val="left"/>
      <w:pPr>
        <w:ind w:left="720" w:hanging="360"/>
      </w:pPr>
    </w:lvl>
    <w:lvl w:ilvl="1" w:tplc="23106848" w:tentative="1">
      <w:start w:val="1"/>
      <w:numFmt w:val="lowerLetter"/>
      <w:lvlText w:val="%2."/>
      <w:lvlJc w:val="left"/>
      <w:pPr>
        <w:ind w:left="1440" w:hanging="360"/>
      </w:pPr>
    </w:lvl>
    <w:lvl w:ilvl="2" w:tplc="23106848" w:tentative="1">
      <w:start w:val="1"/>
      <w:numFmt w:val="lowerRoman"/>
      <w:lvlText w:val="%3."/>
      <w:lvlJc w:val="right"/>
      <w:pPr>
        <w:ind w:left="2160" w:hanging="180"/>
      </w:pPr>
    </w:lvl>
    <w:lvl w:ilvl="3" w:tplc="23106848" w:tentative="1">
      <w:start w:val="1"/>
      <w:numFmt w:val="decimal"/>
      <w:lvlText w:val="%4."/>
      <w:lvlJc w:val="left"/>
      <w:pPr>
        <w:ind w:left="2880" w:hanging="360"/>
      </w:pPr>
    </w:lvl>
    <w:lvl w:ilvl="4" w:tplc="23106848" w:tentative="1">
      <w:start w:val="1"/>
      <w:numFmt w:val="lowerLetter"/>
      <w:lvlText w:val="%5."/>
      <w:lvlJc w:val="left"/>
      <w:pPr>
        <w:ind w:left="3600" w:hanging="360"/>
      </w:pPr>
    </w:lvl>
    <w:lvl w:ilvl="5" w:tplc="23106848" w:tentative="1">
      <w:start w:val="1"/>
      <w:numFmt w:val="lowerRoman"/>
      <w:lvlText w:val="%6."/>
      <w:lvlJc w:val="right"/>
      <w:pPr>
        <w:ind w:left="4320" w:hanging="180"/>
      </w:pPr>
    </w:lvl>
    <w:lvl w:ilvl="6" w:tplc="23106848" w:tentative="1">
      <w:start w:val="1"/>
      <w:numFmt w:val="decimal"/>
      <w:lvlText w:val="%7."/>
      <w:lvlJc w:val="left"/>
      <w:pPr>
        <w:ind w:left="5040" w:hanging="360"/>
      </w:pPr>
    </w:lvl>
    <w:lvl w:ilvl="7" w:tplc="23106848" w:tentative="1">
      <w:start w:val="1"/>
      <w:numFmt w:val="lowerLetter"/>
      <w:lvlText w:val="%8."/>
      <w:lvlJc w:val="left"/>
      <w:pPr>
        <w:ind w:left="5760" w:hanging="360"/>
      </w:pPr>
    </w:lvl>
    <w:lvl w:ilvl="8" w:tplc="231068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4">
    <w:multiLevelType w:val="hybridMultilevel"/>
    <w:lvl w:ilvl="0" w:tplc="93906182">
      <w:start w:val="1"/>
      <w:numFmt w:val="decimal"/>
      <w:lvlText w:val="%1."/>
      <w:lvlJc w:val="left"/>
      <w:pPr>
        <w:ind w:left="720" w:hanging="360"/>
      </w:pPr>
    </w:lvl>
    <w:lvl w:ilvl="1" w:tplc="93906182" w:tentative="1">
      <w:start w:val="1"/>
      <w:numFmt w:val="lowerLetter"/>
      <w:lvlText w:val="%2."/>
      <w:lvlJc w:val="left"/>
      <w:pPr>
        <w:ind w:left="1440" w:hanging="360"/>
      </w:pPr>
    </w:lvl>
    <w:lvl w:ilvl="2" w:tplc="93906182" w:tentative="1">
      <w:start w:val="1"/>
      <w:numFmt w:val="lowerRoman"/>
      <w:lvlText w:val="%3."/>
      <w:lvlJc w:val="right"/>
      <w:pPr>
        <w:ind w:left="2160" w:hanging="180"/>
      </w:pPr>
    </w:lvl>
    <w:lvl w:ilvl="3" w:tplc="93906182" w:tentative="1">
      <w:start w:val="1"/>
      <w:numFmt w:val="decimal"/>
      <w:lvlText w:val="%4."/>
      <w:lvlJc w:val="left"/>
      <w:pPr>
        <w:ind w:left="2880" w:hanging="360"/>
      </w:pPr>
    </w:lvl>
    <w:lvl w:ilvl="4" w:tplc="93906182" w:tentative="1">
      <w:start w:val="1"/>
      <w:numFmt w:val="lowerLetter"/>
      <w:lvlText w:val="%5."/>
      <w:lvlJc w:val="left"/>
      <w:pPr>
        <w:ind w:left="3600" w:hanging="360"/>
      </w:pPr>
    </w:lvl>
    <w:lvl w:ilvl="5" w:tplc="93906182" w:tentative="1">
      <w:start w:val="1"/>
      <w:numFmt w:val="lowerRoman"/>
      <w:lvlText w:val="%6."/>
      <w:lvlJc w:val="right"/>
      <w:pPr>
        <w:ind w:left="4320" w:hanging="180"/>
      </w:pPr>
    </w:lvl>
    <w:lvl w:ilvl="6" w:tplc="93906182" w:tentative="1">
      <w:start w:val="1"/>
      <w:numFmt w:val="decimal"/>
      <w:lvlText w:val="%7."/>
      <w:lvlJc w:val="left"/>
      <w:pPr>
        <w:ind w:left="5040" w:hanging="360"/>
      </w:pPr>
    </w:lvl>
    <w:lvl w:ilvl="7" w:tplc="93906182" w:tentative="1">
      <w:start w:val="1"/>
      <w:numFmt w:val="lowerLetter"/>
      <w:lvlText w:val="%8."/>
      <w:lvlJc w:val="left"/>
      <w:pPr>
        <w:ind w:left="5760" w:hanging="360"/>
      </w:pPr>
    </w:lvl>
    <w:lvl w:ilvl="8" w:tplc="939061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3">
    <w:multiLevelType w:val="hybridMultilevel"/>
    <w:lvl w:ilvl="0" w:tplc="97494387">
      <w:start w:val="1"/>
      <w:numFmt w:val="decimal"/>
      <w:lvlText w:val="%1."/>
      <w:lvlJc w:val="left"/>
      <w:pPr>
        <w:ind w:left="720" w:hanging="360"/>
      </w:pPr>
    </w:lvl>
    <w:lvl w:ilvl="1" w:tplc="97494387" w:tentative="1">
      <w:start w:val="1"/>
      <w:numFmt w:val="lowerLetter"/>
      <w:lvlText w:val="%2."/>
      <w:lvlJc w:val="left"/>
      <w:pPr>
        <w:ind w:left="1440" w:hanging="360"/>
      </w:pPr>
    </w:lvl>
    <w:lvl w:ilvl="2" w:tplc="97494387" w:tentative="1">
      <w:start w:val="1"/>
      <w:numFmt w:val="lowerRoman"/>
      <w:lvlText w:val="%3."/>
      <w:lvlJc w:val="right"/>
      <w:pPr>
        <w:ind w:left="2160" w:hanging="180"/>
      </w:pPr>
    </w:lvl>
    <w:lvl w:ilvl="3" w:tplc="97494387" w:tentative="1">
      <w:start w:val="1"/>
      <w:numFmt w:val="decimal"/>
      <w:lvlText w:val="%4."/>
      <w:lvlJc w:val="left"/>
      <w:pPr>
        <w:ind w:left="2880" w:hanging="360"/>
      </w:pPr>
    </w:lvl>
    <w:lvl w:ilvl="4" w:tplc="97494387" w:tentative="1">
      <w:start w:val="1"/>
      <w:numFmt w:val="lowerLetter"/>
      <w:lvlText w:val="%5."/>
      <w:lvlJc w:val="left"/>
      <w:pPr>
        <w:ind w:left="3600" w:hanging="360"/>
      </w:pPr>
    </w:lvl>
    <w:lvl w:ilvl="5" w:tplc="97494387" w:tentative="1">
      <w:start w:val="1"/>
      <w:numFmt w:val="lowerRoman"/>
      <w:lvlText w:val="%6."/>
      <w:lvlJc w:val="right"/>
      <w:pPr>
        <w:ind w:left="4320" w:hanging="180"/>
      </w:pPr>
    </w:lvl>
    <w:lvl w:ilvl="6" w:tplc="97494387" w:tentative="1">
      <w:start w:val="1"/>
      <w:numFmt w:val="decimal"/>
      <w:lvlText w:val="%7."/>
      <w:lvlJc w:val="left"/>
      <w:pPr>
        <w:ind w:left="5040" w:hanging="360"/>
      </w:pPr>
    </w:lvl>
    <w:lvl w:ilvl="7" w:tplc="97494387" w:tentative="1">
      <w:start w:val="1"/>
      <w:numFmt w:val="lowerLetter"/>
      <w:lvlText w:val="%8."/>
      <w:lvlJc w:val="left"/>
      <w:pPr>
        <w:ind w:left="5760" w:hanging="360"/>
      </w:pPr>
    </w:lvl>
    <w:lvl w:ilvl="8" w:tplc="974943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2">
    <w:multiLevelType w:val="hybridMultilevel"/>
    <w:lvl w:ilvl="0" w:tplc="28739942">
      <w:start w:val="1"/>
      <w:numFmt w:val="decimal"/>
      <w:lvlText w:val="%1."/>
      <w:lvlJc w:val="left"/>
      <w:pPr>
        <w:ind w:left="720" w:hanging="360"/>
      </w:pPr>
    </w:lvl>
    <w:lvl w:ilvl="1" w:tplc="28739942" w:tentative="1">
      <w:start w:val="1"/>
      <w:numFmt w:val="lowerLetter"/>
      <w:lvlText w:val="%2."/>
      <w:lvlJc w:val="left"/>
      <w:pPr>
        <w:ind w:left="1440" w:hanging="360"/>
      </w:pPr>
    </w:lvl>
    <w:lvl w:ilvl="2" w:tplc="28739942" w:tentative="1">
      <w:start w:val="1"/>
      <w:numFmt w:val="lowerRoman"/>
      <w:lvlText w:val="%3."/>
      <w:lvlJc w:val="right"/>
      <w:pPr>
        <w:ind w:left="2160" w:hanging="180"/>
      </w:pPr>
    </w:lvl>
    <w:lvl w:ilvl="3" w:tplc="28739942" w:tentative="1">
      <w:start w:val="1"/>
      <w:numFmt w:val="decimal"/>
      <w:lvlText w:val="%4."/>
      <w:lvlJc w:val="left"/>
      <w:pPr>
        <w:ind w:left="2880" w:hanging="360"/>
      </w:pPr>
    </w:lvl>
    <w:lvl w:ilvl="4" w:tplc="28739942" w:tentative="1">
      <w:start w:val="1"/>
      <w:numFmt w:val="lowerLetter"/>
      <w:lvlText w:val="%5."/>
      <w:lvlJc w:val="left"/>
      <w:pPr>
        <w:ind w:left="3600" w:hanging="360"/>
      </w:pPr>
    </w:lvl>
    <w:lvl w:ilvl="5" w:tplc="28739942" w:tentative="1">
      <w:start w:val="1"/>
      <w:numFmt w:val="lowerRoman"/>
      <w:lvlText w:val="%6."/>
      <w:lvlJc w:val="right"/>
      <w:pPr>
        <w:ind w:left="4320" w:hanging="180"/>
      </w:pPr>
    </w:lvl>
    <w:lvl w:ilvl="6" w:tplc="28739942" w:tentative="1">
      <w:start w:val="1"/>
      <w:numFmt w:val="decimal"/>
      <w:lvlText w:val="%7."/>
      <w:lvlJc w:val="left"/>
      <w:pPr>
        <w:ind w:left="5040" w:hanging="360"/>
      </w:pPr>
    </w:lvl>
    <w:lvl w:ilvl="7" w:tplc="28739942" w:tentative="1">
      <w:start w:val="1"/>
      <w:numFmt w:val="lowerLetter"/>
      <w:lvlText w:val="%8."/>
      <w:lvlJc w:val="left"/>
      <w:pPr>
        <w:ind w:left="5760" w:hanging="360"/>
      </w:pPr>
    </w:lvl>
    <w:lvl w:ilvl="8" w:tplc="28739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1">
    <w:multiLevelType w:val="hybridMultilevel"/>
    <w:lvl w:ilvl="0" w:tplc="79209887">
      <w:start w:val="1"/>
      <w:numFmt w:val="decimal"/>
      <w:lvlText w:val="%1."/>
      <w:lvlJc w:val="left"/>
      <w:pPr>
        <w:ind w:left="720" w:hanging="360"/>
      </w:pPr>
    </w:lvl>
    <w:lvl w:ilvl="1" w:tplc="79209887" w:tentative="1">
      <w:start w:val="1"/>
      <w:numFmt w:val="lowerLetter"/>
      <w:lvlText w:val="%2."/>
      <w:lvlJc w:val="left"/>
      <w:pPr>
        <w:ind w:left="1440" w:hanging="360"/>
      </w:pPr>
    </w:lvl>
    <w:lvl w:ilvl="2" w:tplc="79209887" w:tentative="1">
      <w:start w:val="1"/>
      <w:numFmt w:val="lowerRoman"/>
      <w:lvlText w:val="%3."/>
      <w:lvlJc w:val="right"/>
      <w:pPr>
        <w:ind w:left="2160" w:hanging="180"/>
      </w:pPr>
    </w:lvl>
    <w:lvl w:ilvl="3" w:tplc="79209887" w:tentative="1">
      <w:start w:val="1"/>
      <w:numFmt w:val="decimal"/>
      <w:lvlText w:val="%4."/>
      <w:lvlJc w:val="left"/>
      <w:pPr>
        <w:ind w:left="2880" w:hanging="360"/>
      </w:pPr>
    </w:lvl>
    <w:lvl w:ilvl="4" w:tplc="79209887" w:tentative="1">
      <w:start w:val="1"/>
      <w:numFmt w:val="lowerLetter"/>
      <w:lvlText w:val="%5."/>
      <w:lvlJc w:val="left"/>
      <w:pPr>
        <w:ind w:left="3600" w:hanging="360"/>
      </w:pPr>
    </w:lvl>
    <w:lvl w:ilvl="5" w:tplc="79209887" w:tentative="1">
      <w:start w:val="1"/>
      <w:numFmt w:val="lowerRoman"/>
      <w:lvlText w:val="%6."/>
      <w:lvlJc w:val="right"/>
      <w:pPr>
        <w:ind w:left="4320" w:hanging="180"/>
      </w:pPr>
    </w:lvl>
    <w:lvl w:ilvl="6" w:tplc="79209887" w:tentative="1">
      <w:start w:val="1"/>
      <w:numFmt w:val="decimal"/>
      <w:lvlText w:val="%7."/>
      <w:lvlJc w:val="left"/>
      <w:pPr>
        <w:ind w:left="5040" w:hanging="360"/>
      </w:pPr>
    </w:lvl>
    <w:lvl w:ilvl="7" w:tplc="79209887" w:tentative="1">
      <w:start w:val="1"/>
      <w:numFmt w:val="lowerLetter"/>
      <w:lvlText w:val="%8."/>
      <w:lvlJc w:val="left"/>
      <w:pPr>
        <w:ind w:left="5760" w:hanging="360"/>
      </w:pPr>
    </w:lvl>
    <w:lvl w:ilvl="8" w:tplc="792098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40">
    <w:multiLevelType w:val="hybridMultilevel"/>
    <w:lvl w:ilvl="0" w:tplc="68402968">
      <w:start w:val="1"/>
      <w:numFmt w:val="decimal"/>
      <w:lvlText w:val="%1."/>
      <w:lvlJc w:val="left"/>
      <w:pPr>
        <w:ind w:left="720" w:hanging="360"/>
      </w:pPr>
    </w:lvl>
    <w:lvl w:ilvl="1" w:tplc="68402968" w:tentative="1">
      <w:start w:val="1"/>
      <w:numFmt w:val="lowerLetter"/>
      <w:lvlText w:val="%2."/>
      <w:lvlJc w:val="left"/>
      <w:pPr>
        <w:ind w:left="1440" w:hanging="360"/>
      </w:pPr>
    </w:lvl>
    <w:lvl w:ilvl="2" w:tplc="68402968" w:tentative="1">
      <w:start w:val="1"/>
      <w:numFmt w:val="lowerRoman"/>
      <w:lvlText w:val="%3."/>
      <w:lvlJc w:val="right"/>
      <w:pPr>
        <w:ind w:left="2160" w:hanging="180"/>
      </w:pPr>
    </w:lvl>
    <w:lvl w:ilvl="3" w:tplc="68402968" w:tentative="1">
      <w:start w:val="1"/>
      <w:numFmt w:val="decimal"/>
      <w:lvlText w:val="%4."/>
      <w:lvlJc w:val="left"/>
      <w:pPr>
        <w:ind w:left="2880" w:hanging="360"/>
      </w:pPr>
    </w:lvl>
    <w:lvl w:ilvl="4" w:tplc="68402968" w:tentative="1">
      <w:start w:val="1"/>
      <w:numFmt w:val="lowerLetter"/>
      <w:lvlText w:val="%5."/>
      <w:lvlJc w:val="left"/>
      <w:pPr>
        <w:ind w:left="3600" w:hanging="360"/>
      </w:pPr>
    </w:lvl>
    <w:lvl w:ilvl="5" w:tplc="68402968" w:tentative="1">
      <w:start w:val="1"/>
      <w:numFmt w:val="lowerRoman"/>
      <w:lvlText w:val="%6."/>
      <w:lvlJc w:val="right"/>
      <w:pPr>
        <w:ind w:left="4320" w:hanging="180"/>
      </w:pPr>
    </w:lvl>
    <w:lvl w:ilvl="6" w:tplc="68402968" w:tentative="1">
      <w:start w:val="1"/>
      <w:numFmt w:val="decimal"/>
      <w:lvlText w:val="%7."/>
      <w:lvlJc w:val="left"/>
      <w:pPr>
        <w:ind w:left="5040" w:hanging="360"/>
      </w:pPr>
    </w:lvl>
    <w:lvl w:ilvl="7" w:tplc="68402968" w:tentative="1">
      <w:start w:val="1"/>
      <w:numFmt w:val="lowerLetter"/>
      <w:lvlText w:val="%8."/>
      <w:lvlJc w:val="left"/>
      <w:pPr>
        <w:ind w:left="5760" w:hanging="360"/>
      </w:pPr>
    </w:lvl>
    <w:lvl w:ilvl="8" w:tplc="684029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9">
    <w:multiLevelType w:val="hybridMultilevel"/>
    <w:lvl w:ilvl="0" w:tplc="90084937">
      <w:start w:val="1"/>
      <w:numFmt w:val="decimal"/>
      <w:lvlText w:val="%1."/>
      <w:lvlJc w:val="left"/>
      <w:pPr>
        <w:ind w:left="720" w:hanging="360"/>
      </w:pPr>
    </w:lvl>
    <w:lvl w:ilvl="1" w:tplc="90084937" w:tentative="1">
      <w:start w:val="1"/>
      <w:numFmt w:val="lowerLetter"/>
      <w:lvlText w:val="%2."/>
      <w:lvlJc w:val="left"/>
      <w:pPr>
        <w:ind w:left="1440" w:hanging="360"/>
      </w:pPr>
    </w:lvl>
    <w:lvl w:ilvl="2" w:tplc="90084937" w:tentative="1">
      <w:start w:val="1"/>
      <w:numFmt w:val="lowerRoman"/>
      <w:lvlText w:val="%3."/>
      <w:lvlJc w:val="right"/>
      <w:pPr>
        <w:ind w:left="2160" w:hanging="180"/>
      </w:pPr>
    </w:lvl>
    <w:lvl w:ilvl="3" w:tplc="90084937" w:tentative="1">
      <w:start w:val="1"/>
      <w:numFmt w:val="decimal"/>
      <w:lvlText w:val="%4."/>
      <w:lvlJc w:val="left"/>
      <w:pPr>
        <w:ind w:left="2880" w:hanging="360"/>
      </w:pPr>
    </w:lvl>
    <w:lvl w:ilvl="4" w:tplc="90084937" w:tentative="1">
      <w:start w:val="1"/>
      <w:numFmt w:val="lowerLetter"/>
      <w:lvlText w:val="%5."/>
      <w:lvlJc w:val="left"/>
      <w:pPr>
        <w:ind w:left="3600" w:hanging="360"/>
      </w:pPr>
    </w:lvl>
    <w:lvl w:ilvl="5" w:tplc="90084937" w:tentative="1">
      <w:start w:val="1"/>
      <w:numFmt w:val="lowerRoman"/>
      <w:lvlText w:val="%6."/>
      <w:lvlJc w:val="right"/>
      <w:pPr>
        <w:ind w:left="4320" w:hanging="180"/>
      </w:pPr>
    </w:lvl>
    <w:lvl w:ilvl="6" w:tplc="90084937" w:tentative="1">
      <w:start w:val="1"/>
      <w:numFmt w:val="decimal"/>
      <w:lvlText w:val="%7."/>
      <w:lvlJc w:val="left"/>
      <w:pPr>
        <w:ind w:left="5040" w:hanging="360"/>
      </w:pPr>
    </w:lvl>
    <w:lvl w:ilvl="7" w:tplc="90084937" w:tentative="1">
      <w:start w:val="1"/>
      <w:numFmt w:val="lowerLetter"/>
      <w:lvlText w:val="%8."/>
      <w:lvlJc w:val="left"/>
      <w:pPr>
        <w:ind w:left="5760" w:hanging="360"/>
      </w:pPr>
    </w:lvl>
    <w:lvl w:ilvl="8" w:tplc="90084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8">
    <w:multiLevelType w:val="hybridMultilevel"/>
    <w:lvl w:ilvl="0" w:tplc="44542416">
      <w:start w:val="1"/>
      <w:numFmt w:val="decimal"/>
      <w:lvlText w:val="%1."/>
      <w:lvlJc w:val="left"/>
      <w:pPr>
        <w:ind w:left="720" w:hanging="360"/>
      </w:pPr>
    </w:lvl>
    <w:lvl w:ilvl="1" w:tplc="44542416" w:tentative="1">
      <w:start w:val="1"/>
      <w:numFmt w:val="lowerLetter"/>
      <w:lvlText w:val="%2."/>
      <w:lvlJc w:val="left"/>
      <w:pPr>
        <w:ind w:left="1440" w:hanging="360"/>
      </w:pPr>
    </w:lvl>
    <w:lvl w:ilvl="2" w:tplc="44542416" w:tentative="1">
      <w:start w:val="1"/>
      <w:numFmt w:val="lowerRoman"/>
      <w:lvlText w:val="%3."/>
      <w:lvlJc w:val="right"/>
      <w:pPr>
        <w:ind w:left="2160" w:hanging="180"/>
      </w:pPr>
    </w:lvl>
    <w:lvl w:ilvl="3" w:tplc="44542416" w:tentative="1">
      <w:start w:val="1"/>
      <w:numFmt w:val="decimal"/>
      <w:lvlText w:val="%4."/>
      <w:lvlJc w:val="left"/>
      <w:pPr>
        <w:ind w:left="2880" w:hanging="360"/>
      </w:pPr>
    </w:lvl>
    <w:lvl w:ilvl="4" w:tplc="44542416" w:tentative="1">
      <w:start w:val="1"/>
      <w:numFmt w:val="lowerLetter"/>
      <w:lvlText w:val="%5."/>
      <w:lvlJc w:val="left"/>
      <w:pPr>
        <w:ind w:left="3600" w:hanging="360"/>
      </w:pPr>
    </w:lvl>
    <w:lvl w:ilvl="5" w:tplc="44542416" w:tentative="1">
      <w:start w:val="1"/>
      <w:numFmt w:val="lowerRoman"/>
      <w:lvlText w:val="%6."/>
      <w:lvlJc w:val="right"/>
      <w:pPr>
        <w:ind w:left="4320" w:hanging="180"/>
      </w:pPr>
    </w:lvl>
    <w:lvl w:ilvl="6" w:tplc="44542416" w:tentative="1">
      <w:start w:val="1"/>
      <w:numFmt w:val="decimal"/>
      <w:lvlText w:val="%7."/>
      <w:lvlJc w:val="left"/>
      <w:pPr>
        <w:ind w:left="5040" w:hanging="360"/>
      </w:pPr>
    </w:lvl>
    <w:lvl w:ilvl="7" w:tplc="44542416" w:tentative="1">
      <w:start w:val="1"/>
      <w:numFmt w:val="lowerLetter"/>
      <w:lvlText w:val="%8."/>
      <w:lvlJc w:val="left"/>
      <w:pPr>
        <w:ind w:left="5760" w:hanging="360"/>
      </w:pPr>
    </w:lvl>
    <w:lvl w:ilvl="8" w:tplc="44542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7">
    <w:multiLevelType w:val="hybridMultilevel"/>
    <w:lvl w:ilvl="0" w:tplc="22051614">
      <w:start w:val="1"/>
      <w:numFmt w:val="decimal"/>
      <w:lvlText w:val="%1."/>
      <w:lvlJc w:val="left"/>
      <w:pPr>
        <w:ind w:left="720" w:hanging="360"/>
      </w:pPr>
    </w:lvl>
    <w:lvl w:ilvl="1" w:tplc="22051614" w:tentative="1">
      <w:start w:val="1"/>
      <w:numFmt w:val="lowerLetter"/>
      <w:lvlText w:val="%2."/>
      <w:lvlJc w:val="left"/>
      <w:pPr>
        <w:ind w:left="1440" w:hanging="360"/>
      </w:pPr>
    </w:lvl>
    <w:lvl w:ilvl="2" w:tplc="22051614" w:tentative="1">
      <w:start w:val="1"/>
      <w:numFmt w:val="lowerRoman"/>
      <w:lvlText w:val="%3."/>
      <w:lvlJc w:val="right"/>
      <w:pPr>
        <w:ind w:left="2160" w:hanging="180"/>
      </w:pPr>
    </w:lvl>
    <w:lvl w:ilvl="3" w:tplc="22051614" w:tentative="1">
      <w:start w:val="1"/>
      <w:numFmt w:val="decimal"/>
      <w:lvlText w:val="%4."/>
      <w:lvlJc w:val="left"/>
      <w:pPr>
        <w:ind w:left="2880" w:hanging="360"/>
      </w:pPr>
    </w:lvl>
    <w:lvl w:ilvl="4" w:tplc="22051614" w:tentative="1">
      <w:start w:val="1"/>
      <w:numFmt w:val="lowerLetter"/>
      <w:lvlText w:val="%5."/>
      <w:lvlJc w:val="left"/>
      <w:pPr>
        <w:ind w:left="3600" w:hanging="360"/>
      </w:pPr>
    </w:lvl>
    <w:lvl w:ilvl="5" w:tplc="22051614" w:tentative="1">
      <w:start w:val="1"/>
      <w:numFmt w:val="lowerRoman"/>
      <w:lvlText w:val="%6."/>
      <w:lvlJc w:val="right"/>
      <w:pPr>
        <w:ind w:left="4320" w:hanging="180"/>
      </w:pPr>
    </w:lvl>
    <w:lvl w:ilvl="6" w:tplc="22051614" w:tentative="1">
      <w:start w:val="1"/>
      <w:numFmt w:val="decimal"/>
      <w:lvlText w:val="%7."/>
      <w:lvlJc w:val="left"/>
      <w:pPr>
        <w:ind w:left="5040" w:hanging="360"/>
      </w:pPr>
    </w:lvl>
    <w:lvl w:ilvl="7" w:tplc="22051614" w:tentative="1">
      <w:start w:val="1"/>
      <w:numFmt w:val="lowerLetter"/>
      <w:lvlText w:val="%8."/>
      <w:lvlJc w:val="left"/>
      <w:pPr>
        <w:ind w:left="5760" w:hanging="360"/>
      </w:pPr>
    </w:lvl>
    <w:lvl w:ilvl="8" w:tplc="220516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6">
    <w:multiLevelType w:val="hybridMultilevel"/>
    <w:lvl w:ilvl="0" w:tplc="74601480">
      <w:start w:val="1"/>
      <w:numFmt w:val="decimal"/>
      <w:lvlText w:val="%1."/>
      <w:lvlJc w:val="left"/>
      <w:pPr>
        <w:ind w:left="720" w:hanging="360"/>
      </w:pPr>
    </w:lvl>
    <w:lvl w:ilvl="1" w:tplc="74601480" w:tentative="1">
      <w:start w:val="1"/>
      <w:numFmt w:val="lowerLetter"/>
      <w:lvlText w:val="%2."/>
      <w:lvlJc w:val="left"/>
      <w:pPr>
        <w:ind w:left="1440" w:hanging="360"/>
      </w:pPr>
    </w:lvl>
    <w:lvl w:ilvl="2" w:tplc="74601480" w:tentative="1">
      <w:start w:val="1"/>
      <w:numFmt w:val="lowerRoman"/>
      <w:lvlText w:val="%3."/>
      <w:lvlJc w:val="right"/>
      <w:pPr>
        <w:ind w:left="2160" w:hanging="180"/>
      </w:pPr>
    </w:lvl>
    <w:lvl w:ilvl="3" w:tplc="74601480" w:tentative="1">
      <w:start w:val="1"/>
      <w:numFmt w:val="decimal"/>
      <w:lvlText w:val="%4."/>
      <w:lvlJc w:val="left"/>
      <w:pPr>
        <w:ind w:left="2880" w:hanging="360"/>
      </w:pPr>
    </w:lvl>
    <w:lvl w:ilvl="4" w:tplc="74601480" w:tentative="1">
      <w:start w:val="1"/>
      <w:numFmt w:val="lowerLetter"/>
      <w:lvlText w:val="%5."/>
      <w:lvlJc w:val="left"/>
      <w:pPr>
        <w:ind w:left="3600" w:hanging="360"/>
      </w:pPr>
    </w:lvl>
    <w:lvl w:ilvl="5" w:tplc="74601480" w:tentative="1">
      <w:start w:val="1"/>
      <w:numFmt w:val="lowerRoman"/>
      <w:lvlText w:val="%6."/>
      <w:lvlJc w:val="right"/>
      <w:pPr>
        <w:ind w:left="4320" w:hanging="180"/>
      </w:pPr>
    </w:lvl>
    <w:lvl w:ilvl="6" w:tplc="74601480" w:tentative="1">
      <w:start w:val="1"/>
      <w:numFmt w:val="decimal"/>
      <w:lvlText w:val="%7."/>
      <w:lvlJc w:val="left"/>
      <w:pPr>
        <w:ind w:left="5040" w:hanging="360"/>
      </w:pPr>
    </w:lvl>
    <w:lvl w:ilvl="7" w:tplc="74601480" w:tentative="1">
      <w:start w:val="1"/>
      <w:numFmt w:val="lowerLetter"/>
      <w:lvlText w:val="%8."/>
      <w:lvlJc w:val="left"/>
      <w:pPr>
        <w:ind w:left="5760" w:hanging="360"/>
      </w:pPr>
    </w:lvl>
    <w:lvl w:ilvl="8" w:tplc="746014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5">
    <w:multiLevelType w:val="hybridMultilevel"/>
    <w:lvl w:ilvl="0" w:tplc="36077261">
      <w:start w:val="1"/>
      <w:numFmt w:val="decimal"/>
      <w:lvlText w:val="%1."/>
      <w:lvlJc w:val="left"/>
      <w:pPr>
        <w:ind w:left="720" w:hanging="360"/>
      </w:pPr>
    </w:lvl>
    <w:lvl w:ilvl="1" w:tplc="36077261" w:tentative="1">
      <w:start w:val="1"/>
      <w:numFmt w:val="lowerLetter"/>
      <w:lvlText w:val="%2."/>
      <w:lvlJc w:val="left"/>
      <w:pPr>
        <w:ind w:left="1440" w:hanging="360"/>
      </w:pPr>
    </w:lvl>
    <w:lvl w:ilvl="2" w:tplc="36077261" w:tentative="1">
      <w:start w:val="1"/>
      <w:numFmt w:val="lowerRoman"/>
      <w:lvlText w:val="%3."/>
      <w:lvlJc w:val="right"/>
      <w:pPr>
        <w:ind w:left="2160" w:hanging="180"/>
      </w:pPr>
    </w:lvl>
    <w:lvl w:ilvl="3" w:tplc="36077261" w:tentative="1">
      <w:start w:val="1"/>
      <w:numFmt w:val="decimal"/>
      <w:lvlText w:val="%4."/>
      <w:lvlJc w:val="left"/>
      <w:pPr>
        <w:ind w:left="2880" w:hanging="360"/>
      </w:pPr>
    </w:lvl>
    <w:lvl w:ilvl="4" w:tplc="36077261" w:tentative="1">
      <w:start w:val="1"/>
      <w:numFmt w:val="lowerLetter"/>
      <w:lvlText w:val="%5."/>
      <w:lvlJc w:val="left"/>
      <w:pPr>
        <w:ind w:left="3600" w:hanging="360"/>
      </w:pPr>
    </w:lvl>
    <w:lvl w:ilvl="5" w:tplc="36077261" w:tentative="1">
      <w:start w:val="1"/>
      <w:numFmt w:val="lowerRoman"/>
      <w:lvlText w:val="%6."/>
      <w:lvlJc w:val="right"/>
      <w:pPr>
        <w:ind w:left="4320" w:hanging="180"/>
      </w:pPr>
    </w:lvl>
    <w:lvl w:ilvl="6" w:tplc="36077261" w:tentative="1">
      <w:start w:val="1"/>
      <w:numFmt w:val="decimal"/>
      <w:lvlText w:val="%7."/>
      <w:lvlJc w:val="left"/>
      <w:pPr>
        <w:ind w:left="5040" w:hanging="360"/>
      </w:pPr>
    </w:lvl>
    <w:lvl w:ilvl="7" w:tplc="36077261" w:tentative="1">
      <w:start w:val="1"/>
      <w:numFmt w:val="lowerLetter"/>
      <w:lvlText w:val="%8."/>
      <w:lvlJc w:val="left"/>
      <w:pPr>
        <w:ind w:left="5760" w:hanging="360"/>
      </w:pPr>
    </w:lvl>
    <w:lvl w:ilvl="8" w:tplc="36077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4">
    <w:multiLevelType w:val="hybridMultilevel"/>
    <w:lvl w:ilvl="0" w:tplc="62697252">
      <w:start w:val="1"/>
      <w:numFmt w:val="decimal"/>
      <w:lvlText w:val="%1."/>
      <w:lvlJc w:val="left"/>
      <w:pPr>
        <w:ind w:left="720" w:hanging="360"/>
      </w:pPr>
    </w:lvl>
    <w:lvl w:ilvl="1" w:tplc="62697252" w:tentative="1">
      <w:start w:val="1"/>
      <w:numFmt w:val="lowerLetter"/>
      <w:lvlText w:val="%2."/>
      <w:lvlJc w:val="left"/>
      <w:pPr>
        <w:ind w:left="1440" w:hanging="360"/>
      </w:pPr>
    </w:lvl>
    <w:lvl w:ilvl="2" w:tplc="62697252" w:tentative="1">
      <w:start w:val="1"/>
      <w:numFmt w:val="lowerRoman"/>
      <w:lvlText w:val="%3."/>
      <w:lvlJc w:val="right"/>
      <w:pPr>
        <w:ind w:left="2160" w:hanging="180"/>
      </w:pPr>
    </w:lvl>
    <w:lvl w:ilvl="3" w:tplc="62697252" w:tentative="1">
      <w:start w:val="1"/>
      <w:numFmt w:val="decimal"/>
      <w:lvlText w:val="%4."/>
      <w:lvlJc w:val="left"/>
      <w:pPr>
        <w:ind w:left="2880" w:hanging="360"/>
      </w:pPr>
    </w:lvl>
    <w:lvl w:ilvl="4" w:tplc="62697252" w:tentative="1">
      <w:start w:val="1"/>
      <w:numFmt w:val="lowerLetter"/>
      <w:lvlText w:val="%5."/>
      <w:lvlJc w:val="left"/>
      <w:pPr>
        <w:ind w:left="3600" w:hanging="360"/>
      </w:pPr>
    </w:lvl>
    <w:lvl w:ilvl="5" w:tplc="62697252" w:tentative="1">
      <w:start w:val="1"/>
      <w:numFmt w:val="lowerRoman"/>
      <w:lvlText w:val="%6."/>
      <w:lvlJc w:val="right"/>
      <w:pPr>
        <w:ind w:left="4320" w:hanging="180"/>
      </w:pPr>
    </w:lvl>
    <w:lvl w:ilvl="6" w:tplc="62697252" w:tentative="1">
      <w:start w:val="1"/>
      <w:numFmt w:val="decimal"/>
      <w:lvlText w:val="%7."/>
      <w:lvlJc w:val="left"/>
      <w:pPr>
        <w:ind w:left="5040" w:hanging="360"/>
      </w:pPr>
    </w:lvl>
    <w:lvl w:ilvl="7" w:tplc="62697252" w:tentative="1">
      <w:start w:val="1"/>
      <w:numFmt w:val="lowerLetter"/>
      <w:lvlText w:val="%8."/>
      <w:lvlJc w:val="left"/>
      <w:pPr>
        <w:ind w:left="5760" w:hanging="360"/>
      </w:pPr>
    </w:lvl>
    <w:lvl w:ilvl="8" w:tplc="626972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3">
    <w:multiLevelType w:val="hybridMultilevel"/>
    <w:lvl w:ilvl="0" w:tplc="20243728">
      <w:start w:val="1"/>
      <w:numFmt w:val="decimal"/>
      <w:lvlText w:val="%1."/>
      <w:lvlJc w:val="left"/>
      <w:pPr>
        <w:ind w:left="720" w:hanging="360"/>
      </w:pPr>
    </w:lvl>
    <w:lvl w:ilvl="1" w:tplc="20243728" w:tentative="1">
      <w:start w:val="1"/>
      <w:numFmt w:val="lowerLetter"/>
      <w:lvlText w:val="%2."/>
      <w:lvlJc w:val="left"/>
      <w:pPr>
        <w:ind w:left="1440" w:hanging="360"/>
      </w:pPr>
    </w:lvl>
    <w:lvl w:ilvl="2" w:tplc="20243728" w:tentative="1">
      <w:start w:val="1"/>
      <w:numFmt w:val="lowerRoman"/>
      <w:lvlText w:val="%3."/>
      <w:lvlJc w:val="right"/>
      <w:pPr>
        <w:ind w:left="2160" w:hanging="180"/>
      </w:pPr>
    </w:lvl>
    <w:lvl w:ilvl="3" w:tplc="20243728" w:tentative="1">
      <w:start w:val="1"/>
      <w:numFmt w:val="decimal"/>
      <w:lvlText w:val="%4."/>
      <w:lvlJc w:val="left"/>
      <w:pPr>
        <w:ind w:left="2880" w:hanging="360"/>
      </w:pPr>
    </w:lvl>
    <w:lvl w:ilvl="4" w:tplc="20243728" w:tentative="1">
      <w:start w:val="1"/>
      <w:numFmt w:val="lowerLetter"/>
      <w:lvlText w:val="%5."/>
      <w:lvlJc w:val="left"/>
      <w:pPr>
        <w:ind w:left="3600" w:hanging="360"/>
      </w:pPr>
    </w:lvl>
    <w:lvl w:ilvl="5" w:tplc="20243728" w:tentative="1">
      <w:start w:val="1"/>
      <w:numFmt w:val="lowerRoman"/>
      <w:lvlText w:val="%6."/>
      <w:lvlJc w:val="right"/>
      <w:pPr>
        <w:ind w:left="4320" w:hanging="180"/>
      </w:pPr>
    </w:lvl>
    <w:lvl w:ilvl="6" w:tplc="20243728" w:tentative="1">
      <w:start w:val="1"/>
      <w:numFmt w:val="decimal"/>
      <w:lvlText w:val="%7."/>
      <w:lvlJc w:val="left"/>
      <w:pPr>
        <w:ind w:left="5040" w:hanging="360"/>
      </w:pPr>
    </w:lvl>
    <w:lvl w:ilvl="7" w:tplc="20243728" w:tentative="1">
      <w:start w:val="1"/>
      <w:numFmt w:val="lowerLetter"/>
      <w:lvlText w:val="%8."/>
      <w:lvlJc w:val="left"/>
      <w:pPr>
        <w:ind w:left="5760" w:hanging="360"/>
      </w:pPr>
    </w:lvl>
    <w:lvl w:ilvl="8" w:tplc="20243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2">
    <w:multiLevelType w:val="hybridMultilevel"/>
    <w:lvl w:ilvl="0" w:tplc="84611160">
      <w:start w:val="1"/>
      <w:numFmt w:val="decimal"/>
      <w:lvlText w:val="%1."/>
      <w:lvlJc w:val="left"/>
      <w:pPr>
        <w:ind w:left="720" w:hanging="360"/>
      </w:pPr>
    </w:lvl>
    <w:lvl w:ilvl="1" w:tplc="84611160" w:tentative="1">
      <w:start w:val="1"/>
      <w:numFmt w:val="lowerLetter"/>
      <w:lvlText w:val="%2."/>
      <w:lvlJc w:val="left"/>
      <w:pPr>
        <w:ind w:left="1440" w:hanging="360"/>
      </w:pPr>
    </w:lvl>
    <w:lvl w:ilvl="2" w:tplc="84611160" w:tentative="1">
      <w:start w:val="1"/>
      <w:numFmt w:val="lowerRoman"/>
      <w:lvlText w:val="%3."/>
      <w:lvlJc w:val="right"/>
      <w:pPr>
        <w:ind w:left="2160" w:hanging="180"/>
      </w:pPr>
    </w:lvl>
    <w:lvl w:ilvl="3" w:tplc="84611160" w:tentative="1">
      <w:start w:val="1"/>
      <w:numFmt w:val="decimal"/>
      <w:lvlText w:val="%4."/>
      <w:lvlJc w:val="left"/>
      <w:pPr>
        <w:ind w:left="2880" w:hanging="360"/>
      </w:pPr>
    </w:lvl>
    <w:lvl w:ilvl="4" w:tplc="84611160" w:tentative="1">
      <w:start w:val="1"/>
      <w:numFmt w:val="lowerLetter"/>
      <w:lvlText w:val="%5."/>
      <w:lvlJc w:val="left"/>
      <w:pPr>
        <w:ind w:left="3600" w:hanging="360"/>
      </w:pPr>
    </w:lvl>
    <w:lvl w:ilvl="5" w:tplc="84611160" w:tentative="1">
      <w:start w:val="1"/>
      <w:numFmt w:val="lowerRoman"/>
      <w:lvlText w:val="%6."/>
      <w:lvlJc w:val="right"/>
      <w:pPr>
        <w:ind w:left="4320" w:hanging="180"/>
      </w:pPr>
    </w:lvl>
    <w:lvl w:ilvl="6" w:tplc="84611160" w:tentative="1">
      <w:start w:val="1"/>
      <w:numFmt w:val="decimal"/>
      <w:lvlText w:val="%7."/>
      <w:lvlJc w:val="left"/>
      <w:pPr>
        <w:ind w:left="5040" w:hanging="360"/>
      </w:pPr>
    </w:lvl>
    <w:lvl w:ilvl="7" w:tplc="84611160" w:tentative="1">
      <w:start w:val="1"/>
      <w:numFmt w:val="lowerLetter"/>
      <w:lvlText w:val="%8."/>
      <w:lvlJc w:val="left"/>
      <w:pPr>
        <w:ind w:left="5760" w:hanging="360"/>
      </w:pPr>
    </w:lvl>
    <w:lvl w:ilvl="8" w:tplc="84611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1">
    <w:multiLevelType w:val="hybridMultilevel"/>
    <w:lvl w:ilvl="0" w:tplc="33216623">
      <w:start w:val="1"/>
      <w:numFmt w:val="decimal"/>
      <w:lvlText w:val="%1."/>
      <w:lvlJc w:val="left"/>
      <w:pPr>
        <w:ind w:left="720" w:hanging="360"/>
      </w:pPr>
    </w:lvl>
    <w:lvl w:ilvl="1" w:tplc="33216623" w:tentative="1">
      <w:start w:val="1"/>
      <w:numFmt w:val="lowerLetter"/>
      <w:lvlText w:val="%2."/>
      <w:lvlJc w:val="left"/>
      <w:pPr>
        <w:ind w:left="1440" w:hanging="360"/>
      </w:pPr>
    </w:lvl>
    <w:lvl w:ilvl="2" w:tplc="33216623" w:tentative="1">
      <w:start w:val="1"/>
      <w:numFmt w:val="lowerRoman"/>
      <w:lvlText w:val="%3."/>
      <w:lvlJc w:val="right"/>
      <w:pPr>
        <w:ind w:left="2160" w:hanging="180"/>
      </w:pPr>
    </w:lvl>
    <w:lvl w:ilvl="3" w:tplc="33216623" w:tentative="1">
      <w:start w:val="1"/>
      <w:numFmt w:val="decimal"/>
      <w:lvlText w:val="%4."/>
      <w:lvlJc w:val="left"/>
      <w:pPr>
        <w:ind w:left="2880" w:hanging="360"/>
      </w:pPr>
    </w:lvl>
    <w:lvl w:ilvl="4" w:tplc="33216623" w:tentative="1">
      <w:start w:val="1"/>
      <w:numFmt w:val="lowerLetter"/>
      <w:lvlText w:val="%5."/>
      <w:lvlJc w:val="left"/>
      <w:pPr>
        <w:ind w:left="3600" w:hanging="360"/>
      </w:pPr>
    </w:lvl>
    <w:lvl w:ilvl="5" w:tplc="33216623" w:tentative="1">
      <w:start w:val="1"/>
      <w:numFmt w:val="lowerRoman"/>
      <w:lvlText w:val="%6."/>
      <w:lvlJc w:val="right"/>
      <w:pPr>
        <w:ind w:left="4320" w:hanging="180"/>
      </w:pPr>
    </w:lvl>
    <w:lvl w:ilvl="6" w:tplc="33216623" w:tentative="1">
      <w:start w:val="1"/>
      <w:numFmt w:val="decimal"/>
      <w:lvlText w:val="%7."/>
      <w:lvlJc w:val="left"/>
      <w:pPr>
        <w:ind w:left="5040" w:hanging="360"/>
      </w:pPr>
    </w:lvl>
    <w:lvl w:ilvl="7" w:tplc="33216623" w:tentative="1">
      <w:start w:val="1"/>
      <w:numFmt w:val="lowerLetter"/>
      <w:lvlText w:val="%8."/>
      <w:lvlJc w:val="left"/>
      <w:pPr>
        <w:ind w:left="5760" w:hanging="360"/>
      </w:pPr>
    </w:lvl>
    <w:lvl w:ilvl="8" w:tplc="332166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30">
    <w:multiLevelType w:val="hybridMultilevel"/>
    <w:lvl w:ilvl="0" w:tplc="55708799">
      <w:start w:val="1"/>
      <w:numFmt w:val="decimal"/>
      <w:lvlText w:val="%1."/>
      <w:lvlJc w:val="left"/>
      <w:pPr>
        <w:ind w:left="720" w:hanging="360"/>
      </w:pPr>
    </w:lvl>
    <w:lvl w:ilvl="1" w:tplc="55708799" w:tentative="1">
      <w:start w:val="1"/>
      <w:numFmt w:val="lowerLetter"/>
      <w:lvlText w:val="%2."/>
      <w:lvlJc w:val="left"/>
      <w:pPr>
        <w:ind w:left="1440" w:hanging="360"/>
      </w:pPr>
    </w:lvl>
    <w:lvl w:ilvl="2" w:tplc="55708799" w:tentative="1">
      <w:start w:val="1"/>
      <w:numFmt w:val="lowerRoman"/>
      <w:lvlText w:val="%3."/>
      <w:lvlJc w:val="right"/>
      <w:pPr>
        <w:ind w:left="2160" w:hanging="180"/>
      </w:pPr>
    </w:lvl>
    <w:lvl w:ilvl="3" w:tplc="55708799" w:tentative="1">
      <w:start w:val="1"/>
      <w:numFmt w:val="decimal"/>
      <w:lvlText w:val="%4."/>
      <w:lvlJc w:val="left"/>
      <w:pPr>
        <w:ind w:left="2880" w:hanging="360"/>
      </w:pPr>
    </w:lvl>
    <w:lvl w:ilvl="4" w:tplc="55708799" w:tentative="1">
      <w:start w:val="1"/>
      <w:numFmt w:val="lowerLetter"/>
      <w:lvlText w:val="%5."/>
      <w:lvlJc w:val="left"/>
      <w:pPr>
        <w:ind w:left="3600" w:hanging="360"/>
      </w:pPr>
    </w:lvl>
    <w:lvl w:ilvl="5" w:tplc="55708799" w:tentative="1">
      <w:start w:val="1"/>
      <w:numFmt w:val="lowerRoman"/>
      <w:lvlText w:val="%6."/>
      <w:lvlJc w:val="right"/>
      <w:pPr>
        <w:ind w:left="4320" w:hanging="180"/>
      </w:pPr>
    </w:lvl>
    <w:lvl w:ilvl="6" w:tplc="55708799" w:tentative="1">
      <w:start w:val="1"/>
      <w:numFmt w:val="decimal"/>
      <w:lvlText w:val="%7."/>
      <w:lvlJc w:val="left"/>
      <w:pPr>
        <w:ind w:left="5040" w:hanging="360"/>
      </w:pPr>
    </w:lvl>
    <w:lvl w:ilvl="7" w:tplc="55708799" w:tentative="1">
      <w:start w:val="1"/>
      <w:numFmt w:val="lowerLetter"/>
      <w:lvlText w:val="%8."/>
      <w:lvlJc w:val="left"/>
      <w:pPr>
        <w:ind w:left="5760" w:hanging="360"/>
      </w:pPr>
    </w:lvl>
    <w:lvl w:ilvl="8" w:tplc="55708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9">
    <w:multiLevelType w:val="hybridMultilevel"/>
    <w:lvl w:ilvl="0" w:tplc="47323110">
      <w:start w:val="1"/>
      <w:numFmt w:val="decimal"/>
      <w:lvlText w:val="%1."/>
      <w:lvlJc w:val="left"/>
      <w:pPr>
        <w:ind w:left="720" w:hanging="360"/>
      </w:pPr>
    </w:lvl>
    <w:lvl w:ilvl="1" w:tplc="47323110" w:tentative="1">
      <w:start w:val="1"/>
      <w:numFmt w:val="lowerLetter"/>
      <w:lvlText w:val="%2."/>
      <w:lvlJc w:val="left"/>
      <w:pPr>
        <w:ind w:left="1440" w:hanging="360"/>
      </w:pPr>
    </w:lvl>
    <w:lvl w:ilvl="2" w:tplc="47323110" w:tentative="1">
      <w:start w:val="1"/>
      <w:numFmt w:val="lowerRoman"/>
      <w:lvlText w:val="%3."/>
      <w:lvlJc w:val="right"/>
      <w:pPr>
        <w:ind w:left="2160" w:hanging="180"/>
      </w:pPr>
    </w:lvl>
    <w:lvl w:ilvl="3" w:tplc="47323110" w:tentative="1">
      <w:start w:val="1"/>
      <w:numFmt w:val="decimal"/>
      <w:lvlText w:val="%4."/>
      <w:lvlJc w:val="left"/>
      <w:pPr>
        <w:ind w:left="2880" w:hanging="360"/>
      </w:pPr>
    </w:lvl>
    <w:lvl w:ilvl="4" w:tplc="47323110" w:tentative="1">
      <w:start w:val="1"/>
      <w:numFmt w:val="lowerLetter"/>
      <w:lvlText w:val="%5."/>
      <w:lvlJc w:val="left"/>
      <w:pPr>
        <w:ind w:left="3600" w:hanging="360"/>
      </w:pPr>
    </w:lvl>
    <w:lvl w:ilvl="5" w:tplc="47323110" w:tentative="1">
      <w:start w:val="1"/>
      <w:numFmt w:val="lowerRoman"/>
      <w:lvlText w:val="%6."/>
      <w:lvlJc w:val="right"/>
      <w:pPr>
        <w:ind w:left="4320" w:hanging="180"/>
      </w:pPr>
    </w:lvl>
    <w:lvl w:ilvl="6" w:tplc="47323110" w:tentative="1">
      <w:start w:val="1"/>
      <w:numFmt w:val="decimal"/>
      <w:lvlText w:val="%7."/>
      <w:lvlJc w:val="left"/>
      <w:pPr>
        <w:ind w:left="5040" w:hanging="360"/>
      </w:pPr>
    </w:lvl>
    <w:lvl w:ilvl="7" w:tplc="47323110" w:tentative="1">
      <w:start w:val="1"/>
      <w:numFmt w:val="lowerLetter"/>
      <w:lvlText w:val="%8."/>
      <w:lvlJc w:val="left"/>
      <w:pPr>
        <w:ind w:left="5760" w:hanging="360"/>
      </w:pPr>
    </w:lvl>
    <w:lvl w:ilvl="8" w:tplc="473231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8">
    <w:multiLevelType w:val="hybridMultilevel"/>
    <w:lvl w:ilvl="0" w:tplc="51723391">
      <w:start w:val="1"/>
      <w:numFmt w:val="decimal"/>
      <w:lvlText w:val="%1."/>
      <w:lvlJc w:val="left"/>
      <w:pPr>
        <w:ind w:left="720" w:hanging="360"/>
      </w:pPr>
    </w:lvl>
    <w:lvl w:ilvl="1" w:tplc="51723391" w:tentative="1">
      <w:start w:val="1"/>
      <w:numFmt w:val="lowerLetter"/>
      <w:lvlText w:val="%2."/>
      <w:lvlJc w:val="left"/>
      <w:pPr>
        <w:ind w:left="1440" w:hanging="360"/>
      </w:pPr>
    </w:lvl>
    <w:lvl w:ilvl="2" w:tplc="51723391" w:tentative="1">
      <w:start w:val="1"/>
      <w:numFmt w:val="lowerRoman"/>
      <w:lvlText w:val="%3."/>
      <w:lvlJc w:val="right"/>
      <w:pPr>
        <w:ind w:left="2160" w:hanging="180"/>
      </w:pPr>
    </w:lvl>
    <w:lvl w:ilvl="3" w:tplc="51723391" w:tentative="1">
      <w:start w:val="1"/>
      <w:numFmt w:val="decimal"/>
      <w:lvlText w:val="%4."/>
      <w:lvlJc w:val="left"/>
      <w:pPr>
        <w:ind w:left="2880" w:hanging="360"/>
      </w:pPr>
    </w:lvl>
    <w:lvl w:ilvl="4" w:tplc="51723391" w:tentative="1">
      <w:start w:val="1"/>
      <w:numFmt w:val="lowerLetter"/>
      <w:lvlText w:val="%5."/>
      <w:lvlJc w:val="left"/>
      <w:pPr>
        <w:ind w:left="3600" w:hanging="360"/>
      </w:pPr>
    </w:lvl>
    <w:lvl w:ilvl="5" w:tplc="51723391" w:tentative="1">
      <w:start w:val="1"/>
      <w:numFmt w:val="lowerRoman"/>
      <w:lvlText w:val="%6."/>
      <w:lvlJc w:val="right"/>
      <w:pPr>
        <w:ind w:left="4320" w:hanging="180"/>
      </w:pPr>
    </w:lvl>
    <w:lvl w:ilvl="6" w:tplc="51723391" w:tentative="1">
      <w:start w:val="1"/>
      <w:numFmt w:val="decimal"/>
      <w:lvlText w:val="%7."/>
      <w:lvlJc w:val="left"/>
      <w:pPr>
        <w:ind w:left="5040" w:hanging="360"/>
      </w:pPr>
    </w:lvl>
    <w:lvl w:ilvl="7" w:tplc="51723391" w:tentative="1">
      <w:start w:val="1"/>
      <w:numFmt w:val="lowerLetter"/>
      <w:lvlText w:val="%8."/>
      <w:lvlJc w:val="left"/>
      <w:pPr>
        <w:ind w:left="5760" w:hanging="360"/>
      </w:pPr>
    </w:lvl>
    <w:lvl w:ilvl="8" w:tplc="517233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7">
    <w:multiLevelType w:val="hybridMultilevel"/>
    <w:lvl w:ilvl="0" w:tplc="49412886">
      <w:start w:val="1"/>
      <w:numFmt w:val="decimal"/>
      <w:lvlText w:val="%1."/>
      <w:lvlJc w:val="left"/>
      <w:pPr>
        <w:ind w:left="720" w:hanging="360"/>
      </w:pPr>
    </w:lvl>
    <w:lvl w:ilvl="1" w:tplc="49412886" w:tentative="1">
      <w:start w:val="1"/>
      <w:numFmt w:val="lowerLetter"/>
      <w:lvlText w:val="%2."/>
      <w:lvlJc w:val="left"/>
      <w:pPr>
        <w:ind w:left="1440" w:hanging="360"/>
      </w:pPr>
    </w:lvl>
    <w:lvl w:ilvl="2" w:tplc="49412886" w:tentative="1">
      <w:start w:val="1"/>
      <w:numFmt w:val="lowerRoman"/>
      <w:lvlText w:val="%3."/>
      <w:lvlJc w:val="right"/>
      <w:pPr>
        <w:ind w:left="2160" w:hanging="180"/>
      </w:pPr>
    </w:lvl>
    <w:lvl w:ilvl="3" w:tplc="49412886" w:tentative="1">
      <w:start w:val="1"/>
      <w:numFmt w:val="decimal"/>
      <w:lvlText w:val="%4."/>
      <w:lvlJc w:val="left"/>
      <w:pPr>
        <w:ind w:left="2880" w:hanging="360"/>
      </w:pPr>
    </w:lvl>
    <w:lvl w:ilvl="4" w:tplc="49412886" w:tentative="1">
      <w:start w:val="1"/>
      <w:numFmt w:val="lowerLetter"/>
      <w:lvlText w:val="%5."/>
      <w:lvlJc w:val="left"/>
      <w:pPr>
        <w:ind w:left="3600" w:hanging="360"/>
      </w:pPr>
    </w:lvl>
    <w:lvl w:ilvl="5" w:tplc="49412886" w:tentative="1">
      <w:start w:val="1"/>
      <w:numFmt w:val="lowerRoman"/>
      <w:lvlText w:val="%6."/>
      <w:lvlJc w:val="right"/>
      <w:pPr>
        <w:ind w:left="4320" w:hanging="180"/>
      </w:pPr>
    </w:lvl>
    <w:lvl w:ilvl="6" w:tplc="49412886" w:tentative="1">
      <w:start w:val="1"/>
      <w:numFmt w:val="decimal"/>
      <w:lvlText w:val="%7."/>
      <w:lvlJc w:val="left"/>
      <w:pPr>
        <w:ind w:left="5040" w:hanging="360"/>
      </w:pPr>
    </w:lvl>
    <w:lvl w:ilvl="7" w:tplc="49412886" w:tentative="1">
      <w:start w:val="1"/>
      <w:numFmt w:val="lowerLetter"/>
      <w:lvlText w:val="%8."/>
      <w:lvlJc w:val="left"/>
      <w:pPr>
        <w:ind w:left="5760" w:hanging="360"/>
      </w:pPr>
    </w:lvl>
    <w:lvl w:ilvl="8" w:tplc="494128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6">
    <w:multiLevelType w:val="hybridMultilevel"/>
    <w:lvl w:ilvl="0" w:tplc="48967938">
      <w:start w:val="1"/>
      <w:numFmt w:val="decimal"/>
      <w:lvlText w:val="%1."/>
      <w:lvlJc w:val="left"/>
      <w:pPr>
        <w:ind w:left="720" w:hanging="360"/>
      </w:pPr>
    </w:lvl>
    <w:lvl w:ilvl="1" w:tplc="48967938" w:tentative="1">
      <w:start w:val="1"/>
      <w:numFmt w:val="lowerLetter"/>
      <w:lvlText w:val="%2."/>
      <w:lvlJc w:val="left"/>
      <w:pPr>
        <w:ind w:left="1440" w:hanging="360"/>
      </w:pPr>
    </w:lvl>
    <w:lvl w:ilvl="2" w:tplc="48967938" w:tentative="1">
      <w:start w:val="1"/>
      <w:numFmt w:val="lowerRoman"/>
      <w:lvlText w:val="%3."/>
      <w:lvlJc w:val="right"/>
      <w:pPr>
        <w:ind w:left="2160" w:hanging="180"/>
      </w:pPr>
    </w:lvl>
    <w:lvl w:ilvl="3" w:tplc="48967938" w:tentative="1">
      <w:start w:val="1"/>
      <w:numFmt w:val="decimal"/>
      <w:lvlText w:val="%4."/>
      <w:lvlJc w:val="left"/>
      <w:pPr>
        <w:ind w:left="2880" w:hanging="360"/>
      </w:pPr>
    </w:lvl>
    <w:lvl w:ilvl="4" w:tplc="48967938" w:tentative="1">
      <w:start w:val="1"/>
      <w:numFmt w:val="lowerLetter"/>
      <w:lvlText w:val="%5."/>
      <w:lvlJc w:val="left"/>
      <w:pPr>
        <w:ind w:left="3600" w:hanging="360"/>
      </w:pPr>
    </w:lvl>
    <w:lvl w:ilvl="5" w:tplc="48967938" w:tentative="1">
      <w:start w:val="1"/>
      <w:numFmt w:val="lowerRoman"/>
      <w:lvlText w:val="%6."/>
      <w:lvlJc w:val="right"/>
      <w:pPr>
        <w:ind w:left="4320" w:hanging="180"/>
      </w:pPr>
    </w:lvl>
    <w:lvl w:ilvl="6" w:tplc="48967938" w:tentative="1">
      <w:start w:val="1"/>
      <w:numFmt w:val="decimal"/>
      <w:lvlText w:val="%7."/>
      <w:lvlJc w:val="left"/>
      <w:pPr>
        <w:ind w:left="5040" w:hanging="360"/>
      </w:pPr>
    </w:lvl>
    <w:lvl w:ilvl="7" w:tplc="48967938" w:tentative="1">
      <w:start w:val="1"/>
      <w:numFmt w:val="lowerLetter"/>
      <w:lvlText w:val="%8."/>
      <w:lvlJc w:val="left"/>
      <w:pPr>
        <w:ind w:left="5760" w:hanging="360"/>
      </w:pPr>
    </w:lvl>
    <w:lvl w:ilvl="8" w:tplc="489679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5">
    <w:multiLevelType w:val="hybridMultilevel"/>
    <w:lvl w:ilvl="0" w:tplc="54104329">
      <w:start w:val="1"/>
      <w:numFmt w:val="decimal"/>
      <w:lvlText w:val="%1."/>
      <w:lvlJc w:val="left"/>
      <w:pPr>
        <w:ind w:left="720" w:hanging="360"/>
      </w:pPr>
    </w:lvl>
    <w:lvl w:ilvl="1" w:tplc="54104329" w:tentative="1">
      <w:start w:val="1"/>
      <w:numFmt w:val="lowerLetter"/>
      <w:lvlText w:val="%2."/>
      <w:lvlJc w:val="left"/>
      <w:pPr>
        <w:ind w:left="1440" w:hanging="360"/>
      </w:pPr>
    </w:lvl>
    <w:lvl w:ilvl="2" w:tplc="54104329" w:tentative="1">
      <w:start w:val="1"/>
      <w:numFmt w:val="lowerRoman"/>
      <w:lvlText w:val="%3."/>
      <w:lvlJc w:val="right"/>
      <w:pPr>
        <w:ind w:left="2160" w:hanging="180"/>
      </w:pPr>
    </w:lvl>
    <w:lvl w:ilvl="3" w:tplc="54104329" w:tentative="1">
      <w:start w:val="1"/>
      <w:numFmt w:val="decimal"/>
      <w:lvlText w:val="%4."/>
      <w:lvlJc w:val="left"/>
      <w:pPr>
        <w:ind w:left="2880" w:hanging="360"/>
      </w:pPr>
    </w:lvl>
    <w:lvl w:ilvl="4" w:tplc="54104329" w:tentative="1">
      <w:start w:val="1"/>
      <w:numFmt w:val="lowerLetter"/>
      <w:lvlText w:val="%5."/>
      <w:lvlJc w:val="left"/>
      <w:pPr>
        <w:ind w:left="3600" w:hanging="360"/>
      </w:pPr>
    </w:lvl>
    <w:lvl w:ilvl="5" w:tplc="54104329" w:tentative="1">
      <w:start w:val="1"/>
      <w:numFmt w:val="lowerRoman"/>
      <w:lvlText w:val="%6."/>
      <w:lvlJc w:val="right"/>
      <w:pPr>
        <w:ind w:left="4320" w:hanging="180"/>
      </w:pPr>
    </w:lvl>
    <w:lvl w:ilvl="6" w:tplc="54104329" w:tentative="1">
      <w:start w:val="1"/>
      <w:numFmt w:val="decimal"/>
      <w:lvlText w:val="%7."/>
      <w:lvlJc w:val="left"/>
      <w:pPr>
        <w:ind w:left="5040" w:hanging="360"/>
      </w:pPr>
    </w:lvl>
    <w:lvl w:ilvl="7" w:tplc="54104329" w:tentative="1">
      <w:start w:val="1"/>
      <w:numFmt w:val="lowerLetter"/>
      <w:lvlText w:val="%8."/>
      <w:lvlJc w:val="left"/>
      <w:pPr>
        <w:ind w:left="5760" w:hanging="360"/>
      </w:pPr>
    </w:lvl>
    <w:lvl w:ilvl="8" w:tplc="541043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4">
    <w:multiLevelType w:val="hybridMultilevel"/>
    <w:lvl w:ilvl="0" w:tplc="26502213">
      <w:start w:val="1"/>
      <w:numFmt w:val="decimal"/>
      <w:lvlText w:val="%1."/>
      <w:lvlJc w:val="left"/>
      <w:pPr>
        <w:ind w:left="720" w:hanging="360"/>
      </w:pPr>
    </w:lvl>
    <w:lvl w:ilvl="1" w:tplc="26502213" w:tentative="1">
      <w:start w:val="1"/>
      <w:numFmt w:val="lowerLetter"/>
      <w:lvlText w:val="%2."/>
      <w:lvlJc w:val="left"/>
      <w:pPr>
        <w:ind w:left="1440" w:hanging="360"/>
      </w:pPr>
    </w:lvl>
    <w:lvl w:ilvl="2" w:tplc="26502213" w:tentative="1">
      <w:start w:val="1"/>
      <w:numFmt w:val="lowerRoman"/>
      <w:lvlText w:val="%3."/>
      <w:lvlJc w:val="right"/>
      <w:pPr>
        <w:ind w:left="2160" w:hanging="180"/>
      </w:pPr>
    </w:lvl>
    <w:lvl w:ilvl="3" w:tplc="26502213" w:tentative="1">
      <w:start w:val="1"/>
      <w:numFmt w:val="decimal"/>
      <w:lvlText w:val="%4."/>
      <w:lvlJc w:val="left"/>
      <w:pPr>
        <w:ind w:left="2880" w:hanging="360"/>
      </w:pPr>
    </w:lvl>
    <w:lvl w:ilvl="4" w:tplc="26502213" w:tentative="1">
      <w:start w:val="1"/>
      <w:numFmt w:val="lowerLetter"/>
      <w:lvlText w:val="%5."/>
      <w:lvlJc w:val="left"/>
      <w:pPr>
        <w:ind w:left="3600" w:hanging="360"/>
      </w:pPr>
    </w:lvl>
    <w:lvl w:ilvl="5" w:tplc="26502213" w:tentative="1">
      <w:start w:val="1"/>
      <w:numFmt w:val="lowerRoman"/>
      <w:lvlText w:val="%6."/>
      <w:lvlJc w:val="right"/>
      <w:pPr>
        <w:ind w:left="4320" w:hanging="180"/>
      </w:pPr>
    </w:lvl>
    <w:lvl w:ilvl="6" w:tplc="26502213" w:tentative="1">
      <w:start w:val="1"/>
      <w:numFmt w:val="decimal"/>
      <w:lvlText w:val="%7."/>
      <w:lvlJc w:val="left"/>
      <w:pPr>
        <w:ind w:left="5040" w:hanging="360"/>
      </w:pPr>
    </w:lvl>
    <w:lvl w:ilvl="7" w:tplc="26502213" w:tentative="1">
      <w:start w:val="1"/>
      <w:numFmt w:val="lowerLetter"/>
      <w:lvlText w:val="%8."/>
      <w:lvlJc w:val="left"/>
      <w:pPr>
        <w:ind w:left="5760" w:hanging="360"/>
      </w:pPr>
    </w:lvl>
    <w:lvl w:ilvl="8" w:tplc="265022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3">
    <w:multiLevelType w:val="hybridMultilevel"/>
    <w:lvl w:ilvl="0" w:tplc="87423517">
      <w:start w:val="1"/>
      <w:numFmt w:val="decimal"/>
      <w:lvlText w:val="%1."/>
      <w:lvlJc w:val="left"/>
      <w:pPr>
        <w:ind w:left="720" w:hanging="360"/>
      </w:pPr>
    </w:lvl>
    <w:lvl w:ilvl="1" w:tplc="87423517" w:tentative="1">
      <w:start w:val="1"/>
      <w:numFmt w:val="lowerLetter"/>
      <w:lvlText w:val="%2."/>
      <w:lvlJc w:val="left"/>
      <w:pPr>
        <w:ind w:left="1440" w:hanging="360"/>
      </w:pPr>
    </w:lvl>
    <w:lvl w:ilvl="2" w:tplc="87423517" w:tentative="1">
      <w:start w:val="1"/>
      <w:numFmt w:val="lowerRoman"/>
      <w:lvlText w:val="%3."/>
      <w:lvlJc w:val="right"/>
      <w:pPr>
        <w:ind w:left="2160" w:hanging="180"/>
      </w:pPr>
    </w:lvl>
    <w:lvl w:ilvl="3" w:tplc="87423517" w:tentative="1">
      <w:start w:val="1"/>
      <w:numFmt w:val="decimal"/>
      <w:lvlText w:val="%4."/>
      <w:lvlJc w:val="left"/>
      <w:pPr>
        <w:ind w:left="2880" w:hanging="360"/>
      </w:pPr>
    </w:lvl>
    <w:lvl w:ilvl="4" w:tplc="87423517" w:tentative="1">
      <w:start w:val="1"/>
      <w:numFmt w:val="lowerLetter"/>
      <w:lvlText w:val="%5."/>
      <w:lvlJc w:val="left"/>
      <w:pPr>
        <w:ind w:left="3600" w:hanging="360"/>
      </w:pPr>
    </w:lvl>
    <w:lvl w:ilvl="5" w:tplc="87423517" w:tentative="1">
      <w:start w:val="1"/>
      <w:numFmt w:val="lowerRoman"/>
      <w:lvlText w:val="%6."/>
      <w:lvlJc w:val="right"/>
      <w:pPr>
        <w:ind w:left="4320" w:hanging="180"/>
      </w:pPr>
    </w:lvl>
    <w:lvl w:ilvl="6" w:tplc="87423517" w:tentative="1">
      <w:start w:val="1"/>
      <w:numFmt w:val="decimal"/>
      <w:lvlText w:val="%7."/>
      <w:lvlJc w:val="left"/>
      <w:pPr>
        <w:ind w:left="5040" w:hanging="360"/>
      </w:pPr>
    </w:lvl>
    <w:lvl w:ilvl="7" w:tplc="87423517" w:tentative="1">
      <w:start w:val="1"/>
      <w:numFmt w:val="lowerLetter"/>
      <w:lvlText w:val="%8."/>
      <w:lvlJc w:val="left"/>
      <w:pPr>
        <w:ind w:left="5760" w:hanging="360"/>
      </w:pPr>
    </w:lvl>
    <w:lvl w:ilvl="8" w:tplc="874235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2">
    <w:multiLevelType w:val="hybridMultilevel"/>
    <w:lvl w:ilvl="0" w:tplc="87633624">
      <w:start w:val="1"/>
      <w:numFmt w:val="decimal"/>
      <w:lvlText w:val="%1."/>
      <w:lvlJc w:val="left"/>
      <w:pPr>
        <w:ind w:left="720" w:hanging="360"/>
      </w:pPr>
    </w:lvl>
    <w:lvl w:ilvl="1" w:tplc="87633624" w:tentative="1">
      <w:start w:val="1"/>
      <w:numFmt w:val="lowerLetter"/>
      <w:lvlText w:val="%2."/>
      <w:lvlJc w:val="left"/>
      <w:pPr>
        <w:ind w:left="1440" w:hanging="360"/>
      </w:pPr>
    </w:lvl>
    <w:lvl w:ilvl="2" w:tplc="87633624" w:tentative="1">
      <w:start w:val="1"/>
      <w:numFmt w:val="lowerRoman"/>
      <w:lvlText w:val="%3."/>
      <w:lvlJc w:val="right"/>
      <w:pPr>
        <w:ind w:left="2160" w:hanging="180"/>
      </w:pPr>
    </w:lvl>
    <w:lvl w:ilvl="3" w:tplc="87633624" w:tentative="1">
      <w:start w:val="1"/>
      <w:numFmt w:val="decimal"/>
      <w:lvlText w:val="%4."/>
      <w:lvlJc w:val="left"/>
      <w:pPr>
        <w:ind w:left="2880" w:hanging="360"/>
      </w:pPr>
    </w:lvl>
    <w:lvl w:ilvl="4" w:tplc="87633624" w:tentative="1">
      <w:start w:val="1"/>
      <w:numFmt w:val="lowerLetter"/>
      <w:lvlText w:val="%5."/>
      <w:lvlJc w:val="left"/>
      <w:pPr>
        <w:ind w:left="3600" w:hanging="360"/>
      </w:pPr>
    </w:lvl>
    <w:lvl w:ilvl="5" w:tplc="87633624" w:tentative="1">
      <w:start w:val="1"/>
      <w:numFmt w:val="lowerRoman"/>
      <w:lvlText w:val="%6."/>
      <w:lvlJc w:val="right"/>
      <w:pPr>
        <w:ind w:left="4320" w:hanging="180"/>
      </w:pPr>
    </w:lvl>
    <w:lvl w:ilvl="6" w:tplc="87633624" w:tentative="1">
      <w:start w:val="1"/>
      <w:numFmt w:val="decimal"/>
      <w:lvlText w:val="%7."/>
      <w:lvlJc w:val="left"/>
      <w:pPr>
        <w:ind w:left="5040" w:hanging="360"/>
      </w:pPr>
    </w:lvl>
    <w:lvl w:ilvl="7" w:tplc="87633624" w:tentative="1">
      <w:start w:val="1"/>
      <w:numFmt w:val="lowerLetter"/>
      <w:lvlText w:val="%8."/>
      <w:lvlJc w:val="left"/>
      <w:pPr>
        <w:ind w:left="5760" w:hanging="360"/>
      </w:pPr>
    </w:lvl>
    <w:lvl w:ilvl="8" w:tplc="87633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1">
    <w:multiLevelType w:val="hybridMultilevel"/>
    <w:lvl w:ilvl="0" w:tplc="26414985">
      <w:start w:val="1"/>
      <w:numFmt w:val="decimal"/>
      <w:lvlText w:val="%1."/>
      <w:lvlJc w:val="left"/>
      <w:pPr>
        <w:ind w:left="720" w:hanging="360"/>
      </w:pPr>
    </w:lvl>
    <w:lvl w:ilvl="1" w:tplc="26414985" w:tentative="1">
      <w:start w:val="1"/>
      <w:numFmt w:val="lowerLetter"/>
      <w:lvlText w:val="%2."/>
      <w:lvlJc w:val="left"/>
      <w:pPr>
        <w:ind w:left="1440" w:hanging="360"/>
      </w:pPr>
    </w:lvl>
    <w:lvl w:ilvl="2" w:tplc="26414985" w:tentative="1">
      <w:start w:val="1"/>
      <w:numFmt w:val="lowerRoman"/>
      <w:lvlText w:val="%3."/>
      <w:lvlJc w:val="right"/>
      <w:pPr>
        <w:ind w:left="2160" w:hanging="180"/>
      </w:pPr>
    </w:lvl>
    <w:lvl w:ilvl="3" w:tplc="26414985" w:tentative="1">
      <w:start w:val="1"/>
      <w:numFmt w:val="decimal"/>
      <w:lvlText w:val="%4."/>
      <w:lvlJc w:val="left"/>
      <w:pPr>
        <w:ind w:left="2880" w:hanging="360"/>
      </w:pPr>
    </w:lvl>
    <w:lvl w:ilvl="4" w:tplc="26414985" w:tentative="1">
      <w:start w:val="1"/>
      <w:numFmt w:val="lowerLetter"/>
      <w:lvlText w:val="%5."/>
      <w:lvlJc w:val="left"/>
      <w:pPr>
        <w:ind w:left="3600" w:hanging="360"/>
      </w:pPr>
    </w:lvl>
    <w:lvl w:ilvl="5" w:tplc="26414985" w:tentative="1">
      <w:start w:val="1"/>
      <w:numFmt w:val="lowerRoman"/>
      <w:lvlText w:val="%6."/>
      <w:lvlJc w:val="right"/>
      <w:pPr>
        <w:ind w:left="4320" w:hanging="180"/>
      </w:pPr>
    </w:lvl>
    <w:lvl w:ilvl="6" w:tplc="26414985" w:tentative="1">
      <w:start w:val="1"/>
      <w:numFmt w:val="decimal"/>
      <w:lvlText w:val="%7."/>
      <w:lvlJc w:val="left"/>
      <w:pPr>
        <w:ind w:left="5040" w:hanging="360"/>
      </w:pPr>
    </w:lvl>
    <w:lvl w:ilvl="7" w:tplc="26414985" w:tentative="1">
      <w:start w:val="1"/>
      <w:numFmt w:val="lowerLetter"/>
      <w:lvlText w:val="%8."/>
      <w:lvlJc w:val="left"/>
      <w:pPr>
        <w:ind w:left="5760" w:hanging="360"/>
      </w:pPr>
    </w:lvl>
    <w:lvl w:ilvl="8" w:tplc="26414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20">
    <w:multiLevelType w:val="hybridMultilevel"/>
    <w:lvl w:ilvl="0" w:tplc="89434175">
      <w:start w:val="1"/>
      <w:numFmt w:val="decimal"/>
      <w:lvlText w:val="%1."/>
      <w:lvlJc w:val="left"/>
      <w:pPr>
        <w:ind w:left="720" w:hanging="360"/>
      </w:pPr>
    </w:lvl>
    <w:lvl w:ilvl="1" w:tplc="89434175" w:tentative="1">
      <w:start w:val="1"/>
      <w:numFmt w:val="lowerLetter"/>
      <w:lvlText w:val="%2."/>
      <w:lvlJc w:val="left"/>
      <w:pPr>
        <w:ind w:left="1440" w:hanging="360"/>
      </w:pPr>
    </w:lvl>
    <w:lvl w:ilvl="2" w:tplc="89434175" w:tentative="1">
      <w:start w:val="1"/>
      <w:numFmt w:val="lowerRoman"/>
      <w:lvlText w:val="%3."/>
      <w:lvlJc w:val="right"/>
      <w:pPr>
        <w:ind w:left="2160" w:hanging="180"/>
      </w:pPr>
    </w:lvl>
    <w:lvl w:ilvl="3" w:tplc="89434175" w:tentative="1">
      <w:start w:val="1"/>
      <w:numFmt w:val="decimal"/>
      <w:lvlText w:val="%4."/>
      <w:lvlJc w:val="left"/>
      <w:pPr>
        <w:ind w:left="2880" w:hanging="360"/>
      </w:pPr>
    </w:lvl>
    <w:lvl w:ilvl="4" w:tplc="89434175" w:tentative="1">
      <w:start w:val="1"/>
      <w:numFmt w:val="lowerLetter"/>
      <w:lvlText w:val="%5."/>
      <w:lvlJc w:val="left"/>
      <w:pPr>
        <w:ind w:left="3600" w:hanging="360"/>
      </w:pPr>
    </w:lvl>
    <w:lvl w:ilvl="5" w:tplc="89434175" w:tentative="1">
      <w:start w:val="1"/>
      <w:numFmt w:val="lowerRoman"/>
      <w:lvlText w:val="%6."/>
      <w:lvlJc w:val="right"/>
      <w:pPr>
        <w:ind w:left="4320" w:hanging="180"/>
      </w:pPr>
    </w:lvl>
    <w:lvl w:ilvl="6" w:tplc="89434175" w:tentative="1">
      <w:start w:val="1"/>
      <w:numFmt w:val="decimal"/>
      <w:lvlText w:val="%7."/>
      <w:lvlJc w:val="left"/>
      <w:pPr>
        <w:ind w:left="5040" w:hanging="360"/>
      </w:pPr>
    </w:lvl>
    <w:lvl w:ilvl="7" w:tplc="89434175" w:tentative="1">
      <w:start w:val="1"/>
      <w:numFmt w:val="lowerLetter"/>
      <w:lvlText w:val="%8."/>
      <w:lvlJc w:val="left"/>
      <w:pPr>
        <w:ind w:left="5760" w:hanging="360"/>
      </w:pPr>
    </w:lvl>
    <w:lvl w:ilvl="8" w:tplc="89434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9">
    <w:multiLevelType w:val="hybridMultilevel"/>
    <w:lvl w:ilvl="0" w:tplc="92365292">
      <w:start w:val="1"/>
      <w:numFmt w:val="decimal"/>
      <w:lvlText w:val="%1."/>
      <w:lvlJc w:val="left"/>
      <w:pPr>
        <w:ind w:left="720" w:hanging="360"/>
      </w:pPr>
    </w:lvl>
    <w:lvl w:ilvl="1" w:tplc="92365292" w:tentative="1">
      <w:start w:val="1"/>
      <w:numFmt w:val="lowerLetter"/>
      <w:lvlText w:val="%2."/>
      <w:lvlJc w:val="left"/>
      <w:pPr>
        <w:ind w:left="1440" w:hanging="360"/>
      </w:pPr>
    </w:lvl>
    <w:lvl w:ilvl="2" w:tplc="92365292" w:tentative="1">
      <w:start w:val="1"/>
      <w:numFmt w:val="lowerRoman"/>
      <w:lvlText w:val="%3."/>
      <w:lvlJc w:val="right"/>
      <w:pPr>
        <w:ind w:left="2160" w:hanging="180"/>
      </w:pPr>
    </w:lvl>
    <w:lvl w:ilvl="3" w:tplc="92365292" w:tentative="1">
      <w:start w:val="1"/>
      <w:numFmt w:val="decimal"/>
      <w:lvlText w:val="%4."/>
      <w:lvlJc w:val="left"/>
      <w:pPr>
        <w:ind w:left="2880" w:hanging="360"/>
      </w:pPr>
    </w:lvl>
    <w:lvl w:ilvl="4" w:tplc="92365292" w:tentative="1">
      <w:start w:val="1"/>
      <w:numFmt w:val="lowerLetter"/>
      <w:lvlText w:val="%5."/>
      <w:lvlJc w:val="left"/>
      <w:pPr>
        <w:ind w:left="3600" w:hanging="360"/>
      </w:pPr>
    </w:lvl>
    <w:lvl w:ilvl="5" w:tplc="92365292" w:tentative="1">
      <w:start w:val="1"/>
      <w:numFmt w:val="lowerRoman"/>
      <w:lvlText w:val="%6."/>
      <w:lvlJc w:val="right"/>
      <w:pPr>
        <w:ind w:left="4320" w:hanging="180"/>
      </w:pPr>
    </w:lvl>
    <w:lvl w:ilvl="6" w:tplc="92365292" w:tentative="1">
      <w:start w:val="1"/>
      <w:numFmt w:val="decimal"/>
      <w:lvlText w:val="%7."/>
      <w:lvlJc w:val="left"/>
      <w:pPr>
        <w:ind w:left="5040" w:hanging="360"/>
      </w:pPr>
    </w:lvl>
    <w:lvl w:ilvl="7" w:tplc="92365292" w:tentative="1">
      <w:start w:val="1"/>
      <w:numFmt w:val="lowerLetter"/>
      <w:lvlText w:val="%8."/>
      <w:lvlJc w:val="left"/>
      <w:pPr>
        <w:ind w:left="5760" w:hanging="360"/>
      </w:pPr>
    </w:lvl>
    <w:lvl w:ilvl="8" w:tplc="92365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8">
    <w:multiLevelType w:val="hybridMultilevel"/>
    <w:lvl w:ilvl="0" w:tplc="53848742">
      <w:start w:val="1"/>
      <w:numFmt w:val="decimal"/>
      <w:lvlText w:val="%1."/>
      <w:lvlJc w:val="left"/>
      <w:pPr>
        <w:ind w:left="720" w:hanging="360"/>
      </w:pPr>
    </w:lvl>
    <w:lvl w:ilvl="1" w:tplc="53848742" w:tentative="1">
      <w:start w:val="1"/>
      <w:numFmt w:val="lowerLetter"/>
      <w:lvlText w:val="%2."/>
      <w:lvlJc w:val="left"/>
      <w:pPr>
        <w:ind w:left="1440" w:hanging="360"/>
      </w:pPr>
    </w:lvl>
    <w:lvl w:ilvl="2" w:tplc="53848742" w:tentative="1">
      <w:start w:val="1"/>
      <w:numFmt w:val="lowerRoman"/>
      <w:lvlText w:val="%3."/>
      <w:lvlJc w:val="right"/>
      <w:pPr>
        <w:ind w:left="2160" w:hanging="180"/>
      </w:pPr>
    </w:lvl>
    <w:lvl w:ilvl="3" w:tplc="53848742" w:tentative="1">
      <w:start w:val="1"/>
      <w:numFmt w:val="decimal"/>
      <w:lvlText w:val="%4."/>
      <w:lvlJc w:val="left"/>
      <w:pPr>
        <w:ind w:left="2880" w:hanging="360"/>
      </w:pPr>
    </w:lvl>
    <w:lvl w:ilvl="4" w:tplc="53848742" w:tentative="1">
      <w:start w:val="1"/>
      <w:numFmt w:val="lowerLetter"/>
      <w:lvlText w:val="%5."/>
      <w:lvlJc w:val="left"/>
      <w:pPr>
        <w:ind w:left="3600" w:hanging="360"/>
      </w:pPr>
    </w:lvl>
    <w:lvl w:ilvl="5" w:tplc="53848742" w:tentative="1">
      <w:start w:val="1"/>
      <w:numFmt w:val="lowerRoman"/>
      <w:lvlText w:val="%6."/>
      <w:lvlJc w:val="right"/>
      <w:pPr>
        <w:ind w:left="4320" w:hanging="180"/>
      </w:pPr>
    </w:lvl>
    <w:lvl w:ilvl="6" w:tplc="53848742" w:tentative="1">
      <w:start w:val="1"/>
      <w:numFmt w:val="decimal"/>
      <w:lvlText w:val="%7."/>
      <w:lvlJc w:val="left"/>
      <w:pPr>
        <w:ind w:left="5040" w:hanging="360"/>
      </w:pPr>
    </w:lvl>
    <w:lvl w:ilvl="7" w:tplc="53848742" w:tentative="1">
      <w:start w:val="1"/>
      <w:numFmt w:val="lowerLetter"/>
      <w:lvlText w:val="%8."/>
      <w:lvlJc w:val="left"/>
      <w:pPr>
        <w:ind w:left="5760" w:hanging="360"/>
      </w:pPr>
    </w:lvl>
    <w:lvl w:ilvl="8" w:tplc="538487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7">
    <w:multiLevelType w:val="hybridMultilevel"/>
    <w:lvl w:ilvl="0" w:tplc="96388713">
      <w:start w:val="1"/>
      <w:numFmt w:val="decimal"/>
      <w:lvlText w:val="%1."/>
      <w:lvlJc w:val="left"/>
      <w:pPr>
        <w:ind w:left="720" w:hanging="360"/>
      </w:pPr>
    </w:lvl>
    <w:lvl w:ilvl="1" w:tplc="96388713" w:tentative="1">
      <w:start w:val="1"/>
      <w:numFmt w:val="lowerLetter"/>
      <w:lvlText w:val="%2."/>
      <w:lvlJc w:val="left"/>
      <w:pPr>
        <w:ind w:left="1440" w:hanging="360"/>
      </w:pPr>
    </w:lvl>
    <w:lvl w:ilvl="2" w:tplc="96388713" w:tentative="1">
      <w:start w:val="1"/>
      <w:numFmt w:val="lowerRoman"/>
      <w:lvlText w:val="%3."/>
      <w:lvlJc w:val="right"/>
      <w:pPr>
        <w:ind w:left="2160" w:hanging="180"/>
      </w:pPr>
    </w:lvl>
    <w:lvl w:ilvl="3" w:tplc="96388713" w:tentative="1">
      <w:start w:val="1"/>
      <w:numFmt w:val="decimal"/>
      <w:lvlText w:val="%4."/>
      <w:lvlJc w:val="left"/>
      <w:pPr>
        <w:ind w:left="2880" w:hanging="360"/>
      </w:pPr>
    </w:lvl>
    <w:lvl w:ilvl="4" w:tplc="96388713" w:tentative="1">
      <w:start w:val="1"/>
      <w:numFmt w:val="lowerLetter"/>
      <w:lvlText w:val="%5."/>
      <w:lvlJc w:val="left"/>
      <w:pPr>
        <w:ind w:left="3600" w:hanging="360"/>
      </w:pPr>
    </w:lvl>
    <w:lvl w:ilvl="5" w:tplc="96388713" w:tentative="1">
      <w:start w:val="1"/>
      <w:numFmt w:val="lowerRoman"/>
      <w:lvlText w:val="%6."/>
      <w:lvlJc w:val="right"/>
      <w:pPr>
        <w:ind w:left="4320" w:hanging="180"/>
      </w:pPr>
    </w:lvl>
    <w:lvl w:ilvl="6" w:tplc="96388713" w:tentative="1">
      <w:start w:val="1"/>
      <w:numFmt w:val="decimal"/>
      <w:lvlText w:val="%7."/>
      <w:lvlJc w:val="left"/>
      <w:pPr>
        <w:ind w:left="5040" w:hanging="360"/>
      </w:pPr>
    </w:lvl>
    <w:lvl w:ilvl="7" w:tplc="96388713" w:tentative="1">
      <w:start w:val="1"/>
      <w:numFmt w:val="lowerLetter"/>
      <w:lvlText w:val="%8."/>
      <w:lvlJc w:val="left"/>
      <w:pPr>
        <w:ind w:left="5760" w:hanging="360"/>
      </w:pPr>
    </w:lvl>
    <w:lvl w:ilvl="8" w:tplc="96388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6">
    <w:multiLevelType w:val="hybridMultilevel"/>
    <w:lvl w:ilvl="0" w:tplc="51641586">
      <w:start w:val="1"/>
      <w:numFmt w:val="decimal"/>
      <w:lvlText w:val="%1."/>
      <w:lvlJc w:val="left"/>
      <w:pPr>
        <w:ind w:left="720" w:hanging="360"/>
      </w:pPr>
    </w:lvl>
    <w:lvl w:ilvl="1" w:tplc="51641586" w:tentative="1">
      <w:start w:val="1"/>
      <w:numFmt w:val="lowerLetter"/>
      <w:lvlText w:val="%2."/>
      <w:lvlJc w:val="left"/>
      <w:pPr>
        <w:ind w:left="1440" w:hanging="360"/>
      </w:pPr>
    </w:lvl>
    <w:lvl w:ilvl="2" w:tplc="51641586" w:tentative="1">
      <w:start w:val="1"/>
      <w:numFmt w:val="lowerRoman"/>
      <w:lvlText w:val="%3."/>
      <w:lvlJc w:val="right"/>
      <w:pPr>
        <w:ind w:left="2160" w:hanging="180"/>
      </w:pPr>
    </w:lvl>
    <w:lvl w:ilvl="3" w:tplc="51641586" w:tentative="1">
      <w:start w:val="1"/>
      <w:numFmt w:val="decimal"/>
      <w:lvlText w:val="%4."/>
      <w:lvlJc w:val="left"/>
      <w:pPr>
        <w:ind w:left="2880" w:hanging="360"/>
      </w:pPr>
    </w:lvl>
    <w:lvl w:ilvl="4" w:tplc="51641586" w:tentative="1">
      <w:start w:val="1"/>
      <w:numFmt w:val="lowerLetter"/>
      <w:lvlText w:val="%5."/>
      <w:lvlJc w:val="left"/>
      <w:pPr>
        <w:ind w:left="3600" w:hanging="360"/>
      </w:pPr>
    </w:lvl>
    <w:lvl w:ilvl="5" w:tplc="51641586" w:tentative="1">
      <w:start w:val="1"/>
      <w:numFmt w:val="lowerRoman"/>
      <w:lvlText w:val="%6."/>
      <w:lvlJc w:val="right"/>
      <w:pPr>
        <w:ind w:left="4320" w:hanging="180"/>
      </w:pPr>
    </w:lvl>
    <w:lvl w:ilvl="6" w:tplc="51641586" w:tentative="1">
      <w:start w:val="1"/>
      <w:numFmt w:val="decimal"/>
      <w:lvlText w:val="%7."/>
      <w:lvlJc w:val="left"/>
      <w:pPr>
        <w:ind w:left="5040" w:hanging="360"/>
      </w:pPr>
    </w:lvl>
    <w:lvl w:ilvl="7" w:tplc="51641586" w:tentative="1">
      <w:start w:val="1"/>
      <w:numFmt w:val="lowerLetter"/>
      <w:lvlText w:val="%8."/>
      <w:lvlJc w:val="left"/>
      <w:pPr>
        <w:ind w:left="5760" w:hanging="360"/>
      </w:pPr>
    </w:lvl>
    <w:lvl w:ilvl="8" w:tplc="516415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5">
    <w:multiLevelType w:val="hybridMultilevel"/>
    <w:lvl w:ilvl="0" w:tplc="63449667">
      <w:start w:val="1"/>
      <w:numFmt w:val="decimal"/>
      <w:lvlText w:val="%1."/>
      <w:lvlJc w:val="left"/>
      <w:pPr>
        <w:ind w:left="720" w:hanging="360"/>
      </w:pPr>
    </w:lvl>
    <w:lvl w:ilvl="1" w:tplc="63449667" w:tentative="1">
      <w:start w:val="1"/>
      <w:numFmt w:val="lowerLetter"/>
      <w:lvlText w:val="%2."/>
      <w:lvlJc w:val="left"/>
      <w:pPr>
        <w:ind w:left="1440" w:hanging="360"/>
      </w:pPr>
    </w:lvl>
    <w:lvl w:ilvl="2" w:tplc="63449667" w:tentative="1">
      <w:start w:val="1"/>
      <w:numFmt w:val="lowerRoman"/>
      <w:lvlText w:val="%3."/>
      <w:lvlJc w:val="right"/>
      <w:pPr>
        <w:ind w:left="2160" w:hanging="180"/>
      </w:pPr>
    </w:lvl>
    <w:lvl w:ilvl="3" w:tplc="63449667" w:tentative="1">
      <w:start w:val="1"/>
      <w:numFmt w:val="decimal"/>
      <w:lvlText w:val="%4."/>
      <w:lvlJc w:val="left"/>
      <w:pPr>
        <w:ind w:left="2880" w:hanging="360"/>
      </w:pPr>
    </w:lvl>
    <w:lvl w:ilvl="4" w:tplc="63449667" w:tentative="1">
      <w:start w:val="1"/>
      <w:numFmt w:val="lowerLetter"/>
      <w:lvlText w:val="%5."/>
      <w:lvlJc w:val="left"/>
      <w:pPr>
        <w:ind w:left="3600" w:hanging="360"/>
      </w:pPr>
    </w:lvl>
    <w:lvl w:ilvl="5" w:tplc="63449667" w:tentative="1">
      <w:start w:val="1"/>
      <w:numFmt w:val="lowerRoman"/>
      <w:lvlText w:val="%6."/>
      <w:lvlJc w:val="right"/>
      <w:pPr>
        <w:ind w:left="4320" w:hanging="180"/>
      </w:pPr>
    </w:lvl>
    <w:lvl w:ilvl="6" w:tplc="63449667" w:tentative="1">
      <w:start w:val="1"/>
      <w:numFmt w:val="decimal"/>
      <w:lvlText w:val="%7."/>
      <w:lvlJc w:val="left"/>
      <w:pPr>
        <w:ind w:left="5040" w:hanging="360"/>
      </w:pPr>
    </w:lvl>
    <w:lvl w:ilvl="7" w:tplc="63449667" w:tentative="1">
      <w:start w:val="1"/>
      <w:numFmt w:val="lowerLetter"/>
      <w:lvlText w:val="%8."/>
      <w:lvlJc w:val="left"/>
      <w:pPr>
        <w:ind w:left="5760" w:hanging="360"/>
      </w:pPr>
    </w:lvl>
    <w:lvl w:ilvl="8" w:tplc="634496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4">
    <w:multiLevelType w:val="hybridMultilevel"/>
    <w:lvl w:ilvl="0" w:tplc="53636231">
      <w:start w:val="1"/>
      <w:numFmt w:val="decimal"/>
      <w:lvlText w:val="%1."/>
      <w:lvlJc w:val="left"/>
      <w:pPr>
        <w:ind w:left="720" w:hanging="360"/>
      </w:pPr>
    </w:lvl>
    <w:lvl w:ilvl="1" w:tplc="53636231" w:tentative="1">
      <w:start w:val="1"/>
      <w:numFmt w:val="lowerLetter"/>
      <w:lvlText w:val="%2."/>
      <w:lvlJc w:val="left"/>
      <w:pPr>
        <w:ind w:left="1440" w:hanging="360"/>
      </w:pPr>
    </w:lvl>
    <w:lvl w:ilvl="2" w:tplc="53636231" w:tentative="1">
      <w:start w:val="1"/>
      <w:numFmt w:val="lowerRoman"/>
      <w:lvlText w:val="%3."/>
      <w:lvlJc w:val="right"/>
      <w:pPr>
        <w:ind w:left="2160" w:hanging="180"/>
      </w:pPr>
    </w:lvl>
    <w:lvl w:ilvl="3" w:tplc="53636231" w:tentative="1">
      <w:start w:val="1"/>
      <w:numFmt w:val="decimal"/>
      <w:lvlText w:val="%4."/>
      <w:lvlJc w:val="left"/>
      <w:pPr>
        <w:ind w:left="2880" w:hanging="360"/>
      </w:pPr>
    </w:lvl>
    <w:lvl w:ilvl="4" w:tplc="53636231" w:tentative="1">
      <w:start w:val="1"/>
      <w:numFmt w:val="lowerLetter"/>
      <w:lvlText w:val="%5."/>
      <w:lvlJc w:val="left"/>
      <w:pPr>
        <w:ind w:left="3600" w:hanging="360"/>
      </w:pPr>
    </w:lvl>
    <w:lvl w:ilvl="5" w:tplc="53636231" w:tentative="1">
      <w:start w:val="1"/>
      <w:numFmt w:val="lowerRoman"/>
      <w:lvlText w:val="%6."/>
      <w:lvlJc w:val="right"/>
      <w:pPr>
        <w:ind w:left="4320" w:hanging="180"/>
      </w:pPr>
    </w:lvl>
    <w:lvl w:ilvl="6" w:tplc="53636231" w:tentative="1">
      <w:start w:val="1"/>
      <w:numFmt w:val="decimal"/>
      <w:lvlText w:val="%7."/>
      <w:lvlJc w:val="left"/>
      <w:pPr>
        <w:ind w:left="5040" w:hanging="360"/>
      </w:pPr>
    </w:lvl>
    <w:lvl w:ilvl="7" w:tplc="53636231" w:tentative="1">
      <w:start w:val="1"/>
      <w:numFmt w:val="lowerLetter"/>
      <w:lvlText w:val="%8."/>
      <w:lvlJc w:val="left"/>
      <w:pPr>
        <w:ind w:left="5760" w:hanging="360"/>
      </w:pPr>
    </w:lvl>
    <w:lvl w:ilvl="8" w:tplc="536362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3">
    <w:multiLevelType w:val="hybridMultilevel"/>
    <w:lvl w:ilvl="0" w:tplc="97290580">
      <w:start w:val="1"/>
      <w:numFmt w:val="decimal"/>
      <w:lvlText w:val="%1."/>
      <w:lvlJc w:val="left"/>
      <w:pPr>
        <w:ind w:left="720" w:hanging="360"/>
      </w:pPr>
    </w:lvl>
    <w:lvl w:ilvl="1" w:tplc="97290580" w:tentative="1">
      <w:start w:val="1"/>
      <w:numFmt w:val="lowerLetter"/>
      <w:lvlText w:val="%2."/>
      <w:lvlJc w:val="left"/>
      <w:pPr>
        <w:ind w:left="1440" w:hanging="360"/>
      </w:pPr>
    </w:lvl>
    <w:lvl w:ilvl="2" w:tplc="97290580" w:tentative="1">
      <w:start w:val="1"/>
      <w:numFmt w:val="lowerRoman"/>
      <w:lvlText w:val="%3."/>
      <w:lvlJc w:val="right"/>
      <w:pPr>
        <w:ind w:left="2160" w:hanging="180"/>
      </w:pPr>
    </w:lvl>
    <w:lvl w:ilvl="3" w:tplc="97290580" w:tentative="1">
      <w:start w:val="1"/>
      <w:numFmt w:val="decimal"/>
      <w:lvlText w:val="%4."/>
      <w:lvlJc w:val="left"/>
      <w:pPr>
        <w:ind w:left="2880" w:hanging="360"/>
      </w:pPr>
    </w:lvl>
    <w:lvl w:ilvl="4" w:tplc="97290580" w:tentative="1">
      <w:start w:val="1"/>
      <w:numFmt w:val="lowerLetter"/>
      <w:lvlText w:val="%5."/>
      <w:lvlJc w:val="left"/>
      <w:pPr>
        <w:ind w:left="3600" w:hanging="360"/>
      </w:pPr>
    </w:lvl>
    <w:lvl w:ilvl="5" w:tplc="97290580" w:tentative="1">
      <w:start w:val="1"/>
      <w:numFmt w:val="lowerRoman"/>
      <w:lvlText w:val="%6."/>
      <w:lvlJc w:val="right"/>
      <w:pPr>
        <w:ind w:left="4320" w:hanging="180"/>
      </w:pPr>
    </w:lvl>
    <w:lvl w:ilvl="6" w:tplc="97290580" w:tentative="1">
      <w:start w:val="1"/>
      <w:numFmt w:val="decimal"/>
      <w:lvlText w:val="%7."/>
      <w:lvlJc w:val="left"/>
      <w:pPr>
        <w:ind w:left="5040" w:hanging="360"/>
      </w:pPr>
    </w:lvl>
    <w:lvl w:ilvl="7" w:tplc="97290580" w:tentative="1">
      <w:start w:val="1"/>
      <w:numFmt w:val="lowerLetter"/>
      <w:lvlText w:val="%8."/>
      <w:lvlJc w:val="left"/>
      <w:pPr>
        <w:ind w:left="5760" w:hanging="360"/>
      </w:pPr>
    </w:lvl>
    <w:lvl w:ilvl="8" w:tplc="972905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2">
    <w:multiLevelType w:val="hybridMultilevel"/>
    <w:lvl w:ilvl="0" w:tplc="34686985">
      <w:start w:val="1"/>
      <w:numFmt w:val="decimal"/>
      <w:lvlText w:val="%1."/>
      <w:lvlJc w:val="left"/>
      <w:pPr>
        <w:ind w:left="720" w:hanging="360"/>
      </w:pPr>
    </w:lvl>
    <w:lvl w:ilvl="1" w:tplc="34686985" w:tentative="1">
      <w:start w:val="1"/>
      <w:numFmt w:val="lowerLetter"/>
      <w:lvlText w:val="%2."/>
      <w:lvlJc w:val="left"/>
      <w:pPr>
        <w:ind w:left="1440" w:hanging="360"/>
      </w:pPr>
    </w:lvl>
    <w:lvl w:ilvl="2" w:tplc="34686985" w:tentative="1">
      <w:start w:val="1"/>
      <w:numFmt w:val="lowerRoman"/>
      <w:lvlText w:val="%3."/>
      <w:lvlJc w:val="right"/>
      <w:pPr>
        <w:ind w:left="2160" w:hanging="180"/>
      </w:pPr>
    </w:lvl>
    <w:lvl w:ilvl="3" w:tplc="34686985" w:tentative="1">
      <w:start w:val="1"/>
      <w:numFmt w:val="decimal"/>
      <w:lvlText w:val="%4."/>
      <w:lvlJc w:val="left"/>
      <w:pPr>
        <w:ind w:left="2880" w:hanging="360"/>
      </w:pPr>
    </w:lvl>
    <w:lvl w:ilvl="4" w:tplc="34686985" w:tentative="1">
      <w:start w:val="1"/>
      <w:numFmt w:val="lowerLetter"/>
      <w:lvlText w:val="%5."/>
      <w:lvlJc w:val="left"/>
      <w:pPr>
        <w:ind w:left="3600" w:hanging="360"/>
      </w:pPr>
    </w:lvl>
    <w:lvl w:ilvl="5" w:tplc="34686985" w:tentative="1">
      <w:start w:val="1"/>
      <w:numFmt w:val="lowerRoman"/>
      <w:lvlText w:val="%6."/>
      <w:lvlJc w:val="right"/>
      <w:pPr>
        <w:ind w:left="4320" w:hanging="180"/>
      </w:pPr>
    </w:lvl>
    <w:lvl w:ilvl="6" w:tplc="34686985" w:tentative="1">
      <w:start w:val="1"/>
      <w:numFmt w:val="decimal"/>
      <w:lvlText w:val="%7."/>
      <w:lvlJc w:val="left"/>
      <w:pPr>
        <w:ind w:left="5040" w:hanging="360"/>
      </w:pPr>
    </w:lvl>
    <w:lvl w:ilvl="7" w:tplc="34686985" w:tentative="1">
      <w:start w:val="1"/>
      <w:numFmt w:val="lowerLetter"/>
      <w:lvlText w:val="%8."/>
      <w:lvlJc w:val="left"/>
      <w:pPr>
        <w:ind w:left="5760" w:hanging="360"/>
      </w:pPr>
    </w:lvl>
    <w:lvl w:ilvl="8" w:tplc="346869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1">
    <w:multiLevelType w:val="hybridMultilevel"/>
    <w:lvl w:ilvl="0" w:tplc="37384891">
      <w:start w:val="1"/>
      <w:numFmt w:val="decimal"/>
      <w:lvlText w:val="%1."/>
      <w:lvlJc w:val="left"/>
      <w:pPr>
        <w:ind w:left="720" w:hanging="360"/>
      </w:pPr>
    </w:lvl>
    <w:lvl w:ilvl="1" w:tplc="37384891" w:tentative="1">
      <w:start w:val="1"/>
      <w:numFmt w:val="lowerLetter"/>
      <w:lvlText w:val="%2."/>
      <w:lvlJc w:val="left"/>
      <w:pPr>
        <w:ind w:left="1440" w:hanging="360"/>
      </w:pPr>
    </w:lvl>
    <w:lvl w:ilvl="2" w:tplc="37384891" w:tentative="1">
      <w:start w:val="1"/>
      <w:numFmt w:val="lowerRoman"/>
      <w:lvlText w:val="%3."/>
      <w:lvlJc w:val="right"/>
      <w:pPr>
        <w:ind w:left="2160" w:hanging="180"/>
      </w:pPr>
    </w:lvl>
    <w:lvl w:ilvl="3" w:tplc="37384891" w:tentative="1">
      <w:start w:val="1"/>
      <w:numFmt w:val="decimal"/>
      <w:lvlText w:val="%4."/>
      <w:lvlJc w:val="left"/>
      <w:pPr>
        <w:ind w:left="2880" w:hanging="360"/>
      </w:pPr>
    </w:lvl>
    <w:lvl w:ilvl="4" w:tplc="37384891" w:tentative="1">
      <w:start w:val="1"/>
      <w:numFmt w:val="lowerLetter"/>
      <w:lvlText w:val="%5."/>
      <w:lvlJc w:val="left"/>
      <w:pPr>
        <w:ind w:left="3600" w:hanging="360"/>
      </w:pPr>
    </w:lvl>
    <w:lvl w:ilvl="5" w:tplc="37384891" w:tentative="1">
      <w:start w:val="1"/>
      <w:numFmt w:val="lowerRoman"/>
      <w:lvlText w:val="%6."/>
      <w:lvlJc w:val="right"/>
      <w:pPr>
        <w:ind w:left="4320" w:hanging="180"/>
      </w:pPr>
    </w:lvl>
    <w:lvl w:ilvl="6" w:tplc="37384891" w:tentative="1">
      <w:start w:val="1"/>
      <w:numFmt w:val="decimal"/>
      <w:lvlText w:val="%7."/>
      <w:lvlJc w:val="left"/>
      <w:pPr>
        <w:ind w:left="5040" w:hanging="360"/>
      </w:pPr>
    </w:lvl>
    <w:lvl w:ilvl="7" w:tplc="37384891" w:tentative="1">
      <w:start w:val="1"/>
      <w:numFmt w:val="lowerLetter"/>
      <w:lvlText w:val="%8."/>
      <w:lvlJc w:val="left"/>
      <w:pPr>
        <w:ind w:left="5760" w:hanging="360"/>
      </w:pPr>
    </w:lvl>
    <w:lvl w:ilvl="8" w:tplc="37384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10">
    <w:multiLevelType w:val="hybridMultilevel"/>
    <w:lvl w:ilvl="0" w:tplc="94657540">
      <w:start w:val="1"/>
      <w:numFmt w:val="decimal"/>
      <w:lvlText w:val="%1."/>
      <w:lvlJc w:val="left"/>
      <w:pPr>
        <w:ind w:left="720" w:hanging="360"/>
      </w:pPr>
    </w:lvl>
    <w:lvl w:ilvl="1" w:tplc="94657540" w:tentative="1">
      <w:start w:val="1"/>
      <w:numFmt w:val="lowerLetter"/>
      <w:lvlText w:val="%2."/>
      <w:lvlJc w:val="left"/>
      <w:pPr>
        <w:ind w:left="1440" w:hanging="360"/>
      </w:pPr>
    </w:lvl>
    <w:lvl w:ilvl="2" w:tplc="94657540" w:tentative="1">
      <w:start w:val="1"/>
      <w:numFmt w:val="lowerRoman"/>
      <w:lvlText w:val="%3."/>
      <w:lvlJc w:val="right"/>
      <w:pPr>
        <w:ind w:left="2160" w:hanging="180"/>
      </w:pPr>
    </w:lvl>
    <w:lvl w:ilvl="3" w:tplc="94657540" w:tentative="1">
      <w:start w:val="1"/>
      <w:numFmt w:val="decimal"/>
      <w:lvlText w:val="%4."/>
      <w:lvlJc w:val="left"/>
      <w:pPr>
        <w:ind w:left="2880" w:hanging="360"/>
      </w:pPr>
    </w:lvl>
    <w:lvl w:ilvl="4" w:tplc="94657540" w:tentative="1">
      <w:start w:val="1"/>
      <w:numFmt w:val="lowerLetter"/>
      <w:lvlText w:val="%5."/>
      <w:lvlJc w:val="left"/>
      <w:pPr>
        <w:ind w:left="3600" w:hanging="360"/>
      </w:pPr>
    </w:lvl>
    <w:lvl w:ilvl="5" w:tplc="94657540" w:tentative="1">
      <w:start w:val="1"/>
      <w:numFmt w:val="lowerRoman"/>
      <w:lvlText w:val="%6."/>
      <w:lvlJc w:val="right"/>
      <w:pPr>
        <w:ind w:left="4320" w:hanging="180"/>
      </w:pPr>
    </w:lvl>
    <w:lvl w:ilvl="6" w:tplc="94657540" w:tentative="1">
      <w:start w:val="1"/>
      <w:numFmt w:val="decimal"/>
      <w:lvlText w:val="%7."/>
      <w:lvlJc w:val="left"/>
      <w:pPr>
        <w:ind w:left="5040" w:hanging="360"/>
      </w:pPr>
    </w:lvl>
    <w:lvl w:ilvl="7" w:tplc="94657540" w:tentative="1">
      <w:start w:val="1"/>
      <w:numFmt w:val="lowerLetter"/>
      <w:lvlText w:val="%8."/>
      <w:lvlJc w:val="left"/>
      <w:pPr>
        <w:ind w:left="5760" w:hanging="360"/>
      </w:pPr>
    </w:lvl>
    <w:lvl w:ilvl="8" w:tplc="94657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9">
    <w:multiLevelType w:val="hybridMultilevel"/>
    <w:lvl w:ilvl="0" w:tplc="10332258">
      <w:start w:val="1"/>
      <w:numFmt w:val="decimal"/>
      <w:lvlText w:val="%1."/>
      <w:lvlJc w:val="left"/>
      <w:pPr>
        <w:ind w:left="720" w:hanging="360"/>
      </w:pPr>
    </w:lvl>
    <w:lvl w:ilvl="1" w:tplc="10332258" w:tentative="1">
      <w:start w:val="1"/>
      <w:numFmt w:val="lowerLetter"/>
      <w:lvlText w:val="%2."/>
      <w:lvlJc w:val="left"/>
      <w:pPr>
        <w:ind w:left="1440" w:hanging="360"/>
      </w:pPr>
    </w:lvl>
    <w:lvl w:ilvl="2" w:tplc="10332258" w:tentative="1">
      <w:start w:val="1"/>
      <w:numFmt w:val="lowerRoman"/>
      <w:lvlText w:val="%3."/>
      <w:lvlJc w:val="right"/>
      <w:pPr>
        <w:ind w:left="2160" w:hanging="180"/>
      </w:pPr>
    </w:lvl>
    <w:lvl w:ilvl="3" w:tplc="10332258" w:tentative="1">
      <w:start w:val="1"/>
      <w:numFmt w:val="decimal"/>
      <w:lvlText w:val="%4."/>
      <w:lvlJc w:val="left"/>
      <w:pPr>
        <w:ind w:left="2880" w:hanging="360"/>
      </w:pPr>
    </w:lvl>
    <w:lvl w:ilvl="4" w:tplc="10332258" w:tentative="1">
      <w:start w:val="1"/>
      <w:numFmt w:val="lowerLetter"/>
      <w:lvlText w:val="%5."/>
      <w:lvlJc w:val="left"/>
      <w:pPr>
        <w:ind w:left="3600" w:hanging="360"/>
      </w:pPr>
    </w:lvl>
    <w:lvl w:ilvl="5" w:tplc="10332258" w:tentative="1">
      <w:start w:val="1"/>
      <w:numFmt w:val="lowerRoman"/>
      <w:lvlText w:val="%6."/>
      <w:lvlJc w:val="right"/>
      <w:pPr>
        <w:ind w:left="4320" w:hanging="180"/>
      </w:pPr>
    </w:lvl>
    <w:lvl w:ilvl="6" w:tplc="10332258" w:tentative="1">
      <w:start w:val="1"/>
      <w:numFmt w:val="decimal"/>
      <w:lvlText w:val="%7."/>
      <w:lvlJc w:val="left"/>
      <w:pPr>
        <w:ind w:left="5040" w:hanging="360"/>
      </w:pPr>
    </w:lvl>
    <w:lvl w:ilvl="7" w:tplc="10332258" w:tentative="1">
      <w:start w:val="1"/>
      <w:numFmt w:val="lowerLetter"/>
      <w:lvlText w:val="%8."/>
      <w:lvlJc w:val="left"/>
      <w:pPr>
        <w:ind w:left="5760" w:hanging="360"/>
      </w:pPr>
    </w:lvl>
    <w:lvl w:ilvl="8" w:tplc="10332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8">
    <w:multiLevelType w:val="hybridMultilevel"/>
    <w:lvl w:ilvl="0" w:tplc="30129374">
      <w:start w:val="1"/>
      <w:numFmt w:val="decimal"/>
      <w:lvlText w:val="%1."/>
      <w:lvlJc w:val="left"/>
      <w:pPr>
        <w:ind w:left="720" w:hanging="360"/>
      </w:pPr>
    </w:lvl>
    <w:lvl w:ilvl="1" w:tplc="30129374" w:tentative="1">
      <w:start w:val="1"/>
      <w:numFmt w:val="lowerLetter"/>
      <w:lvlText w:val="%2."/>
      <w:lvlJc w:val="left"/>
      <w:pPr>
        <w:ind w:left="1440" w:hanging="360"/>
      </w:pPr>
    </w:lvl>
    <w:lvl w:ilvl="2" w:tplc="30129374" w:tentative="1">
      <w:start w:val="1"/>
      <w:numFmt w:val="lowerRoman"/>
      <w:lvlText w:val="%3."/>
      <w:lvlJc w:val="right"/>
      <w:pPr>
        <w:ind w:left="2160" w:hanging="180"/>
      </w:pPr>
    </w:lvl>
    <w:lvl w:ilvl="3" w:tplc="30129374" w:tentative="1">
      <w:start w:val="1"/>
      <w:numFmt w:val="decimal"/>
      <w:lvlText w:val="%4."/>
      <w:lvlJc w:val="left"/>
      <w:pPr>
        <w:ind w:left="2880" w:hanging="360"/>
      </w:pPr>
    </w:lvl>
    <w:lvl w:ilvl="4" w:tplc="30129374" w:tentative="1">
      <w:start w:val="1"/>
      <w:numFmt w:val="lowerLetter"/>
      <w:lvlText w:val="%5."/>
      <w:lvlJc w:val="left"/>
      <w:pPr>
        <w:ind w:left="3600" w:hanging="360"/>
      </w:pPr>
    </w:lvl>
    <w:lvl w:ilvl="5" w:tplc="30129374" w:tentative="1">
      <w:start w:val="1"/>
      <w:numFmt w:val="lowerRoman"/>
      <w:lvlText w:val="%6."/>
      <w:lvlJc w:val="right"/>
      <w:pPr>
        <w:ind w:left="4320" w:hanging="180"/>
      </w:pPr>
    </w:lvl>
    <w:lvl w:ilvl="6" w:tplc="30129374" w:tentative="1">
      <w:start w:val="1"/>
      <w:numFmt w:val="decimal"/>
      <w:lvlText w:val="%7."/>
      <w:lvlJc w:val="left"/>
      <w:pPr>
        <w:ind w:left="5040" w:hanging="360"/>
      </w:pPr>
    </w:lvl>
    <w:lvl w:ilvl="7" w:tplc="30129374" w:tentative="1">
      <w:start w:val="1"/>
      <w:numFmt w:val="lowerLetter"/>
      <w:lvlText w:val="%8."/>
      <w:lvlJc w:val="left"/>
      <w:pPr>
        <w:ind w:left="5760" w:hanging="360"/>
      </w:pPr>
    </w:lvl>
    <w:lvl w:ilvl="8" w:tplc="301293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07">
    <w:multiLevelType w:val="hybridMultilevel"/>
    <w:lvl w:ilvl="0" w:tplc="18407185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3407">
    <w:abstractNumId w:val="23407"/>
  </w:num>
  <w:num w:numId="23408">
    <w:abstractNumId w:val="23408"/>
  </w:num>
  <w:num w:numId="23409">
    <w:abstractNumId w:val="23409"/>
  </w:num>
  <w:num w:numId="23410">
    <w:abstractNumId w:val="23410"/>
  </w:num>
  <w:num w:numId="23411">
    <w:abstractNumId w:val="23411"/>
  </w:num>
  <w:num w:numId="23412">
    <w:abstractNumId w:val="23412"/>
  </w:num>
  <w:num w:numId="23413">
    <w:abstractNumId w:val="23413"/>
  </w:num>
  <w:num w:numId="23414">
    <w:abstractNumId w:val="23414"/>
  </w:num>
  <w:num w:numId="23415">
    <w:abstractNumId w:val="23415"/>
  </w:num>
  <w:num w:numId="23416">
    <w:abstractNumId w:val="23416"/>
  </w:num>
  <w:num w:numId="23417">
    <w:abstractNumId w:val="23417"/>
  </w:num>
  <w:num w:numId="23418">
    <w:abstractNumId w:val="23418"/>
  </w:num>
  <w:num w:numId="23419">
    <w:abstractNumId w:val="23419"/>
  </w:num>
  <w:num w:numId="23420">
    <w:abstractNumId w:val="23420"/>
  </w:num>
  <w:num w:numId="23421">
    <w:abstractNumId w:val="23421"/>
  </w:num>
  <w:num w:numId="23422">
    <w:abstractNumId w:val="23422"/>
  </w:num>
  <w:num w:numId="23423">
    <w:abstractNumId w:val="23423"/>
  </w:num>
  <w:num w:numId="23424">
    <w:abstractNumId w:val="23424"/>
  </w:num>
  <w:num w:numId="23425">
    <w:abstractNumId w:val="23425"/>
  </w:num>
  <w:num w:numId="23426">
    <w:abstractNumId w:val="23426"/>
  </w:num>
  <w:num w:numId="23427">
    <w:abstractNumId w:val="23427"/>
  </w:num>
  <w:num w:numId="23428">
    <w:abstractNumId w:val="23428"/>
  </w:num>
  <w:num w:numId="23429">
    <w:abstractNumId w:val="23429"/>
  </w:num>
  <w:num w:numId="23430">
    <w:abstractNumId w:val="23430"/>
  </w:num>
  <w:num w:numId="23431">
    <w:abstractNumId w:val="23431"/>
  </w:num>
  <w:num w:numId="23432">
    <w:abstractNumId w:val="23432"/>
  </w:num>
  <w:num w:numId="23433">
    <w:abstractNumId w:val="23433"/>
  </w:num>
  <w:num w:numId="23434">
    <w:abstractNumId w:val="23434"/>
  </w:num>
  <w:num w:numId="23435">
    <w:abstractNumId w:val="23435"/>
  </w:num>
  <w:num w:numId="23436">
    <w:abstractNumId w:val="23436"/>
  </w:num>
  <w:num w:numId="23437">
    <w:abstractNumId w:val="23437"/>
  </w:num>
  <w:num w:numId="23438">
    <w:abstractNumId w:val="23438"/>
  </w:num>
  <w:num w:numId="23439">
    <w:abstractNumId w:val="23439"/>
  </w:num>
  <w:num w:numId="23440">
    <w:abstractNumId w:val="23440"/>
  </w:num>
  <w:num w:numId="23441">
    <w:abstractNumId w:val="23441"/>
  </w:num>
  <w:num w:numId="23442">
    <w:abstractNumId w:val="23442"/>
  </w:num>
  <w:num w:numId="23443">
    <w:abstractNumId w:val="23443"/>
  </w:num>
  <w:num w:numId="23444">
    <w:abstractNumId w:val="23444"/>
  </w:num>
  <w:num w:numId="23445">
    <w:abstractNumId w:val="23445"/>
  </w:num>
  <w:num w:numId="23446">
    <w:abstractNumId w:val="23446"/>
  </w:num>
  <w:num w:numId="23447">
    <w:abstractNumId w:val="23447"/>
  </w:num>
  <w:num w:numId="23448">
    <w:abstractNumId w:val="23448"/>
  </w:num>
  <w:num w:numId="23449">
    <w:abstractNumId w:val="23449"/>
  </w:num>
  <w:num w:numId="23450">
    <w:abstractNumId w:val="23450"/>
  </w:num>
  <w:num w:numId="23451">
    <w:abstractNumId w:val="23451"/>
  </w:num>
  <w:num w:numId="23452">
    <w:abstractNumId w:val="23452"/>
  </w:num>
  <w:num w:numId="23453">
    <w:abstractNumId w:val="23453"/>
  </w:num>
  <w:num w:numId="23454">
    <w:abstractNumId w:val="23454"/>
  </w:num>
  <w:num w:numId="23455">
    <w:abstractNumId w:val="23455"/>
  </w:num>
  <w:num w:numId="23456">
    <w:abstractNumId w:val="23456"/>
  </w:num>
  <w:num w:numId="23457">
    <w:abstractNumId w:val="23457"/>
  </w:num>
  <w:num w:numId="23458">
    <w:abstractNumId w:val="23458"/>
  </w:num>
  <w:num w:numId="23459">
    <w:abstractNumId w:val="23459"/>
  </w:num>
  <w:num w:numId="23460">
    <w:abstractNumId w:val="23460"/>
  </w:num>
  <w:num w:numId="23461">
    <w:abstractNumId w:val="23461"/>
  </w:num>
  <w:num w:numId="23462">
    <w:abstractNumId w:val="23462"/>
  </w:num>
  <w:num w:numId="23463">
    <w:abstractNumId w:val="23463"/>
  </w:num>
  <w:num w:numId="23464">
    <w:abstractNumId w:val="23464"/>
  </w:num>
  <w:num w:numId="23465">
    <w:abstractNumId w:val="23465"/>
  </w:num>
  <w:num w:numId="23466">
    <w:abstractNumId w:val="23466"/>
  </w:num>
  <w:num w:numId="23467">
    <w:abstractNumId w:val="23467"/>
  </w:num>
  <w:num w:numId="23468">
    <w:abstractNumId w:val="23468"/>
  </w:num>
  <w:num w:numId="23469">
    <w:abstractNumId w:val="23469"/>
  </w:num>
  <w:num w:numId="23470">
    <w:abstractNumId w:val="23470"/>
  </w:num>
  <w:num w:numId="23471">
    <w:abstractNumId w:val="23471"/>
  </w:num>
  <w:num w:numId="23472">
    <w:abstractNumId w:val="23472"/>
  </w:num>
  <w:num w:numId="23473">
    <w:abstractNumId w:val="23473"/>
  </w:num>
  <w:num w:numId="23474">
    <w:abstractNumId w:val="23474"/>
  </w:num>
  <w:num w:numId="23475">
    <w:abstractNumId w:val="23475"/>
  </w:num>
  <w:num w:numId="23476">
    <w:abstractNumId w:val="23476"/>
  </w:num>
  <w:num w:numId="23477">
    <w:abstractNumId w:val="23477"/>
  </w:num>
  <w:num w:numId="23478">
    <w:abstractNumId w:val="23478"/>
  </w:num>
  <w:num w:numId="23479">
    <w:abstractNumId w:val="23479"/>
  </w:num>
  <w:num w:numId="23480">
    <w:abstractNumId w:val="23480"/>
  </w:num>
  <w:num w:numId="23481">
    <w:abstractNumId w:val="23481"/>
  </w:num>
  <w:num w:numId="23482">
    <w:abstractNumId w:val="23482"/>
  </w:num>
  <w:num w:numId="23483">
    <w:abstractNumId w:val="23483"/>
  </w:num>
  <w:num w:numId="23484">
    <w:abstractNumId w:val="23484"/>
  </w:num>
  <w:num w:numId="23485">
    <w:abstractNumId w:val="23485"/>
  </w:num>
  <w:num w:numId="23486">
    <w:abstractNumId w:val="23486"/>
  </w:num>
  <w:num w:numId="23487">
    <w:abstractNumId w:val="23487"/>
  </w:num>
  <w:num w:numId="23488">
    <w:abstractNumId w:val="23488"/>
  </w:num>
  <w:num w:numId="23489">
    <w:abstractNumId w:val="23489"/>
  </w:num>
  <w:num w:numId="23490">
    <w:abstractNumId w:val="23490"/>
  </w:num>
  <w:num w:numId="23491">
    <w:abstractNumId w:val="23491"/>
  </w:num>
  <w:num w:numId="23492">
    <w:abstractNumId w:val="23492"/>
  </w:num>
  <w:num w:numId="23493">
    <w:abstractNumId w:val="23493"/>
  </w:num>
  <w:num w:numId="23494">
    <w:abstractNumId w:val="23494"/>
  </w:num>
  <w:num w:numId="23495">
    <w:abstractNumId w:val="23495"/>
  </w:num>
  <w:num w:numId="23496">
    <w:abstractNumId w:val="23496"/>
  </w:num>
  <w:num w:numId="23497">
    <w:abstractNumId w:val="23497"/>
  </w:num>
  <w:num w:numId="23498">
    <w:abstractNumId w:val="23498"/>
  </w:num>
  <w:num w:numId="23499">
    <w:abstractNumId w:val="23499"/>
  </w:num>
  <w:num w:numId="23500">
    <w:abstractNumId w:val="23500"/>
  </w:num>
  <w:num w:numId="23501">
    <w:abstractNumId w:val="23501"/>
  </w:num>
  <w:num w:numId="23502">
    <w:abstractNumId w:val="23502"/>
  </w:num>
  <w:num w:numId="23503">
    <w:abstractNumId w:val="23503"/>
  </w:num>
  <w:num w:numId="23504">
    <w:abstractNumId w:val="23504"/>
  </w:num>
  <w:num w:numId="23505">
    <w:abstractNumId w:val="23505"/>
  </w:num>
  <w:num w:numId="23506">
    <w:abstractNumId w:val="23506"/>
  </w:num>
  <w:num w:numId="23507">
    <w:abstractNumId w:val="23507"/>
  </w:num>
  <w:num w:numId="23508">
    <w:abstractNumId w:val="23508"/>
  </w:num>
  <w:num w:numId="23509">
    <w:abstractNumId w:val="23509"/>
  </w:num>
  <w:num w:numId="23510">
    <w:abstractNumId w:val="23510"/>
  </w:num>
  <w:num w:numId="23511">
    <w:abstractNumId w:val="23511"/>
  </w:num>
  <w:num w:numId="23512">
    <w:abstractNumId w:val="23512"/>
  </w:num>
  <w:num w:numId="23513">
    <w:abstractNumId w:val="235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416069275" Type="http://schemas.openxmlformats.org/officeDocument/2006/relationships/comments" Target="comments.xml"/><Relationship Id="rId565924914" Type="http://schemas.microsoft.com/office/2011/relationships/commentsExtended" Target="commentsExtended.xml"/><Relationship Id="rId11842768" Type="http://schemas.openxmlformats.org/officeDocument/2006/relationships/image" Target="media/imgrId11842768.jpg"/><Relationship Id="rId752968d3c16d51a02" Type="http://schemas.openxmlformats.org/officeDocument/2006/relationships/hyperlink" Target="https://iservice.lombardini.it/jsp/Template2/manuale.jsp?id=96&amp;parent=1000" TargetMode="External"/><Relationship Id="rId652068d3c16d51c8e" Type="http://schemas.openxmlformats.org/officeDocument/2006/relationships/hyperlink" Target="https://iservice.lombardini.it/jsp/Template2/manuale.jsp?id=97&amp;parent=1000" TargetMode="External"/><Relationship Id="rId899568d3c16d5201a" Type="http://schemas.openxmlformats.org/officeDocument/2006/relationships/hyperlink" Target="https://iservice.lombardini.it/jsp/Template2/manuale.jsp?id=176&amp;parent=1000" TargetMode="External"/><Relationship Id="rId308568d3c16d523bb" Type="http://schemas.openxmlformats.org/officeDocument/2006/relationships/hyperlink" Target="https://iservice.lombardini.it/jsp/Template2/manuale.jsp?id=176&amp;parent=1000" TargetMode="External"/><Relationship Id="rId715968d3c16d52869" Type="http://schemas.openxmlformats.org/officeDocument/2006/relationships/hyperlink" Target="https://iservice.lombardini.it/jsp/Template2/manuale.jsp?id=176&amp;parent=1000" TargetMode="External"/><Relationship Id="rId413968d3c16d52a1c" Type="http://schemas.openxmlformats.org/officeDocument/2006/relationships/hyperlink" Target="https://iservice.lombardini.it/jsp/Template2/manuale.jsp?id=177&amp;parent=1000" TargetMode="External"/><Relationship Id="rId448268d3c16d52bd4" Type="http://schemas.openxmlformats.org/officeDocument/2006/relationships/hyperlink" Target="https://iservice.lombardini.it/jsp/Template2/manuale.jsp?id=178&amp;parent=1000" TargetMode="External"/><Relationship Id="rId257068d3c16d52d83" Type="http://schemas.openxmlformats.org/officeDocument/2006/relationships/hyperlink" Target="https://iservice.lombardini.it/jsp/Template2/manuale.jsp?id=179&amp;parent=1000" TargetMode="External"/><Relationship Id="rId403568d3c16d52f31" Type="http://schemas.openxmlformats.org/officeDocument/2006/relationships/hyperlink" Target="https://iservice.lombardini.it/jsp/Template2/manuale.jsp?id=180&amp;parent=1000" TargetMode="External"/><Relationship Id="rId582468d3c16d530f4" Type="http://schemas.openxmlformats.org/officeDocument/2006/relationships/hyperlink" Target="https://iservice.lombardini.it/jsp/Template2/manuale.jsp?id=181&amp;parent=1000" TargetMode="External"/><Relationship Id="rId885168d3c16d532a8" Type="http://schemas.openxmlformats.org/officeDocument/2006/relationships/hyperlink" Target="https://iservice.lombardini.it/jsp/Template2/manuale.jsp?id=182&amp;parent=1000" TargetMode="External"/><Relationship Id="rId917668d3c16d5345e" Type="http://schemas.openxmlformats.org/officeDocument/2006/relationships/hyperlink" Target="https://iservice.lombardini.it/jsp/Template2/manuale.jsp?id=364&amp;parent=1000" TargetMode="External"/><Relationship Id="rId796368d3c16d5360b" Type="http://schemas.openxmlformats.org/officeDocument/2006/relationships/hyperlink" Target="https://iservice.lombardini.it/jsp/Template2/manuale.jsp?id=183&amp;parent=1000" TargetMode="External"/><Relationship Id="rId322568d3c16d537c1" Type="http://schemas.openxmlformats.org/officeDocument/2006/relationships/hyperlink" Target="https://iservice.lombardini.it/jsp/Template2/manuale.jsp?id=184&amp;parent=1000" TargetMode="External"/><Relationship Id="rId210868d3c16d53972" Type="http://schemas.openxmlformats.org/officeDocument/2006/relationships/hyperlink" Target="https://iservice.lombardini.it/jsp/Template2/manuale.jsp?id=185&amp;parent=1000" TargetMode="External"/><Relationship Id="rId904068d3c16d53b24" Type="http://schemas.openxmlformats.org/officeDocument/2006/relationships/hyperlink" Target="https://iservice.lombardini.it/jsp/Template2/manuale.jsp?id=821&amp;parent=1000" TargetMode="External"/><Relationship Id="rId572368d3c16d53e9b" Type="http://schemas.openxmlformats.org/officeDocument/2006/relationships/hyperlink" Target="https://iservice.lombardini.it/jsp/Template4/manuale.jsp?id=2663&amp;parent=1088" TargetMode="External"/><Relationship Id="rId957568d3c16d5408e" Type="http://schemas.openxmlformats.org/officeDocument/2006/relationships/hyperlink" Target="https://iservice.lombardini.it/jsp/Template4/manuale.jsp?id=2663&amp;parent=1088" TargetMode="External"/><Relationship Id="rId103768d3c16d544a1" Type="http://schemas.openxmlformats.org/officeDocument/2006/relationships/hyperlink" Target="https://iservice.lombardini.it/jsp/Template4/manuale.jsp?id=2665&amp;parent=1088" TargetMode="External"/><Relationship Id="rId602568d3c16d54c1e" Type="http://schemas.openxmlformats.org/officeDocument/2006/relationships/hyperlink" Target="https://iservice.lombardini.it/jsp/Template4/manuale.jsp?id=2666&amp;parent=1088" TargetMode="External"/><Relationship Id="rId933768d3c16d5541d" Type="http://schemas.openxmlformats.org/officeDocument/2006/relationships/hyperlink" Target="https://iservice.lombardini.it/jsp/Template4/manuale.jsp?id=2667&amp;parent=1088" TargetMode="External"/><Relationship Id="rId698168d3c16d5559d" Type="http://schemas.openxmlformats.org/officeDocument/2006/relationships/hyperlink" Target="https://iservice.lombardini.it/jsp/Template4/manuale.jsp?id=2667&amp;parent=1088" TargetMode="External"/><Relationship Id="rId363068d3c16d55b3a" Type="http://schemas.openxmlformats.org/officeDocument/2006/relationships/hyperlink" Target="https://iservice.lombardini.it/jsp/Template4/manuale.jsp?id=2675&amp;parent=1088" TargetMode="External"/><Relationship Id="rId599768d3c16d5640a" Type="http://schemas.openxmlformats.org/officeDocument/2006/relationships/hyperlink" Target="https://iservice.lombardini.it/jsp/Template2/manuale.jsp?id=822&amp;parent=1000" TargetMode="External"/><Relationship Id="rId118868d3c16d56649" Type="http://schemas.openxmlformats.org/officeDocument/2006/relationships/hyperlink" Target="https://iservice.lombardini.it/jsp/Template2/manuale.jsp?id=822&amp;parent=1000" TargetMode="External"/><Relationship Id="rId676368d3c16d65e32" Type="http://schemas.openxmlformats.org/officeDocument/2006/relationships/hyperlink" Target="https://iservice.lombardini.it/jsp/Template2/manuale.jsp?id=198&amp;parent=1000" TargetMode="External"/><Relationship Id="rId708068d3c16d714b5" Type="http://schemas.openxmlformats.org/officeDocument/2006/relationships/hyperlink" Target="https://iservice.lombardini.it/jsp/Template2/manuale.jsp?id=152&amp;parent=1000" TargetMode="External"/><Relationship Id="rId156668d3c16dd83ae" Type="http://schemas.openxmlformats.org/officeDocument/2006/relationships/hyperlink" Target="https://iservice.lombardini.it/jsp/Template2/manuale.jsp?id=154&amp;parent=1000" TargetMode="External"/><Relationship Id="rId243868d3c16e17d32" Type="http://schemas.openxmlformats.org/officeDocument/2006/relationships/hyperlink" Target="https://iservice.lombardini.it/jsp/Template2/manuale.jsp?id=154&amp;parent=1000" TargetMode="External"/><Relationship Id="rId170968d3c16e32141" Type="http://schemas.openxmlformats.org/officeDocument/2006/relationships/hyperlink" Target="https://iservice.lombardini.it/jsp/Template2/manuale.jsp?id=154&amp;parent=1000" TargetMode="External"/><Relationship Id="rId478268d3c16e43444" Type="http://schemas.openxmlformats.org/officeDocument/2006/relationships/hyperlink" Target="https://iservice.lombardini.it/jsp/Template2/manuale.jsp?id=155&amp;parent=1000" TargetMode="External"/><Relationship Id="rId364368d3c16e4e82b" Type="http://schemas.openxmlformats.org/officeDocument/2006/relationships/hyperlink" Target="https://iservice.lombardini.it/jsp/Template2/manuale.jsp?id=155&amp;parent=1000" TargetMode="External"/><Relationship Id="rId177668d3c16e4e9ef" Type="http://schemas.openxmlformats.org/officeDocument/2006/relationships/hyperlink" Target="https://iservice.lombardini.it/jsp/Template2/manuale.jsp?id=155&amp;parent=1000" TargetMode="External"/><Relationship Id="rId517168d3c16e5e342" Type="http://schemas.openxmlformats.org/officeDocument/2006/relationships/hyperlink" Target="https://iservice.lombardini.it/jsp/Template2/manuale.jsp?id=155&amp;parent=1000" TargetMode="External"/><Relationship Id="rId519468d3c16e5ea90" Type="http://schemas.openxmlformats.org/officeDocument/2006/relationships/hyperlink" Target="https://iservice.lombardini.it/jsp/Template2/manuale.jsp?id=148&amp;parent=1000" TargetMode="External"/><Relationship Id="rId629668d3c16e7ca29" Type="http://schemas.openxmlformats.org/officeDocument/2006/relationships/hyperlink" Target="https://iservice.lombardini.it/jsp/Template2/manuale.jsp?id=155&amp;parent=1000" TargetMode="External"/><Relationship Id="rId202668d3c16ed2c4c" Type="http://schemas.openxmlformats.org/officeDocument/2006/relationships/hyperlink" Target="https://iservice.lombardini.it/jsp/Template2/manuale.jsp?id=148&amp;parent=1000" TargetMode="External"/><Relationship Id="rId676668d3c16f24d8e" Type="http://schemas.openxmlformats.org/officeDocument/2006/relationships/hyperlink" Target="https://www.youtube.com/embed/Ba8qqxTx6wA?rel=0" TargetMode="External"/><Relationship Id="rId767268d3c17023375" Type="http://schemas.openxmlformats.org/officeDocument/2006/relationships/hyperlink" Target="https://iservice.lombardini.it/jsp/Template2/manuale.jsp?id=822&amp;parent=1000" TargetMode="External"/><Relationship Id="rId583268d3c170240c5" Type="http://schemas.openxmlformats.org/officeDocument/2006/relationships/hyperlink" Target="https://iservice.lombardini.it/jsp/Template2/manuale.jsp?id=822&amp;parent=1000" TargetMode="External"/><Relationship Id="rId102568d3c170244fa" Type="http://schemas.openxmlformats.org/officeDocument/2006/relationships/hyperlink" Target="https://iservice.lombardini.it/jsp/Template2/manuale.jsp?id=822&amp;parent=1000" TargetMode="External"/><Relationship Id="rId115868d3c17024bcc" Type="http://schemas.openxmlformats.org/officeDocument/2006/relationships/hyperlink" Target="https://iservice.lombardini.it/jsp/Template2/manuale.jsp?id=822&amp;parent=1000" TargetMode="External"/><Relationship Id="rId249768d3c170a8a1e" Type="http://schemas.openxmlformats.org/officeDocument/2006/relationships/hyperlink" Target="https://iservice.lombardini.it/jsp/Template2/manuale.jsp?id=822&amp;parent=1000" TargetMode="External"/><Relationship Id="rId800268d3c170ef51a" Type="http://schemas.openxmlformats.org/officeDocument/2006/relationships/hyperlink" Target="https://iservice.lombardini.it/jsp/Template2/manuale.jsp?id=680&amp;parent=1000" TargetMode="External"/><Relationship Id="rId396868d3c170f051e" Type="http://schemas.openxmlformats.org/officeDocument/2006/relationships/hyperlink" Target="https://iservice.lombardini.it/jsp/Template2/manuale.jsp?id=822&amp;parent=1000" TargetMode="External"/><Relationship Id="rId129368d3c1712d309" Type="http://schemas.openxmlformats.org/officeDocument/2006/relationships/hyperlink" Target="https://iservice.lombardini.it/jsp/Template2/manuale.jsp?id=822&amp;parent=1000" TargetMode="External"/><Relationship Id="rId254468d3c17145608" Type="http://schemas.openxmlformats.org/officeDocument/2006/relationships/hyperlink" Target="https://iservice.lombardini.it/jsp/Template2/manuale.jsp?id=146&amp;parent=1000" TargetMode="External"/><Relationship Id="rId343168d3c17146642" Type="http://schemas.openxmlformats.org/officeDocument/2006/relationships/hyperlink" Target="https://iservice.lombardini.it/jsp/Template2/manuale.jsp?id=822&amp;parent=1000" TargetMode="External"/><Relationship Id="rId234468d3c17147017" Type="http://schemas.openxmlformats.org/officeDocument/2006/relationships/hyperlink" Target="https://iservice.lombardini.it/jsp/Template2/manuale.jsp?id=822&amp;parent=1000" TargetMode="External"/><Relationship Id="rId321268d3c17147650" Type="http://schemas.openxmlformats.org/officeDocument/2006/relationships/hyperlink" Target="https://iservice.lombardini.it/jsp/Template2/manuale.jsp?id=822&amp;parent=1000" TargetMode="External"/><Relationship Id="rId625668d3c17148351" Type="http://schemas.openxmlformats.org/officeDocument/2006/relationships/hyperlink" Target="https://iservice.lombardini.it/jsp/Template2/manuale.jsp?id=822&amp;parent=1000" TargetMode="External"/><Relationship Id="rId547068d3c17148859" Type="http://schemas.openxmlformats.org/officeDocument/2006/relationships/hyperlink" Target="https://iservice.lombardini.it/jsp/Template2/manuale.jsp?id=822&amp;parent=1000" TargetMode="External"/><Relationship Id="rId169268d3c1717173f" Type="http://schemas.openxmlformats.org/officeDocument/2006/relationships/hyperlink" Target="https://iservice.lombardini.it/jsp/Template2/manuale.jsp?id=822&amp;parent=1000" TargetMode="External"/><Relationship Id="rId699668d3c1728a0bd" Type="http://schemas.openxmlformats.org/officeDocument/2006/relationships/hyperlink" Target="https://iservice.lombardini.it/jsp/Template2/manuale.jsp?id=822&amp;parent=1000" TargetMode="External"/><Relationship Id="rId453768d3c1728a244" Type="http://schemas.openxmlformats.org/officeDocument/2006/relationships/hyperlink" Target="https://iservice.lombardini.it/jsp/Template2/manuale.jsp?id=822&amp;parent=1000" TargetMode="External"/><Relationship Id="rId931568d3c1728ab93" Type="http://schemas.openxmlformats.org/officeDocument/2006/relationships/hyperlink" Target="https://iservice.lombardini.it/jsp/Template2/manuale.jsp?id=822&amp;parent=1000" TargetMode="External"/><Relationship Id="rId589268d3c1728b549" Type="http://schemas.openxmlformats.org/officeDocument/2006/relationships/hyperlink" Target="https://iservice.lombardini.it/jsp/Template2/manuale.jsp?id=822&amp;parent=1000" TargetMode="External"/><Relationship Id="rId613468d3c172c655c" Type="http://schemas.openxmlformats.org/officeDocument/2006/relationships/hyperlink" Target="https://iservice.lombardini.it/jsp/Template2/manuale.jsp?id=822&amp;parent=1000" TargetMode="External"/><Relationship Id="rId743568d3c172c7b7a" Type="http://schemas.openxmlformats.org/officeDocument/2006/relationships/hyperlink" Target="https://iservice.lombardini.it/jsp/Template2/manuale.jsp?id=133&amp;parent=1000" TargetMode="External"/><Relationship Id="rId348968d3c173083b7" Type="http://schemas.openxmlformats.org/officeDocument/2006/relationships/hyperlink" Target="https://iservice.lombardini.it/jsp/Template2/manuale.jsp?id=143&amp;parent=1000" TargetMode="External"/><Relationship Id="rId625268d3c17308a18" Type="http://schemas.openxmlformats.org/officeDocument/2006/relationships/hyperlink" Target="https://iservice.lombardini.it/jsp/Template2/manuale.jsp?id=822&amp;parent=1000" TargetMode="External"/><Relationship Id="rId937168d3c17373835" Type="http://schemas.openxmlformats.org/officeDocument/2006/relationships/hyperlink" Target="https://iservice.lombardini.it/jsp/Template2/manuale.jsp?id=97&amp;parent=1000" TargetMode="External"/><Relationship Id="rId604268d3c1738661e" Type="http://schemas.openxmlformats.org/officeDocument/2006/relationships/hyperlink" Target="https://iservice.lombardini.it/jsp/Template2/manuale.jsp?id=822&amp;parent=1000" TargetMode="External"/><Relationship Id="rId629168d3c17387e78" Type="http://schemas.openxmlformats.org/officeDocument/2006/relationships/hyperlink" Target="https://iservice.lombardini.it/jsp/Template2/manuale.jsp?id=822&amp;parent=1000" TargetMode="External"/><Relationship Id="rId436568d3c173887c3" Type="http://schemas.openxmlformats.org/officeDocument/2006/relationships/hyperlink" Target="https://iservice.lombardini.it/jsp/Template2/manuale.jsp?id=822&amp;parent=1000" TargetMode="External"/><Relationship Id="rId335768d3c173a97c0" Type="http://schemas.openxmlformats.org/officeDocument/2006/relationships/hyperlink" Target="https://iservice.lombardini.it/jsp/Template2/manuale.jsp?id=822&amp;parent=1000" TargetMode="External"/><Relationship Id="rId667768d3c17417702" Type="http://schemas.openxmlformats.org/officeDocument/2006/relationships/hyperlink" Target="https://iservice.lombardini.it/jsp/Template2/manuale.jsp?id=132&amp;parent=1000" TargetMode="External"/><Relationship Id="rId559268d3c17428f9b" Type="http://schemas.openxmlformats.org/officeDocument/2006/relationships/hyperlink" Target="https://iservice.lombardini.it/jsp/Template2/manuale.jsp?id=157&amp;parent=1000" TargetMode="External"/><Relationship Id="rId746068d3c1742ac30" Type="http://schemas.openxmlformats.org/officeDocument/2006/relationships/hyperlink" Target="https://iservice.lombardini.it/jsp/Template2/manuale.jsp?id=104&amp;parent=1000" TargetMode="External"/><Relationship Id="rId970168d3c174578bd" Type="http://schemas.openxmlformats.org/officeDocument/2006/relationships/hyperlink" Target="https://iservice.lombardini.it/jsp/Template2/manuale.jsp?id=822&amp;parent=1000" TargetMode="External"/><Relationship Id="rId685568d3c174843cb" Type="http://schemas.openxmlformats.org/officeDocument/2006/relationships/hyperlink" Target="https://iservice.lombardini.it/jsp/Template2/manuale.jsp?id=822&amp;parent=1000" TargetMode="External"/><Relationship Id="rId343268d3c174a8f9c" Type="http://schemas.openxmlformats.org/officeDocument/2006/relationships/hyperlink" Target="https://iservice.lombardini.it/jsp/Template2/manuale.jsp?id=128&amp;parent=1000" TargetMode="External"/><Relationship Id="rId256268d3c174aa568" Type="http://schemas.openxmlformats.org/officeDocument/2006/relationships/hyperlink" Target="https://iservice.lombardini.it/jsp/Template2/manuale.jsp?id=822&amp;parent=1000" TargetMode="External"/><Relationship Id="rId300468d3c17503ab6" Type="http://schemas.openxmlformats.org/officeDocument/2006/relationships/hyperlink" Target="https://iservice.lombardini.it/jsp/Template2/manuale.jsp?id=113&amp;parent=1000" TargetMode="External"/><Relationship Id="rId735168d3c1754a0e9" Type="http://schemas.openxmlformats.org/officeDocument/2006/relationships/hyperlink" Target="https://iservice.lombardini.it/jsp/Template2/manuale.jsp?id=822&amp;parent=1000" TargetMode="External"/><Relationship Id="rId478368d3c1756c4f2" Type="http://schemas.openxmlformats.org/officeDocument/2006/relationships/hyperlink" Target="https://iservice.lombardini.it/jsp/Template2/manuale.jsp?id=822&amp;parent=1000" TargetMode="External"/><Relationship Id="rId373768d3c175844bd" Type="http://schemas.openxmlformats.org/officeDocument/2006/relationships/hyperlink" Target="https://iservice.lombardini.it/jsp/Template2/manuale.jsp?id=822&amp;parent=1000" TargetMode="External"/><Relationship Id="rId915268d3c17585403" Type="http://schemas.openxmlformats.org/officeDocument/2006/relationships/hyperlink" Target="https://iservice.lombardini.it/jsp/Template2/manuale.jsp?id=822&amp;parent=1000" TargetMode="External"/><Relationship Id="rId294668d3c175f13f5" Type="http://schemas.openxmlformats.org/officeDocument/2006/relationships/hyperlink" Target="https://iservice.lombardini.it/jsp/Template2/manuale.jsp?id=822&amp;parent=1000" TargetMode="External"/><Relationship Id="rId884168d3c17664447" Type="http://schemas.openxmlformats.org/officeDocument/2006/relationships/hyperlink" Target="https://iservice.lombardini.it/jsp/Template2/manuale.jsp?id=822&amp;parent=1000" TargetMode="External"/><Relationship Id="rId442768d3c1766fabd" Type="http://schemas.openxmlformats.org/officeDocument/2006/relationships/hyperlink" Target="https://iservice.lombardini.it/jsp/Template2/manuale.jsp?id=822&amp;parent=1000" TargetMode="External"/><Relationship Id="rId506568d3c1767b0bb" Type="http://schemas.openxmlformats.org/officeDocument/2006/relationships/hyperlink" Target="https://iservice.lombardini.it/jsp/Template2/manuale.jsp?id=822&amp;parent=1000" TargetMode="External"/><Relationship Id="rId936968d3c1767c545" Type="http://schemas.openxmlformats.org/officeDocument/2006/relationships/hyperlink" Target="https://iservice.lombardini.it/jsp/Template2/manuale.jsp?id=822&amp;parent=1000" TargetMode="External"/><Relationship Id="rId338668d3c16d5dcc0" Type="http://schemas.openxmlformats.org/officeDocument/2006/relationships/image" Target="media/imgrId338668d3c16d5dcc0.jpg"/><Relationship Id="rId559368d3c16d655f1" Type="http://schemas.openxmlformats.org/officeDocument/2006/relationships/image" Target="media/imgrId559368d3c16d655f1.jpg"/><Relationship Id="rId662968d3c16d70d54" Type="http://schemas.openxmlformats.org/officeDocument/2006/relationships/image" Target="media/imgrId662968d3c16d70d54.jpg"/><Relationship Id="rId112568d3c16d7803b" Type="http://schemas.openxmlformats.org/officeDocument/2006/relationships/image" Target="media/imgrId112568d3c16d7803b.jpg"/><Relationship Id="rId370768d3c16d84390" Type="http://schemas.openxmlformats.org/officeDocument/2006/relationships/image" Target="media/imgrId370768d3c16d84390.jpg"/><Relationship Id="rId746068d3c16d8e978" Type="http://schemas.openxmlformats.org/officeDocument/2006/relationships/image" Target="media/imgrId746068d3c16d8e978.jpg"/><Relationship Id="rId530068d3c16d9de92" Type="http://schemas.openxmlformats.org/officeDocument/2006/relationships/image" Target="media/imgrId530068d3c16d9de92.jpg"/><Relationship Id="rId934868d3c16dbbde8" Type="http://schemas.openxmlformats.org/officeDocument/2006/relationships/image" Target="media/imgrId934868d3c16dbbde8.jpg"/><Relationship Id="rId825968d3c16dc890d" Type="http://schemas.openxmlformats.org/officeDocument/2006/relationships/image" Target="media/imgrId825968d3c16dc890d.jpg"/><Relationship Id="rId578468d3c16dd7ad9" Type="http://schemas.openxmlformats.org/officeDocument/2006/relationships/image" Target="media/imgrId578468d3c16dd7ad9.jpg"/><Relationship Id="rId756868d3c16de89c5" Type="http://schemas.openxmlformats.org/officeDocument/2006/relationships/image" Target="media/imgrId756868d3c16de89c5.jpg"/><Relationship Id="rId876068d3c16e02922" Type="http://schemas.openxmlformats.org/officeDocument/2006/relationships/image" Target="media/imgrId876068d3c16e02922.jpg"/><Relationship Id="rId838668d3c16e0e5da" Type="http://schemas.openxmlformats.org/officeDocument/2006/relationships/image" Target="media/imgrId838668d3c16e0e5da.jpg"/><Relationship Id="rId803168d3c16e153f0" Type="http://schemas.openxmlformats.org/officeDocument/2006/relationships/image" Target="media/imgrId803168d3c16e153f0.jpg"/><Relationship Id="rId324168d3c16e297d2" Type="http://schemas.openxmlformats.org/officeDocument/2006/relationships/image" Target="media/imgrId324168d3c16e297d2.jpg"/><Relationship Id="rId366468d3c16e2f9ee" Type="http://schemas.openxmlformats.org/officeDocument/2006/relationships/image" Target="media/imgrId366468d3c16e2f9ee.jpg"/><Relationship Id="rId637368d3c16e429f8" Type="http://schemas.openxmlformats.org/officeDocument/2006/relationships/image" Target="media/imgrId637368d3c16e429f8.jpg"/><Relationship Id="rId121868d3c16e4e23f" Type="http://schemas.openxmlformats.org/officeDocument/2006/relationships/image" Target="media/imgrId121868d3c16e4e23f.jpg"/><Relationship Id="rId368368d3c16e579e2" Type="http://schemas.openxmlformats.org/officeDocument/2006/relationships/image" Target="media/imgrId368368d3c16e579e2.png"/><Relationship Id="rId892768d3c16e5db9f" Type="http://schemas.openxmlformats.org/officeDocument/2006/relationships/image" Target="media/imgrId892768d3c16e5db9f.jpg"/><Relationship Id="rId313368d3c16e6ce4b" Type="http://schemas.openxmlformats.org/officeDocument/2006/relationships/image" Target="media/imgrId313368d3c16e6ce4b.jpg"/><Relationship Id="rId681668d3c16e768de" Type="http://schemas.openxmlformats.org/officeDocument/2006/relationships/image" Target="media/imgrId681668d3c16e768de.jpg"/><Relationship Id="rId574568d3c16e7c0e5" Type="http://schemas.openxmlformats.org/officeDocument/2006/relationships/image" Target="media/imgrId574568d3c16e7c0e5.jpg"/><Relationship Id="rId432368d3c16e86216" Type="http://schemas.openxmlformats.org/officeDocument/2006/relationships/image" Target="media/imgrId432368d3c16e86216.jpg"/><Relationship Id="rId403068d3c16e8edad" Type="http://schemas.openxmlformats.org/officeDocument/2006/relationships/image" Target="media/imgrId403068d3c16e8edad.jpg"/><Relationship Id="rId849368d3c16e9a4d6" Type="http://schemas.openxmlformats.org/officeDocument/2006/relationships/image" Target="media/imgrId849368d3c16e9a4d6.jpg"/><Relationship Id="rId494468d3c16ea61e2" Type="http://schemas.openxmlformats.org/officeDocument/2006/relationships/image" Target="media/imgrId494468d3c16ea61e2.jpg"/><Relationship Id="rId955968d3c16eb3ab4" Type="http://schemas.openxmlformats.org/officeDocument/2006/relationships/image" Target="media/imgrId955968d3c16eb3ab4.jpg"/><Relationship Id="rId609968d3c16ebc46e" Type="http://schemas.openxmlformats.org/officeDocument/2006/relationships/image" Target="media/imgrId609968d3c16ebc46e.jpg"/><Relationship Id="rId718568d3c16ec93f0" Type="http://schemas.openxmlformats.org/officeDocument/2006/relationships/image" Target="media/imgrId718568d3c16ec93f0.jpg"/><Relationship Id="rId923768d3c16ed1933" Type="http://schemas.openxmlformats.org/officeDocument/2006/relationships/image" Target="media/imgrId923768d3c16ed1933.jpg"/><Relationship Id="rId849068d3c16ede519" Type="http://schemas.openxmlformats.org/officeDocument/2006/relationships/image" Target="media/imgrId849068d3c16ede519.jpg"/><Relationship Id="rId118768d3c16ef2a76" Type="http://schemas.openxmlformats.org/officeDocument/2006/relationships/image" Target="media/imgrId118768d3c16ef2a76.jpg"/><Relationship Id="rId375968d3c16f142b8" Type="http://schemas.openxmlformats.org/officeDocument/2006/relationships/image" Target="media/imgrId375968d3c16f142b8.jpg"/><Relationship Id="rId535868d3c16f2457d" Type="http://schemas.openxmlformats.org/officeDocument/2006/relationships/image" Target="media/imgrId535868d3c16f2457d.jpg"/><Relationship Id="rId721068d3c16f32fe1" Type="http://schemas.openxmlformats.org/officeDocument/2006/relationships/image" Target="media/imgrId721068d3c16f32fe1.jpg"/><Relationship Id="rId674868d3c16f4635d" Type="http://schemas.openxmlformats.org/officeDocument/2006/relationships/image" Target="media/imgrId674868d3c16f4635d.jpg"/><Relationship Id="rId737468d3c16f568bb" Type="http://schemas.openxmlformats.org/officeDocument/2006/relationships/image" Target="media/imgrId737468d3c16f568bb.jpg"/><Relationship Id="rId707368d3c16f6170f" Type="http://schemas.openxmlformats.org/officeDocument/2006/relationships/image" Target="media/imgrId707368d3c16f6170f.jpg"/><Relationship Id="rId131068d3c16f71b9f" Type="http://schemas.openxmlformats.org/officeDocument/2006/relationships/image" Target="media/imgrId131068d3c16f71b9f.jpg"/><Relationship Id="rId946468d3c16f80c73" Type="http://schemas.openxmlformats.org/officeDocument/2006/relationships/image" Target="media/imgrId946468d3c16f80c73.jpg"/><Relationship Id="rId133868d3c16f8be2d" Type="http://schemas.openxmlformats.org/officeDocument/2006/relationships/image" Target="media/imgrId133868d3c16f8be2d.jpg"/><Relationship Id="rId240168d3c16f9ac90" Type="http://schemas.openxmlformats.org/officeDocument/2006/relationships/image" Target="media/imgrId240168d3c16f9ac90.jpg"/><Relationship Id="rId736768d3c16fac940" Type="http://schemas.openxmlformats.org/officeDocument/2006/relationships/image" Target="media/imgrId736768d3c16fac940.jpg"/><Relationship Id="rId389968d3c16fb928c" Type="http://schemas.openxmlformats.org/officeDocument/2006/relationships/image" Target="media/imgrId389968d3c16fb928c.jpg"/><Relationship Id="rId497968d3c16fca7e3" Type="http://schemas.openxmlformats.org/officeDocument/2006/relationships/image" Target="media/imgrId497968d3c16fca7e3.jpg"/><Relationship Id="rId854368d3c16fd7e2f" Type="http://schemas.openxmlformats.org/officeDocument/2006/relationships/image" Target="media/imgrId854368d3c16fd7e2f.jpg"/><Relationship Id="rId551468d3c16fe8302" Type="http://schemas.openxmlformats.org/officeDocument/2006/relationships/image" Target="media/imgrId551468d3c16fe8302.jpg"/><Relationship Id="rId937468d3c17000077" Type="http://schemas.openxmlformats.org/officeDocument/2006/relationships/image" Target="media/imgrId937468d3c17000077.jpg"/><Relationship Id="rId978268d3c17016f1a" Type="http://schemas.openxmlformats.org/officeDocument/2006/relationships/image" Target="media/imgrId978268d3c17016f1a.jpg"/><Relationship Id="rId343068d3c1702249b" Type="http://schemas.openxmlformats.org/officeDocument/2006/relationships/image" Target="media/imgrId343068d3c1702249b.jpg"/><Relationship Id="rId192568d3c17036621" Type="http://schemas.openxmlformats.org/officeDocument/2006/relationships/image" Target="media/imgrId192568d3c17036621.jpg"/><Relationship Id="rId826968d3c170466aa" Type="http://schemas.openxmlformats.org/officeDocument/2006/relationships/image" Target="media/imgrId826968d3c170466aa.jpg"/><Relationship Id="rId434068d3c17056c3d" Type="http://schemas.openxmlformats.org/officeDocument/2006/relationships/image" Target="media/imgrId434068d3c17056c3d.jpg"/><Relationship Id="rId191268d3c1706961e" Type="http://schemas.openxmlformats.org/officeDocument/2006/relationships/image" Target="media/imgrId191268d3c1706961e.jpg"/><Relationship Id="rId200068d3c1707a210" Type="http://schemas.openxmlformats.org/officeDocument/2006/relationships/image" Target="media/imgrId200068d3c1707a210.jpg"/><Relationship Id="rId246368d3c1708990a" Type="http://schemas.openxmlformats.org/officeDocument/2006/relationships/image" Target="media/imgrId246368d3c1708990a.jpg"/><Relationship Id="rId738868d3c17098259" Type="http://schemas.openxmlformats.org/officeDocument/2006/relationships/image" Target="media/imgrId738868d3c17098259.jpg"/><Relationship Id="rId444768d3c170a4391" Type="http://schemas.openxmlformats.org/officeDocument/2006/relationships/image" Target="media/imgrId444768d3c170a4391.jpg"/><Relationship Id="rId668168d3c170bb001" Type="http://schemas.openxmlformats.org/officeDocument/2006/relationships/image" Target="media/imgrId668168d3c170bb001.jpg"/><Relationship Id="rId829068d3c170c5ed7" Type="http://schemas.openxmlformats.org/officeDocument/2006/relationships/image" Target="media/imgrId829068d3c170c5ed7.jpg"/><Relationship Id="rId612468d3c170df5ec" Type="http://schemas.openxmlformats.org/officeDocument/2006/relationships/image" Target="media/imgrId612468d3c170df5ec.jpg"/><Relationship Id="rId158868d3c170eed75" Type="http://schemas.openxmlformats.org/officeDocument/2006/relationships/image" Target="media/imgrId158868d3c170eed75.jpg"/><Relationship Id="rId583768d3c1710a291" Type="http://schemas.openxmlformats.org/officeDocument/2006/relationships/image" Target="media/imgrId583768d3c1710a291.jpg"/><Relationship Id="rId657768d3c17115cfd" Type="http://schemas.openxmlformats.org/officeDocument/2006/relationships/image" Target="media/imgrId657768d3c17115cfd.gif"/><Relationship Id="rId966068d3c1712bb12" Type="http://schemas.openxmlformats.org/officeDocument/2006/relationships/image" Target="media/imgrId966068d3c1712bb12.jpg"/><Relationship Id="rId446268d3c1713afd8" Type="http://schemas.openxmlformats.org/officeDocument/2006/relationships/image" Target="media/imgrId446268d3c1713afd8.jpg"/><Relationship Id="rId127668d3c17144c08" Type="http://schemas.openxmlformats.org/officeDocument/2006/relationships/image" Target="media/imgrId127668d3c17144c08.jpg"/><Relationship Id="rId384368d3c171567a8" Type="http://schemas.openxmlformats.org/officeDocument/2006/relationships/image" Target="media/imgrId384368d3c171567a8.jpg"/><Relationship Id="rId553068d3c171644fa" Type="http://schemas.openxmlformats.org/officeDocument/2006/relationships/image" Target="media/imgrId553068d3c171644fa.jpg"/><Relationship Id="rId254068d3c1717037e" Type="http://schemas.openxmlformats.org/officeDocument/2006/relationships/image" Target="media/imgrId254068d3c1717037e.jpg"/><Relationship Id="rId246768d3c17179f17" Type="http://schemas.openxmlformats.org/officeDocument/2006/relationships/image" Target="media/imgrId246768d3c17179f17.jpg"/><Relationship Id="rId990368d3c17180f49" Type="http://schemas.openxmlformats.org/officeDocument/2006/relationships/image" Target="media/imgrId990368d3c17180f49.jpg"/><Relationship Id="rId255568d3c17191024" Type="http://schemas.openxmlformats.org/officeDocument/2006/relationships/image" Target="media/imgrId255568d3c17191024.jpg"/><Relationship Id="rId661168d3c171995e1" Type="http://schemas.openxmlformats.org/officeDocument/2006/relationships/image" Target="media/imgrId661168d3c171995e1.jpg"/><Relationship Id="rId538568d3c171a90be" Type="http://schemas.openxmlformats.org/officeDocument/2006/relationships/image" Target="media/imgrId538568d3c171a90be.jpg"/><Relationship Id="rId753368d3c171b2fbe" Type="http://schemas.openxmlformats.org/officeDocument/2006/relationships/image" Target="media/imgrId753368d3c171b2fbe.jpg"/><Relationship Id="rId331768d3c171c027a" Type="http://schemas.openxmlformats.org/officeDocument/2006/relationships/image" Target="media/imgrId331768d3c171c027a.jpg"/><Relationship Id="rId900468d3c171caeda" Type="http://schemas.openxmlformats.org/officeDocument/2006/relationships/image" Target="media/imgrId900468d3c171caeda.jpg"/><Relationship Id="rId495368d3c171dd4d0" Type="http://schemas.openxmlformats.org/officeDocument/2006/relationships/image" Target="media/imgrId495368d3c171dd4d0.jpg"/><Relationship Id="rId864668d3c171e325d" Type="http://schemas.openxmlformats.org/officeDocument/2006/relationships/image" Target="media/imgrId864668d3c171e325d.jpg"/><Relationship Id="rId569568d3c171f34ec" Type="http://schemas.openxmlformats.org/officeDocument/2006/relationships/image" Target="media/imgrId569568d3c171f34ec.jpg"/><Relationship Id="rId297168d3c1720de3d" Type="http://schemas.openxmlformats.org/officeDocument/2006/relationships/image" Target="media/imgrId297168d3c1720de3d.jpg"/><Relationship Id="rId894968d3c1721532e" Type="http://schemas.openxmlformats.org/officeDocument/2006/relationships/image" Target="media/imgrId894968d3c1721532e.jpg"/><Relationship Id="rId113868d3c17221c84" Type="http://schemas.openxmlformats.org/officeDocument/2006/relationships/image" Target="media/imgrId113868d3c17221c84.jpg"/><Relationship Id="rId825368d3c1722d21a" Type="http://schemas.openxmlformats.org/officeDocument/2006/relationships/image" Target="media/imgrId825368d3c1722d21a.jpg"/><Relationship Id="rId163368d3c17236422" Type="http://schemas.openxmlformats.org/officeDocument/2006/relationships/image" Target="media/imgrId163368d3c17236422.jpg"/><Relationship Id="rId384468d3c17244219" Type="http://schemas.openxmlformats.org/officeDocument/2006/relationships/image" Target="media/imgrId384468d3c17244219.jpg"/><Relationship Id="rId875068d3c17250802" Type="http://schemas.openxmlformats.org/officeDocument/2006/relationships/image" Target="media/imgrId875068d3c17250802.jpg"/><Relationship Id="rId805468d3c172586d7" Type="http://schemas.openxmlformats.org/officeDocument/2006/relationships/image" Target="media/imgrId805468d3c172586d7.jpg"/><Relationship Id="rId418668d3c17266a9b" Type="http://schemas.openxmlformats.org/officeDocument/2006/relationships/image" Target="media/imgrId418668d3c17266a9b.jpg"/><Relationship Id="rId207868d3c1726fa91" Type="http://schemas.openxmlformats.org/officeDocument/2006/relationships/image" Target="media/imgrId207868d3c1726fa91.jpg"/><Relationship Id="rId590168d3c1727897e" Type="http://schemas.openxmlformats.org/officeDocument/2006/relationships/image" Target="media/imgrId590168d3c1727897e.jpg"/><Relationship Id="rId476868d3c17280e9f" Type="http://schemas.openxmlformats.org/officeDocument/2006/relationships/image" Target="media/imgrId476868d3c17280e9f.jpg"/><Relationship Id="rId426468d3c1728958f" Type="http://schemas.openxmlformats.org/officeDocument/2006/relationships/image" Target="media/imgrId426468d3c1728958f.jpg"/><Relationship Id="rId853468d3c172a253e" Type="http://schemas.openxmlformats.org/officeDocument/2006/relationships/image" Target="media/imgrId853468d3c172a253e.jpg"/><Relationship Id="rId679868d3c172aafd4" Type="http://schemas.openxmlformats.org/officeDocument/2006/relationships/image" Target="media/imgrId679868d3c172aafd4.jpg"/><Relationship Id="rId188168d3c172bcdda" Type="http://schemas.openxmlformats.org/officeDocument/2006/relationships/image" Target="media/imgrId188168d3c172bcdda.jpg"/><Relationship Id="rId885168d3c172c5d1b" Type="http://schemas.openxmlformats.org/officeDocument/2006/relationships/image" Target="media/imgrId885168d3c172c5d1b.jpg"/><Relationship Id="rId961468d3c172d0588" Type="http://schemas.openxmlformats.org/officeDocument/2006/relationships/image" Target="media/imgrId961468d3c172d0588.jpg"/><Relationship Id="rId776568d3c172dccee" Type="http://schemas.openxmlformats.org/officeDocument/2006/relationships/image" Target="media/imgrId776568d3c172dccee.jpg"/><Relationship Id="rId101068d3c172e7c37" Type="http://schemas.openxmlformats.org/officeDocument/2006/relationships/image" Target="media/imgrId101068d3c172e7c37.jpg"/><Relationship Id="rId275768d3c172f374b" Type="http://schemas.openxmlformats.org/officeDocument/2006/relationships/image" Target="media/imgrId275768d3c172f374b.jpg"/><Relationship Id="rId887468d3c1730725a" Type="http://schemas.openxmlformats.org/officeDocument/2006/relationships/image" Target="media/imgrId887468d3c1730725a.jpg"/><Relationship Id="rId462468d3c17316ff7" Type="http://schemas.openxmlformats.org/officeDocument/2006/relationships/image" Target="media/imgrId462468d3c17316ff7.jpg"/><Relationship Id="rId527068d3c1731e21e" Type="http://schemas.openxmlformats.org/officeDocument/2006/relationships/image" Target="media/imgrId527068d3c1731e21e.jpg"/><Relationship Id="rId401268d3c173258df" Type="http://schemas.openxmlformats.org/officeDocument/2006/relationships/image" Target="media/imgrId401268d3c173258df.jpg"/><Relationship Id="rId299368d3c1732bada" Type="http://schemas.openxmlformats.org/officeDocument/2006/relationships/image" Target="media/imgrId299368d3c1732bada.jpg"/><Relationship Id="rId254368d3c17332eca" Type="http://schemas.openxmlformats.org/officeDocument/2006/relationships/image" Target="media/imgrId254368d3c17332eca.jpg"/><Relationship Id="rId568468d3c17340c1b" Type="http://schemas.openxmlformats.org/officeDocument/2006/relationships/image" Target="media/imgrId568468d3c17340c1b.jpg"/><Relationship Id="rId749168d3c1734cc07" Type="http://schemas.openxmlformats.org/officeDocument/2006/relationships/image" Target="media/imgrId749168d3c1734cc07.jpg"/><Relationship Id="rId150168d3c173573d2" Type="http://schemas.openxmlformats.org/officeDocument/2006/relationships/image" Target="media/imgrId150168d3c173573d2.jpg"/><Relationship Id="rId137468d3c17362ac4" Type="http://schemas.openxmlformats.org/officeDocument/2006/relationships/image" Target="media/imgrId137468d3c17362ac4.jpg"/><Relationship Id="rId792668d3c1736e22d" Type="http://schemas.openxmlformats.org/officeDocument/2006/relationships/image" Target="media/imgrId792668d3c1736e22d.jpg"/><Relationship Id="rId536568d3c17372f51" Type="http://schemas.openxmlformats.org/officeDocument/2006/relationships/image" Target="media/imgrId536568d3c17372f51.jpg"/><Relationship Id="rId699768d3c1737cada" Type="http://schemas.openxmlformats.org/officeDocument/2006/relationships/image" Target="media/imgrId699768d3c1737cada.jpg"/><Relationship Id="rId647768d3c17385794" Type="http://schemas.openxmlformats.org/officeDocument/2006/relationships/image" Target="media/imgrId647768d3c17385794.jpg"/><Relationship Id="rId601468d3c17394bc1" Type="http://schemas.openxmlformats.org/officeDocument/2006/relationships/image" Target="media/imgrId601468d3c17394bc1.jpg"/><Relationship Id="rId430568d3c1739f5b9" Type="http://schemas.openxmlformats.org/officeDocument/2006/relationships/image" Target="media/imgrId430568d3c1739f5b9.jpg"/><Relationship Id="rId329068d3c173a77fd" Type="http://schemas.openxmlformats.org/officeDocument/2006/relationships/image" Target="media/imgrId329068d3c173a77fd.jpg"/><Relationship Id="rId863268d3c173b300d" Type="http://schemas.openxmlformats.org/officeDocument/2006/relationships/image" Target="media/imgrId863268d3c173b300d.jpg"/><Relationship Id="rId629568d3c173bea78" Type="http://schemas.openxmlformats.org/officeDocument/2006/relationships/image" Target="media/imgrId629568d3c173bea78.jpg"/><Relationship Id="rId306168d3c173c5bab" Type="http://schemas.openxmlformats.org/officeDocument/2006/relationships/image" Target="media/imgrId306168d3c173c5bab.jpg"/><Relationship Id="rId601168d3c173d167b" Type="http://schemas.openxmlformats.org/officeDocument/2006/relationships/image" Target="media/imgrId601168d3c173d167b.jpg"/><Relationship Id="rId200868d3c173d8be5" Type="http://schemas.openxmlformats.org/officeDocument/2006/relationships/image" Target="media/imgrId200868d3c173d8be5.jpg"/><Relationship Id="rId987368d3c173e34f6" Type="http://schemas.openxmlformats.org/officeDocument/2006/relationships/image" Target="media/imgrId987368d3c173e34f6.jpg"/><Relationship Id="rId655268d3c173f0200" Type="http://schemas.openxmlformats.org/officeDocument/2006/relationships/image" Target="media/imgrId655268d3c173f0200.jpg"/><Relationship Id="rId941668d3c17403520" Type="http://schemas.openxmlformats.org/officeDocument/2006/relationships/image" Target="media/imgrId941668d3c17403520.jpg"/><Relationship Id="rId334868d3c1740b076" Type="http://schemas.openxmlformats.org/officeDocument/2006/relationships/image" Target="media/imgrId334868d3c1740b076.jpg"/><Relationship Id="rId576968d3c17416acc" Type="http://schemas.openxmlformats.org/officeDocument/2006/relationships/image" Target="media/imgrId576968d3c17416acc.jpg"/><Relationship Id="rId560468d3c1741dfef" Type="http://schemas.openxmlformats.org/officeDocument/2006/relationships/image" Target="media/imgrId560468d3c1741dfef.jpg"/><Relationship Id="rId364768d3c1742841f" Type="http://schemas.openxmlformats.org/officeDocument/2006/relationships/image" Target="media/imgrId364768d3c1742841f.jpg"/><Relationship Id="rId594168d3c1743ce81" Type="http://schemas.openxmlformats.org/officeDocument/2006/relationships/image" Target="media/imgrId594168d3c1743ce81.jpg"/><Relationship Id="rId853068d3c17451a69" Type="http://schemas.openxmlformats.org/officeDocument/2006/relationships/image" Target="media/imgrId853068d3c17451a69.jpg"/><Relationship Id="rId754368d3c17456fb3" Type="http://schemas.openxmlformats.org/officeDocument/2006/relationships/image" Target="media/imgrId754368d3c17456fb3.jpg"/><Relationship Id="rId557668d3c17466d9b" Type="http://schemas.openxmlformats.org/officeDocument/2006/relationships/image" Target="media/imgrId557668d3c17466d9b.jpg"/><Relationship Id="rId624868d3c1746fe14" Type="http://schemas.openxmlformats.org/officeDocument/2006/relationships/image" Target="media/imgrId624868d3c1746fe14.jpg"/><Relationship Id="rId422268d3c17479895" Type="http://schemas.openxmlformats.org/officeDocument/2006/relationships/image" Target="media/imgrId422268d3c17479895.jpg"/><Relationship Id="rId201368d3c17482e51" Type="http://schemas.openxmlformats.org/officeDocument/2006/relationships/image" Target="media/imgrId201368d3c17482e51.jpg"/><Relationship Id="rId265168d3c1748fb86" Type="http://schemas.openxmlformats.org/officeDocument/2006/relationships/image" Target="media/imgrId265168d3c1748fb86.jpg"/><Relationship Id="rId375768d3c1749a3b4" Type="http://schemas.openxmlformats.org/officeDocument/2006/relationships/image" Target="media/imgrId375768d3c1749a3b4.jpg"/><Relationship Id="rId232868d3c174a7f33" Type="http://schemas.openxmlformats.org/officeDocument/2006/relationships/image" Target="media/imgrId232868d3c174a7f33.jpg"/><Relationship Id="rId607968d3c174b354a" Type="http://schemas.openxmlformats.org/officeDocument/2006/relationships/image" Target="media/imgrId607968d3c174b354a.jpg"/><Relationship Id="rId978368d3c174b9577" Type="http://schemas.openxmlformats.org/officeDocument/2006/relationships/image" Target="media/imgrId978368d3c174b9577.jpg"/><Relationship Id="rId411968d3c174c39ef" Type="http://schemas.openxmlformats.org/officeDocument/2006/relationships/image" Target="media/imgrId411968d3c174c39ef.jpg"/><Relationship Id="rId908068d3c174c8bbc" Type="http://schemas.openxmlformats.org/officeDocument/2006/relationships/image" Target="media/imgrId908068d3c174c8bbc.jpg"/><Relationship Id="rId985468d3c174d6f4f" Type="http://schemas.openxmlformats.org/officeDocument/2006/relationships/image" Target="media/imgrId985468d3c174d6f4f.jpg"/><Relationship Id="rId187868d3c174e49bd" Type="http://schemas.openxmlformats.org/officeDocument/2006/relationships/image" Target="media/imgrId187868d3c174e49bd.jpg"/><Relationship Id="rId628468d3c174efc2b" Type="http://schemas.openxmlformats.org/officeDocument/2006/relationships/image" Target="media/imgrId628468d3c174efc2b.jpg"/><Relationship Id="rId685768d3c17503337" Type="http://schemas.openxmlformats.org/officeDocument/2006/relationships/image" Target="media/imgrId685768d3c17503337.jpg"/><Relationship Id="rId819368d3c17509359" Type="http://schemas.openxmlformats.org/officeDocument/2006/relationships/image" Target="media/imgrId819368d3c17509359.jpg"/><Relationship Id="rId667468d3c175127e2" Type="http://schemas.openxmlformats.org/officeDocument/2006/relationships/image" Target="media/imgrId667468d3c175127e2.jpg"/><Relationship Id="rId665068d3c17519ff8" Type="http://schemas.openxmlformats.org/officeDocument/2006/relationships/image" Target="media/imgrId665068d3c17519ff8.jpg"/><Relationship Id="rId620168d3c17525deb" Type="http://schemas.openxmlformats.org/officeDocument/2006/relationships/image" Target="media/imgrId620168d3c17525deb.jpg"/><Relationship Id="rId563068d3c1753172e" Type="http://schemas.openxmlformats.org/officeDocument/2006/relationships/image" Target="media/imgrId563068d3c1753172e.jpg"/><Relationship Id="rId227168d3c1753d085" Type="http://schemas.openxmlformats.org/officeDocument/2006/relationships/image" Target="media/imgrId227168d3c1753d085.jpg"/><Relationship Id="rId261068d3c17548453" Type="http://schemas.openxmlformats.org/officeDocument/2006/relationships/image" Target="media/imgrId261068d3c17548453.jpg"/><Relationship Id="rId412768d3c17553645" Type="http://schemas.openxmlformats.org/officeDocument/2006/relationships/image" Target="media/imgrId412768d3c17553645.jpg"/><Relationship Id="rId267168d3c1755ed44" Type="http://schemas.openxmlformats.org/officeDocument/2006/relationships/image" Target="media/imgrId267168d3c1755ed44.jpg"/><Relationship Id="rId884468d3c1756a278" Type="http://schemas.openxmlformats.org/officeDocument/2006/relationships/image" Target="media/imgrId884468d3c1756a278.jpg"/><Relationship Id="rId181168d3c17575cf3" Type="http://schemas.openxmlformats.org/officeDocument/2006/relationships/image" Target="media/imgrId181168d3c17575cf3.jpg"/><Relationship Id="rId789568d3c17581638" Type="http://schemas.openxmlformats.org/officeDocument/2006/relationships/image" Target="media/imgrId789568d3c17581638.jpg"/><Relationship Id="rId367068d3c17590a1f" Type="http://schemas.openxmlformats.org/officeDocument/2006/relationships/image" Target="media/imgrId367068d3c17590a1f.jpg"/><Relationship Id="rId433468d3c1759bc79" Type="http://schemas.openxmlformats.org/officeDocument/2006/relationships/image" Target="media/imgrId433468d3c1759bc79.jpg"/><Relationship Id="rId377268d3c175a7549" Type="http://schemas.openxmlformats.org/officeDocument/2006/relationships/image" Target="media/imgrId377268d3c175a7549.jpg"/><Relationship Id="rId615768d3c175b326d" Type="http://schemas.openxmlformats.org/officeDocument/2006/relationships/image" Target="media/imgrId615768d3c175b326d.jpg"/><Relationship Id="rId301368d3c175ba46b" Type="http://schemas.openxmlformats.org/officeDocument/2006/relationships/image" Target="media/imgrId301368d3c175ba46b.jpg"/><Relationship Id="rId885068d3c175c61b7" Type="http://schemas.openxmlformats.org/officeDocument/2006/relationships/image" Target="media/imgrId885068d3c175c61b7.jpg"/><Relationship Id="rId998068d3c175d194e" Type="http://schemas.openxmlformats.org/officeDocument/2006/relationships/image" Target="media/imgrId998068d3c175d194e.jpg"/><Relationship Id="rId226468d3c175dde09" Type="http://schemas.openxmlformats.org/officeDocument/2006/relationships/image" Target="media/imgrId226468d3c175dde09.jpg"/><Relationship Id="rId925868d3c175e4c35" Type="http://schemas.openxmlformats.org/officeDocument/2006/relationships/image" Target="media/imgrId925868d3c175e4c35.jpg"/><Relationship Id="rId718468d3c175ef9da" Type="http://schemas.openxmlformats.org/officeDocument/2006/relationships/image" Target="media/imgrId718468d3c175ef9da.jpg"/><Relationship Id="rId209868d3c1760977a" Type="http://schemas.openxmlformats.org/officeDocument/2006/relationships/image" Target="media/imgrId209868d3c1760977a.jpg"/><Relationship Id="rId929168d3c17616dc4" Type="http://schemas.openxmlformats.org/officeDocument/2006/relationships/image" Target="media/imgrId929168d3c17616dc4.jpg"/><Relationship Id="rId646268d3c176224e2" Type="http://schemas.openxmlformats.org/officeDocument/2006/relationships/image" Target="media/imgrId646268d3c176224e2.jpg"/><Relationship Id="rId215768d3c1762e582" Type="http://schemas.openxmlformats.org/officeDocument/2006/relationships/image" Target="media/imgrId215768d3c1762e582.jpg"/><Relationship Id="rId936068d3c176393cb" Type="http://schemas.openxmlformats.org/officeDocument/2006/relationships/image" Target="media/imgrId936068d3c176393cb.jpg"/><Relationship Id="rId771368d3c1764024c" Type="http://schemas.openxmlformats.org/officeDocument/2006/relationships/image" Target="media/imgrId771368d3c1764024c.jpg"/><Relationship Id="rId757568d3c1764c712" Type="http://schemas.openxmlformats.org/officeDocument/2006/relationships/image" Target="media/imgrId757568d3c1764c712.jpg"/><Relationship Id="rId478168d3c17657ac7" Type="http://schemas.openxmlformats.org/officeDocument/2006/relationships/image" Target="media/imgrId478168d3c17657ac7.jpg"/><Relationship Id="rId537468d3c17662f89" Type="http://schemas.openxmlformats.org/officeDocument/2006/relationships/image" Target="media/imgrId537468d3c17662f89.jpg"/><Relationship Id="rId328868d3c1766ead8" Type="http://schemas.openxmlformats.org/officeDocument/2006/relationships/image" Target="media/imgrId328868d3c1766ead8.jpg"/><Relationship Id="rId970568d3c1767a28e" Type="http://schemas.openxmlformats.org/officeDocument/2006/relationships/image" Target="media/imgrId970568d3c1767a28e.jpg"/><Relationship Id="rId238868d3c1768b1ed" Type="http://schemas.openxmlformats.org/officeDocument/2006/relationships/image" Target="media/imgrId238868d3c1768b1ed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842768" Type="http://schemas.openxmlformats.org/officeDocument/2006/relationships/image" Target="media/imgrId1184276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842768" Type="http://schemas.openxmlformats.org/officeDocument/2006/relationships/image" Target="media/imgrId1184276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842768" Type="http://schemas.openxmlformats.org/officeDocument/2006/relationships/image" Target="media/imgrId1184276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842768" Type="http://schemas.openxmlformats.org/officeDocument/2006/relationships/image" Target="media/imgrId1184276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842768" Type="http://schemas.openxmlformats.org/officeDocument/2006/relationships/image" Target="media/imgrId1184276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1842768" Type="http://schemas.openxmlformats.org/officeDocument/2006/relationships/image" Target="media/imgrId1184276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