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0422486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649925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5371474" w:name="ctxt"/>
    <w:bookmarkEnd w:id="4537147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p>
      <w:pPr>
        <w:widowControl w:val="on"/>
        <w:pBdr/>
        <w:spacing w:before="0" w:after="0" w:line="262" w:lineRule="auto"/>
        <w:ind w:left="0" w:right="0"/>
        <w:jc w:val="left"/>
      </w:pPr>
      <w:r>
        <w:rPr>
          <w:color w:val="00274C"/>
          <w:sz w:val="20"/>
          <w:szCs w:val="20"/>
          <w:u w:val="none"/>
        </w:rPr>
        <w:t xml:space="preserve">- 4-stroke, in-line cylinders Diesel engine; -Liquid-cooling system;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valves per cylinder with hydraulic tappets;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Direct Injection.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23200" cy="842400"/>
                  <wp:effectExtent b="0" l="0" r="0" t="0"/>
                  <wp:docPr id="61956058" name="name793968d3c14a8d528"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72168d3c14a8d524" cstate="print"/>
                          <a:stretch>
                            <a:fillRect/>
                          </a:stretch>
                        </pic:blipFill>
                        <pic:spPr>
                          <a:xfrm>
                            <a:off x="0" y="0"/>
                            <a:ext cx="11232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700000"/>
            <wp:effectExtent b="0" l="0" r="0" t="0"/>
            <wp:docPr id="13955607" name="name290368d3c14aa0669"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691168d3c14aa0664" cstate="print"/>
                    <a:stretch>
                      <a:fillRect/>
                    </a:stretch>
                  </pic:blipFill>
                  <pic:spPr>
                    <a:xfrm>
                      <a:off x="0" y="0"/>
                      <a:ext cx="4752000" cy="2700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73288" name="name966068d3c14aa7aa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7968d3c14aa7aa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65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565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565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565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565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654942" name="name571468d3c14aaf6e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9768d3c14aaf6e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65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565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565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565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565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2374582" name="name953568d3c14ab7812"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09368d3c14ab780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4921331" name="name928668d3c14abdbe4"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54568d3c14abdbe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0992646" name="name324468d3c14ac73a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49568d3c14ac73a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r>
              <w:rPr>
                <w:color w:val="00274C"/>
                <w:position w:val="-2"/>
                <w:sz w:val="20"/>
                <w:szCs w:val="20"/>
                <w:u w:val="none"/>
                <w:shd w:val="clear" w:color="auto" w:fill="E1E2E0"/>
              </w:rP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bl>
    <w:p>
      <w:pPr>
        <w:widowControl w:val="on"/>
        <w:pBdr/>
        <w:spacing w:before="0" w:after="0" w:line="262" w:lineRule="auto"/>
        <w:ind w:left="0" w:right="0"/>
        <w:jc w:val="left"/>
      </w:pPr>
      <w:r>
        <w:rPr>
          <w:color w:val="00274C"/>
          <w:sz w:val="20"/>
          <w:szCs w:val="20"/>
          <w:u w:val="none"/>
        </w:rPr>
        <w:t xml:space="preserve"> </w:t>
      </w:r>
    </w:p>
    <w:p>
      <w:pPr>
        <w:numPr>
          <w:ilvl w:val="0"/>
          <w:numId w:val="25659"/>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565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2522691" name="name316268d3c14ad05a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09768d3c14ad05a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65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57167137" name="name230968d3c14ad6c8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75868d3c14ad6c7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565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565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565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65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1366578" name="name215268d3c14ae6c2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82268d3c14ae6c25"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8777588" name="name346068d3c14aef49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70968d3c14aef49a"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938804" name="name577368d3c14b0395d"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37268d3c14b03956"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65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565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257761" name="name395768d3c14b0c45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31568d3c14b0c45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65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565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5660">
    <w:multiLevelType w:val="hybridMultilevel"/>
    <w:lvl w:ilvl="0" w:tplc="94956881">
      <w:start w:val="1"/>
      <w:numFmt w:val="decimal"/>
      <w:lvlText w:val="%1."/>
      <w:lvlJc w:val="left"/>
      <w:pPr>
        <w:ind w:left="720" w:hanging="360"/>
      </w:pPr>
    </w:lvl>
    <w:lvl w:ilvl="1" w:tplc="94956881" w:tentative="1">
      <w:start w:val="1"/>
      <w:numFmt w:val="lowerLetter"/>
      <w:lvlText w:val="%2."/>
      <w:lvlJc w:val="left"/>
      <w:pPr>
        <w:ind w:left="1440" w:hanging="360"/>
      </w:pPr>
    </w:lvl>
    <w:lvl w:ilvl="2" w:tplc="94956881" w:tentative="1">
      <w:start w:val="1"/>
      <w:numFmt w:val="lowerRoman"/>
      <w:lvlText w:val="%3."/>
      <w:lvlJc w:val="right"/>
      <w:pPr>
        <w:ind w:left="2160" w:hanging="180"/>
      </w:pPr>
    </w:lvl>
    <w:lvl w:ilvl="3" w:tplc="94956881" w:tentative="1">
      <w:start w:val="1"/>
      <w:numFmt w:val="decimal"/>
      <w:lvlText w:val="%4."/>
      <w:lvlJc w:val="left"/>
      <w:pPr>
        <w:ind w:left="2880" w:hanging="360"/>
      </w:pPr>
    </w:lvl>
    <w:lvl w:ilvl="4" w:tplc="94956881" w:tentative="1">
      <w:start w:val="1"/>
      <w:numFmt w:val="lowerLetter"/>
      <w:lvlText w:val="%5."/>
      <w:lvlJc w:val="left"/>
      <w:pPr>
        <w:ind w:left="3600" w:hanging="360"/>
      </w:pPr>
    </w:lvl>
    <w:lvl w:ilvl="5" w:tplc="94956881" w:tentative="1">
      <w:start w:val="1"/>
      <w:numFmt w:val="lowerRoman"/>
      <w:lvlText w:val="%6."/>
      <w:lvlJc w:val="right"/>
      <w:pPr>
        <w:ind w:left="4320" w:hanging="180"/>
      </w:pPr>
    </w:lvl>
    <w:lvl w:ilvl="6" w:tplc="94956881" w:tentative="1">
      <w:start w:val="1"/>
      <w:numFmt w:val="decimal"/>
      <w:lvlText w:val="%7."/>
      <w:lvlJc w:val="left"/>
      <w:pPr>
        <w:ind w:left="5040" w:hanging="360"/>
      </w:pPr>
    </w:lvl>
    <w:lvl w:ilvl="7" w:tplc="94956881" w:tentative="1">
      <w:start w:val="1"/>
      <w:numFmt w:val="lowerLetter"/>
      <w:lvlText w:val="%8."/>
      <w:lvlJc w:val="left"/>
      <w:pPr>
        <w:ind w:left="5760" w:hanging="360"/>
      </w:pPr>
    </w:lvl>
    <w:lvl w:ilvl="8" w:tplc="94956881" w:tentative="1">
      <w:start w:val="1"/>
      <w:numFmt w:val="lowerRoman"/>
      <w:lvlText w:val="%9."/>
      <w:lvlJc w:val="right"/>
      <w:pPr>
        <w:ind w:left="6480" w:hanging="180"/>
      </w:pPr>
    </w:lvl>
  </w:abstractNum>
  <w:abstractNum w:abstractNumId="25659">
    <w:multiLevelType w:val="hybridMultilevel"/>
    <w:lvl w:ilvl="0" w:tplc="1192954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659">
    <w:abstractNumId w:val="25659"/>
  </w:num>
  <w:num w:numId="25660">
    <w:abstractNumId w:val="256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94495354" Type="http://schemas.openxmlformats.org/officeDocument/2006/relationships/comments" Target="comments.xml"/><Relationship Id="rId124247750" Type="http://schemas.microsoft.com/office/2011/relationships/commentsExtended" Target="commentsExtended.xml"/><Relationship Id="rId16499256" Type="http://schemas.openxmlformats.org/officeDocument/2006/relationships/image" Target="media/imgrId16499256.jpg"/><Relationship Id="rId172168d3c14a8d524" Type="http://schemas.openxmlformats.org/officeDocument/2006/relationships/image" Target="media/imgrId172168d3c14a8d524.jpg"/><Relationship Id="rId691168d3c14aa0664" Type="http://schemas.openxmlformats.org/officeDocument/2006/relationships/image" Target="media/imgrId691168d3c14aa0664.jpg"/><Relationship Id="rId997968d3c14aa7aa0" Type="http://schemas.openxmlformats.org/officeDocument/2006/relationships/image" Target="media/imgrId997968d3c14aa7aa0.jpg"/><Relationship Id="rId399768d3c14aaf6e9" Type="http://schemas.openxmlformats.org/officeDocument/2006/relationships/image" Target="media/imgrId399768d3c14aaf6e9.jpg"/><Relationship Id="rId709368d3c14ab780e" Type="http://schemas.openxmlformats.org/officeDocument/2006/relationships/image" Target="media/imgrId709368d3c14ab780e.jpg"/><Relationship Id="rId754568d3c14abdbe0" Type="http://schemas.openxmlformats.org/officeDocument/2006/relationships/image" Target="media/imgrId754568d3c14abdbe0.jpg"/><Relationship Id="rId649568d3c14ac73a7" Type="http://schemas.openxmlformats.org/officeDocument/2006/relationships/image" Target="media/imgrId649568d3c14ac73a7.jpg"/><Relationship Id="rId409768d3c14ad05a2" Type="http://schemas.openxmlformats.org/officeDocument/2006/relationships/image" Target="media/imgrId409768d3c14ad05a2.png"/><Relationship Id="rId375868d3c14ad6c7d" Type="http://schemas.openxmlformats.org/officeDocument/2006/relationships/image" Target="media/imgrId375868d3c14ad6c7d.png"/><Relationship Id="rId782268d3c14ae6c25" Type="http://schemas.openxmlformats.org/officeDocument/2006/relationships/image" Target="media/imgrId782268d3c14ae6c25.jpg"/><Relationship Id="rId370968d3c14aef49a" Type="http://schemas.openxmlformats.org/officeDocument/2006/relationships/image" Target="media/imgrId370968d3c14aef49a.jpg"/><Relationship Id="rId337268d3c14b03956" Type="http://schemas.openxmlformats.org/officeDocument/2006/relationships/image" Target="media/imgrId337268d3c14b03956.jpg"/><Relationship Id="rId231568d3c14b0c45a" Type="http://schemas.openxmlformats.org/officeDocument/2006/relationships/image" Target="media/imgrId231568d3c14b0c45a.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6499256" Type="http://schemas.openxmlformats.org/officeDocument/2006/relationships/image" Target="media/imgrId1649925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6499256" Type="http://schemas.openxmlformats.org/officeDocument/2006/relationships/image" Target="media/imgrId1649925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6499256" Type="http://schemas.openxmlformats.org/officeDocument/2006/relationships/image" Target="media/imgrId1649925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6499256" Type="http://schemas.openxmlformats.org/officeDocument/2006/relationships/image" Target="media/imgrId1649925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6499256" Type="http://schemas.openxmlformats.org/officeDocument/2006/relationships/image" Target="media/imgrId1649925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6499256" Type="http://schemas.openxmlformats.org/officeDocument/2006/relationships/image" Target="media/imgrId1649925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