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633169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375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5542583" w:name="ctxt"/>
    <w:bookmarkEnd w:id="9554258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47568d3c11347d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54668d3c11347f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71768d3c113483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23868d3c113487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97668d3c11348f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00068d3c113491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60368d3c113493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99668d3c113495d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05768d3c113497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440968d3c11349c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36168d3c1134a79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49968d3c1134ab5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8245468" name="name852568d3c11353c4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10968d3c11353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170217" name="name438168d3c1135c02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3568d3c1135c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503468d3c1135c83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62734" name="name659468d3c113662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268d3c11366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851168d3c11366a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15788" name="name529468d3c113725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868d3c11372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1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0526" name="name900068d3c1137f217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711768d3c1137f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793912" name="name475268d3c1138f8af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10468d3c1138f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53083" name="name193468d3c1139b4f3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399168d3c1139b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1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32386" name="name586168d3c113aac80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441168d3c113aa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18992" name="name238768d3c113b38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068d3c113b3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1868d3c113b4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342920" name="name495568d3c113c1253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61268d3c113c1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1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1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64310" name="name626968d3c113d20ae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12168d3c113d2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1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91508942" name="name642268d3c113ea86b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203968d3c113ea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8280734" name="name454568d3c114037f4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22968d3c11403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51398085" name="name767968d3c11415c68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529768d3c11415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21050" name="name185868d3c11421a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768d3c11421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1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1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11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05268d3c11424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35825" name="name506568d3c1142e72d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467168d3c1142e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48875" name="name326468d3c1143c5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168d3c1143c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482108" name="name510268d3c114482eb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598568d3c11448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018491" name="name131468d3c11454d35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783168d3c11454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1068d3c114555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0468d3c114568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473616" name="name631368d3c1146164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62968d3c11461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150845" name="name746968d3c1146ca6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96368d3c1146c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15550" name="name582868d3c11476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9468d3c11476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03768d3c11476f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58168d3c11477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32986" name="name490468d3c11483d0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173868d3c11483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718843" name="name723068d3c1148e230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59168d3c1148e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82088" name="name861168d3c114982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968d3c11498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00068d3c11498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99061" name="name666668d3c114a374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85368d3c114a3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1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19989" name="name162268d3c114af4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868d3c114af3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11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481390" name="name273168d3c114bbf14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979468d3c114bb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366769" name="name482268d3c114c6f9f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948968d3c114c6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38158" name="name620868d3c114d2dfd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689068d3c114d2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395003" name="name636668d3c114dd902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795668d3c114dd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86927" name="name558968d3c114e93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868d3c114e9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11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5009880" name="name366368d3c11502d3b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872368d3c11502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1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59125" name="name569168d3c1150e0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568d3c1150e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12668d3c1150f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20063" name="name485568d3c11517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268d3c11517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11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58958" name="name655468d3c1152621a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15768d3c11526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604649" name="name200468d3c11534cc9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67368d3c11534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127836" name="name632568d3c1154043a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713968d3c11540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5968d3c11543c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1961" name="name180868d3c1154df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368d3c1154d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884261" name="name555068d3c1155b07b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848868d3c1155b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13558" name="name864168d3c11567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568d3c11567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412194" name="name104168d3c115751ce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964568d3c11575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218772" name="name436968d3c11586092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383068d3c11586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1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399068d3c115869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936717" name="name920968d3c11595521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251268d3c11595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3994" name="name395568d3c115a1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368d3c115a1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083220" name="name652768d3c115b00f0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691668d3c115b0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51307" name="name150768d3c115bc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768d3c115bc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91168d3c115bd0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464568d3c115bde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501924" name="name199168d3c115ca722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138368d3c115ca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537701" name="name498368d3c115d71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5368d3c115d7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46050" name="name156568d3c115e4bbc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250168d3c115e4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1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9768d3c115e5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1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2268d3c115e5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11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05668d3c115e5f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8672696" name="name190968d3c1161d69b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132368d3c1161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1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28568d3c1161e3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14868d3c1161f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9768d3c1161f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1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97068d3c116205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69468d3c116213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76968d3c116218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632443" name="name677468d3c1162cf1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39568d3c1162c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830290" name="name183068d3c1163ee7d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411768d3c1163e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6442504" name="name973868d3c1164c691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681268d3c1164c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42068d3c1164d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976984" name="name194968d3c11658ef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33568d3c11658e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181862" name="name177568d3c11664db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68668d3c11664db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0007728" name="name226168d3c116708f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85568d3c116708f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27123" name="name153168d3c1167b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968d3c1167b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1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78268" name="name871768d3c1168aa42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875468d3c1168a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487121" name="name360468d3c11699184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219768d3c11699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722815" name="name340868d3c116a4134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499468d3c116a4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98945" name="name104368d3c116ad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668d3c116ad5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683664" name="name332268d3c116bb070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744168d3c116bb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64157" name="name520968d3c116caebd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746168d3c116ca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11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60196" name="name613568d3c116d91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168d3c116d9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4196161" name="name525268d3c116e65e1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116568d3c116e65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52443717" name="name282068d3c117008e2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571468d3c11700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15805" name="name362868d3c1170c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668d3c1170c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502320" name="name902668d3c1171e45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733368d3c1171e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9292" name="name500468d3c1172a1aa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647968d3c1172a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0000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08261" name="name994968d3c11733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568d3c11733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433752" name="name212968d3c1176139e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810468d3c11761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583276" name="name565868d3c1176fcaa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64068d3c1176f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43014" name="name588468d3c117836de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991868d3c11783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38250" name="name585668d3c1178b8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868d3c1178b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0768d3c1178c5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9568d3c1178c8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89868d3c1178d4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85168d3c1178e4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672365" name="name385968d3c1179c860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984968d3c1179c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5912996" name="name113768d3c117a794e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406168d3c117a7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23825" name="name704968d3c117b0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368d3c117b0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964668d3c117b1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867932" name="name854868d3c117be945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833168d3c117be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42088" name="name383768d3c117c7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868d3c117c7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317868d3c117c83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427868d3c117c95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417013" name="name102468d3c117d47c3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77668d3c117d4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22948" name="name757068d3c117de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168d3c117de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467068d3c117deb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766768d3c117def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16472" name="name749968d3c117e9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768d3c117e99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332596" name="name181268d3c1180752f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643368d3c11807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8707521" name="name454668d3c118134f7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395868d3c11813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75224364" name="name346268d3c1181f6cb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233868d3c1181f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514168d3c11820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830757" name="name515068d3c1182dbfb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318968d3c1182d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44510" name="name284268d3c118369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568d3c11836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299168d3c11837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940868d3c11837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92664488" name="name438468d3c11845523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767268d3c11845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3367887" name="name328368d3c11850d9f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336968d3c11850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458959" name="name155468d3c1185f462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114568d3c1185f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49471" name="name470068d3c11868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568d3c11868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950180" name="name684268d3c11873c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268d3c11873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7096" name="name479268d3c1187f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668d3c1187f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71560" name="name369368d3c1188aa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568d3c1188a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3880061" name="name623768d3c1189a0d6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797968d3c1189a0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63608103" name="name978368d3c118a8ef3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299968d3c118a8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5079994" name="name659168d3c118b8b9d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640568d3c118b8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1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357672" name="name795168d3c118c5d59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456468d3c118c5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1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328323" name="name188868d3c118d6f17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464668d3c118d6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5287472" name="name380668d3c118e55f2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509968d3c118e5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5449038" name="name776568d3c1191371c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234268d3c11913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54418" name="name681768d3c1191f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868d3c1191f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2568d3c119207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600868d3c11922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69807" name="name808168d3c1193964b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60768d3c11939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51749593" name="name966168d3c119454e1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632768d3c11945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1954392" name="name867668d3c1195139a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307968d3c1195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395768d3c11951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681768d3c11952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1222839" name="name269868d3c1195fdb6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11268d3c1195f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693268d3c11961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125429" name="name565668d3c1196ec64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707068d3c1196e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75559" name="name184868d3c1197b403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45668d3c1197b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03162" name="name944668d3c1198776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0668d3c11987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15478" name="name385468d3c119927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168d3c11992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62268d3c119936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137868d3c11993e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1568d3c11993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51668d3c119941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30268d3c11994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71468d3c119959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424716" name="name834568d3c119a1c76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672568d3c119a1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8384802" name="name288968d3c119cb6ec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984768d3c119cb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9736601" name="name534668d3c119d68ca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867168d3c119d6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529847" name="name277668d3c119e25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2268d3c119e2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722168d3c119e3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126968d3c119e39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361642" name="name943668d3c119ee91b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777968d3c119ee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18857" name="name589468d3c11a02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968d3c11a02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93362622" name="name428468d3c11a12b3b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931268d3c11a12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01668d3c11a13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80499" name="name853568d3c11a1bf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8d3c11a1b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240168d3c11a1c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87346" name="name990768d3c11a266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8068d3c11a26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23568d3c11a27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807442" name="name118668d3c11a3b4c6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916768d3c11a3b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555874" name="name625068d3c11a49df9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22068d3c11a49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721054" name="name314768d3c11a55632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99368d3c11a55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9268d3c11a57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76527" name="name240568d3c11a6418d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91068d3c11a64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56043" name="name879468d3c11a6f577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61068d3c11a6f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729450" name="name492268d3c11a7bba2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446668d3c11a7b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2222680" name="name243868d3c11a89fad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45468d3c11a89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9164202" name="name761468d3c11a9e37f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501668d3c11a9e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6768d3c11aa27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902754" name="name648068d3c11aaff3c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76368d3c11aaf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82464" name="name757668d3c11ab9d59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54768d3c11ab9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447735" name="name588868d3c11ac51dd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748768d3c11ac5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5483" name="name545768d3c11accc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768d3c11acc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34168d3c11acec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540429" name="name661968d3c11adb812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56568d3c11adb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58068d3c11add8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61824" name="name143268d3c11ae8932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187868d3c11ae8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8868d3c11aea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58006" name="name477768d3c11b0203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3268d3c11b0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83257" name="name771868d3c11b0d4e9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249768d3c11b0d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88234" name="name929768d3c11b1bdd8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318968d3c11b1b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75466" name="name816568d3c11b2692c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103368d3c11b26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176175" name="name707868d3c11b32477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805168d3c11b32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25099" name="name308168d3c11b3d5e4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298468d3c11b3d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037818" name="name699468d3c11b4e0a3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915168d3c11b4e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29993" name="name709068d3c11b5cb6e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884668d3c11b5c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90526" name="name739168d3c11b68e66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169168d3c11b68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83438" name="name521468d3c11b740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868d3c11b74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3664302" name="name267168d3c11b8351e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49768d3c11b83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29191" name="name820568d3c11b8f5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768d3c11b8f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35668d3c11b91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216361" name="name955868d3c11b9de24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170068d3c11b9d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1568d3c11ba00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371728" name="name370368d3c11bae0e3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750468d3c11bae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28882822" name="name546768d3c11bda23b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393068d3c11bda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41068d3c11bdc2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218261" name="name180468d3c11beb6b7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586868d3c11beb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39468d3c11bec7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855066" name="name869968d3c11c08876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266268d3c11c08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356268d3c11c0a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724805" name="name925768d3c11c19ef2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586568d3c11c19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213">
    <w:multiLevelType w:val="hybridMultilevel"/>
    <w:lvl w:ilvl="0" w:tplc="82950739">
      <w:start w:val="1"/>
      <w:numFmt w:val="decimal"/>
      <w:lvlText w:val="%1."/>
      <w:lvlJc w:val="left"/>
      <w:pPr>
        <w:ind w:left="720" w:hanging="360"/>
      </w:pPr>
    </w:lvl>
    <w:lvl w:ilvl="1" w:tplc="82950739" w:tentative="1">
      <w:start w:val="1"/>
      <w:numFmt w:val="lowerLetter"/>
      <w:lvlText w:val="%2."/>
      <w:lvlJc w:val="left"/>
      <w:pPr>
        <w:ind w:left="1440" w:hanging="360"/>
      </w:pPr>
    </w:lvl>
    <w:lvl w:ilvl="2" w:tplc="82950739" w:tentative="1">
      <w:start w:val="1"/>
      <w:numFmt w:val="lowerRoman"/>
      <w:lvlText w:val="%3."/>
      <w:lvlJc w:val="right"/>
      <w:pPr>
        <w:ind w:left="2160" w:hanging="180"/>
      </w:pPr>
    </w:lvl>
    <w:lvl w:ilvl="3" w:tplc="82950739" w:tentative="1">
      <w:start w:val="1"/>
      <w:numFmt w:val="decimal"/>
      <w:lvlText w:val="%4."/>
      <w:lvlJc w:val="left"/>
      <w:pPr>
        <w:ind w:left="2880" w:hanging="360"/>
      </w:pPr>
    </w:lvl>
    <w:lvl w:ilvl="4" w:tplc="82950739" w:tentative="1">
      <w:start w:val="1"/>
      <w:numFmt w:val="lowerLetter"/>
      <w:lvlText w:val="%5."/>
      <w:lvlJc w:val="left"/>
      <w:pPr>
        <w:ind w:left="3600" w:hanging="360"/>
      </w:pPr>
    </w:lvl>
    <w:lvl w:ilvl="5" w:tplc="82950739" w:tentative="1">
      <w:start w:val="1"/>
      <w:numFmt w:val="lowerRoman"/>
      <w:lvlText w:val="%6."/>
      <w:lvlJc w:val="right"/>
      <w:pPr>
        <w:ind w:left="4320" w:hanging="180"/>
      </w:pPr>
    </w:lvl>
    <w:lvl w:ilvl="6" w:tplc="82950739" w:tentative="1">
      <w:start w:val="1"/>
      <w:numFmt w:val="decimal"/>
      <w:lvlText w:val="%7."/>
      <w:lvlJc w:val="left"/>
      <w:pPr>
        <w:ind w:left="5040" w:hanging="360"/>
      </w:pPr>
    </w:lvl>
    <w:lvl w:ilvl="7" w:tplc="82950739" w:tentative="1">
      <w:start w:val="1"/>
      <w:numFmt w:val="lowerLetter"/>
      <w:lvlText w:val="%8."/>
      <w:lvlJc w:val="left"/>
      <w:pPr>
        <w:ind w:left="5760" w:hanging="360"/>
      </w:pPr>
    </w:lvl>
    <w:lvl w:ilvl="8" w:tplc="8295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2">
    <w:multiLevelType w:val="hybridMultilevel"/>
    <w:lvl w:ilvl="0" w:tplc="56563350">
      <w:start w:val="1"/>
      <w:numFmt w:val="decimal"/>
      <w:lvlText w:val="%1."/>
      <w:lvlJc w:val="left"/>
      <w:pPr>
        <w:ind w:left="720" w:hanging="360"/>
      </w:pPr>
    </w:lvl>
    <w:lvl w:ilvl="1" w:tplc="56563350" w:tentative="1">
      <w:start w:val="1"/>
      <w:numFmt w:val="lowerLetter"/>
      <w:lvlText w:val="%2."/>
      <w:lvlJc w:val="left"/>
      <w:pPr>
        <w:ind w:left="1440" w:hanging="360"/>
      </w:pPr>
    </w:lvl>
    <w:lvl w:ilvl="2" w:tplc="56563350" w:tentative="1">
      <w:start w:val="1"/>
      <w:numFmt w:val="lowerRoman"/>
      <w:lvlText w:val="%3."/>
      <w:lvlJc w:val="right"/>
      <w:pPr>
        <w:ind w:left="2160" w:hanging="180"/>
      </w:pPr>
    </w:lvl>
    <w:lvl w:ilvl="3" w:tplc="56563350" w:tentative="1">
      <w:start w:val="1"/>
      <w:numFmt w:val="decimal"/>
      <w:lvlText w:val="%4."/>
      <w:lvlJc w:val="left"/>
      <w:pPr>
        <w:ind w:left="2880" w:hanging="360"/>
      </w:pPr>
    </w:lvl>
    <w:lvl w:ilvl="4" w:tplc="56563350" w:tentative="1">
      <w:start w:val="1"/>
      <w:numFmt w:val="lowerLetter"/>
      <w:lvlText w:val="%5."/>
      <w:lvlJc w:val="left"/>
      <w:pPr>
        <w:ind w:left="3600" w:hanging="360"/>
      </w:pPr>
    </w:lvl>
    <w:lvl w:ilvl="5" w:tplc="56563350" w:tentative="1">
      <w:start w:val="1"/>
      <w:numFmt w:val="lowerRoman"/>
      <w:lvlText w:val="%6."/>
      <w:lvlJc w:val="right"/>
      <w:pPr>
        <w:ind w:left="4320" w:hanging="180"/>
      </w:pPr>
    </w:lvl>
    <w:lvl w:ilvl="6" w:tplc="56563350" w:tentative="1">
      <w:start w:val="1"/>
      <w:numFmt w:val="decimal"/>
      <w:lvlText w:val="%7."/>
      <w:lvlJc w:val="left"/>
      <w:pPr>
        <w:ind w:left="5040" w:hanging="360"/>
      </w:pPr>
    </w:lvl>
    <w:lvl w:ilvl="7" w:tplc="56563350" w:tentative="1">
      <w:start w:val="1"/>
      <w:numFmt w:val="lowerLetter"/>
      <w:lvlText w:val="%8."/>
      <w:lvlJc w:val="left"/>
      <w:pPr>
        <w:ind w:left="5760" w:hanging="360"/>
      </w:pPr>
    </w:lvl>
    <w:lvl w:ilvl="8" w:tplc="5656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1">
    <w:multiLevelType w:val="hybridMultilevel"/>
    <w:lvl w:ilvl="0" w:tplc="18907275">
      <w:start w:val="1"/>
      <w:numFmt w:val="decimal"/>
      <w:lvlText w:val="%1."/>
      <w:lvlJc w:val="left"/>
      <w:pPr>
        <w:ind w:left="720" w:hanging="360"/>
      </w:pPr>
    </w:lvl>
    <w:lvl w:ilvl="1" w:tplc="18907275" w:tentative="1">
      <w:start w:val="1"/>
      <w:numFmt w:val="lowerLetter"/>
      <w:lvlText w:val="%2."/>
      <w:lvlJc w:val="left"/>
      <w:pPr>
        <w:ind w:left="1440" w:hanging="360"/>
      </w:pPr>
    </w:lvl>
    <w:lvl w:ilvl="2" w:tplc="18907275" w:tentative="1">
      <w:start w:val="1"/>
      <w:numFmt w:val="lowerRoman"/>
      <w:lvlText w:val="%3."/>
      <w:lvlJc w:val="right"/>
      <w:pPr>
        <w:ind w:left="2160" w:hanging="180"/>
      </w:pPr>
    </w:lvl>
    <w:lvl w:ilvl="3" w:tplc="18907275" w:tentative="1">
      <w:start w:val="1"/>
      <w:numFmt w:val="decimal"/>
      <w:lvlText w:val="%4."/>
      <w:lvlJc w:val="left"/>
      <w:pPr>
        <w:ind w:left="2880" w:hanging="360"/>
      </w:pPr>
    </w:lvl>
    <w:lvl w:ilvl="4" w:tplc="18907275" w:tentative="1">
      <w:start w:val="1"/>
      <w:numFmt w:val="lowerLetter"/>
      <w:lvlText w:val="%5."/>
      <w:lvlJc w:val="left"/>
      <w:pPr>
        <w:ind w:left="3600" w:hanging="360"/>
      </w:pPr>
    </w:lvl>
    <w:lvl w:ilvl="5" w:tplc="18907275" w:tentative="1">
      <w:start w:val="1"/>
      <w:numFmt w:val="lowerRoman"/>
      <w:lvlText w:val="%6."/>
      <w:lvlJc w:val="right"/>
      <w:pPr>
        <w:ind w:left="4320" w:hanging="180"/>
      </w:pPr>
    </w:lvl>
    <w:lvl w:ilvl="6" w:tplc="18907275" w:tentative="1">
      <w:start w:val="1"/>
      <w:numFmt w:val="decimal"/>
      <w:lvlText w:val="%7."/>
      <w:lvlJc w:val="left"/>
      <w:pPr>
        <w:ind w:left="5040" w:hanging="360"/>
      </w:pPr>
    </w:lvl>
    <w:lvl w:ilvl="7" w:tplc="18907275" w:tentative="1">
      <w:start w:val="1"/>
      <w:numFmt w:val="lowerLetter"/>
      <w:lvlText w:val="%8."/>
      <w:lvlJc w:val="left"/>
      <w:pPr>
        <w:ind w:left="5760" w:hanging="360"/>
      </w:pPr>
    </w:lvl>
    <w:lvl w:ilvl="8" w:tplc="18907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0">
    <w:multiLevelType w:val="hybridMultilevel"/>
    <w:lvl w:ilvl="0" w:tplc="78572111">
      <w:start w:val="1"/>
      <w:numFmt w:val="decimal"/>
      <w:lvlText w:val="%1."/>
      <w:lvlJc w:val="left"/>
      <w:pPr>
        <w:ind w:left="720" w:hanging="360"/>
      </w:pPr>
    </w:lvl>
    <w:lvl w:ilvl="1" w:tplc="78572111" w:tentative="1">
      <w:start w:val="1"/>
      <w:numFmt w:val="lowerLetter"/>
      <w:lvlText w:val="%2."/>
      <w:lvlJc w:val="left"/>
      <w:pPr>
        <w:ind w:left="1440" w:hanging="360"/>
      </w:pPr>
    </w:lvl>
    <w:lvl w:ilvl="2" w:tplc="78572111" w:tentative="1">
      <w:start w:val="1"/>
      <w:numFmt w:val="lowerRoman"/>
      <w:lvlText w:val="%3."/>
      <w:lvlJc w:val="right"/>
      <w:pPr>
        <w:ind w:left="2160" w:hanging="180"/>
      </w:pPr>
    </w:lvl>
    <w:lvl w:ilvl="3" w:tplc="78572111" w:tentative="1">
      <w:start w:val="1"/>
      <w:numFmt w:val="decimal"/>
      <w:lvlText w:val="%4."/>
      <w:lvlJc w:val="left"/>
      <w:pPr>
        <w:ind w:left="2880" w:hanging="360"/>
      </w:pPr>
    </w:lvl>
    <w:lvl w:ilvl="4" w:tplc="78572111" w:tentative="1">
      <w:start w:val="1"/>
      <w:numFmt w:val="lowerLetter"/>
      <w:lvlText w:val="%5."/>
      <w:lvlJc w:val="left"/>
      <w:pPr>
        <w:ind w:left="3600" w:hanging="360"/>
      </w:pPr>
    </w:lvl>
    <w:lvl w:ilvl="5" w:tplc="78572111" w:tentative="1">
      <w:start w:val="1"/>
      <w:numFmt w:val="lowerRoman"/>
      <w:lvlText w:val="%6."/>
      <w:lvlJc w:val="right"/>
      <w:pPr>
        <w:ind w:left="4320" w:hanging="180"/>
      </w:pPr>
    </w:lvl>
    <w:lvl w:ilvl="6" w:tplc="78572111" w:tentative="1">
      <w:start w:val="1"/>
      <w:numFmt w:val="decimal"/>
      <w:lvlText w:val="%7."/>
      <w:lvlJc w:val="left"/>
      <w:pPr>
        <w:ind w:left="5040" w:hanging="360"/>
      </w:pPr>
    </w:lvl>
    <w:lvl w:ilvl="7" w:tplc="78572111" w:tentative="1">
      <w:start w:val="1"/>
      <w:numFmt w:val="lowerLetter"/>
      <w:lvlText w:val="%8."/>
      <w:lvlJc w:val="left"/>
      <w:pPr>
        <w:ind w:left="5760" w:hanging="360"/>
      </w:pPr>
    </w:lvl>
    <w:lvl w:ilvl="8" w:tplc="78572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9">
    <w:multiLevelType w:val="hybridMultilevel"/>
    <w:lvl w:ilvl="0" w:tplc="32327408">
      <w:start w:val="1"/>
      <w:numFmt w:val="decimal"/>
      <w:lvlText w:val="%1."/>
      <w:lvlJc w:val="left"/>
      <w:pPr>
        <w:ind w:left="720" w:hanging="360"/>
      </w:pPr>
    </w:lvl>
    <w:lvl w:ilvl="1" w:tplc="32327408" w:tentative="1">
      <w:start w:val="1"/>
      <w:numFmt w:val="lowerLetter"/>
      <w:lvlText w:val="%2."/>
      <w:lvlJc w:val="left"/>
      <w:pPr>
        <w:ind w:left="1440" w:hanging="360"/>
      </w:pPr>
    </w:lvl>
    <w:lvl w:ilvl="2" w:tplc="32327408" w:tentative="1">
      <w:start w:val="1"/>
      <w:numFmt w:val="lowerRoman"/>
      <w:lvlText w:val="%3."/>
      <w:lvlJc w:val="right"/>
      <w:pPr>
        <w:ind w:left="2160" w:hanging="180"/>
      </w:pPr>
    </w:lvl>
    <w:lvl w:ilvl="3" w:tplc="32327408" w:tentative="1">
      <w:start w:val="1"/>
      <w:numFmt w:val="decimal"/>
      <w:lvlText w:val="%4."/>
      <w:lvlJc w:val="left"/>
      <w:pPr>
        <w:ind w:left="2880" w:hanging="360"/>
      </w:pPr>
    </w:lvl>
    <w:lvl w:ilvl="4" w:tplc="32327408" w:tentative="1">
      <w:start w:val="1"/>
      <w:numFmt w:val="lowerLetter"/>
      <w:lvlText w:val="%5."/>
      <w:lvlJc w:val="left"/>
      <w:pPr>
        <w:ind w:left="3600" w:hanging="360"/>
      </w:pPr>
    </w:lvl>
    <w:lvl w:ilvl="5" w:tplc="32327408" w:tentative="1">
      <w:start w:val="1"/>
      <w:numFmt w:val="lowerRoman"/>
      <w:lvlText w:val="%6."/>
      <w:lvlJc w:val="right"/>
      <w:pPr>
        <w:ind w:left="4320" w:hanging="180"/>
      </w:pPr>
    </w:lvl>
    <w:lvl w:ilvl="6" w:tplc="32327408" w:tentative="1">
      <w:start w:val="1"/>
      <w:numFmt w:val="decimal"/>
      <w:lvlText w:val="%7."/>
      <w:lvlJc w:val="left"/>
      <w:pPr>
        <w:ind w:left="5040" w:hanging="360"/>
      </w:pPr>
    </w:lvl>
    <w:lvl w:ilvl="7" w:tplc="32327408" w:tentative="1">
      <w:start w:val="1"/>
      <w:numFmt w:val="lowerLetter"/>
      <w:lvlText w:val="%8."/>
      <w:lvlJc w:val="left"/>
      <w:pPr>
        <w:ind w:left="5760" w:hanging="360"/>
      </w:pPr>
    </w:lvl>
    <w:lvl w:ilvl="8" w:tplc="32327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8">
    <w:multiLevelType w:val="hybridMultilevel"/>
    <w:lvl w:ilvl="0" w:tplc="97143556">
      <w:start w:val="1"/>
      <w:numFmt w:val="decimal"/>
      <w:lvlText w:val="%1."/>
      <w:lvlJc w:val="left"/>
      <w:pPr>
        <w:ind w:left="720" w:hanging="360"/>
      </w:pPr>
    </w:lvl>
    <w:lvl w:ilvl="1" w:tplc="97143556" w:tentative="1">
      <w:start w:val="1"/>
      <w:numFmt w:val="lowerLetter"/>
      <w:lvlText w:val="%2."/>
      <w:lvlJc w:val="left"/>
      <w:pPr>
        <w:ind w:left="1440" w:hanging="360"/>
      </w:pPr>
    </w:lvl>
    <w:lvl w:ilvl="2" w:tplc="97143556" w:tentative="1">
      <w:start w:val="1"/>
      <w:numFmt w:val="lowerRoman"/>
      <w:lvlText w:val="%3."/>
      <w:lvlJc w:val="right"/>
      <w:pPr>
        <w:ind w:left="2160" w:hanging="180"/>
      </w:pPr>
    </w:lvl>
    <w:lvl w:ilvl="3" w:tplc="97143556" w:tentative="1">
      <w:start w:val="1"/>
      <w:numFmt w:val="decimal"/>
      <w:lvlText w:val="%4."/>
      <w:lvlJc w:val="left"/>
      <w:pPr>
        <w:ind w:left="2880" w:hanging="360"/>
      </w:pPr>
    </w:lvl>
    <w:lvl w:ilvl="4" w:tplc="97143556" w:tentative="1">
      <w:start w:val="1"/>
      <w:numFmt w:val="lowerLetter"/>
      <w:lvlText w:val="%5."/>
      <w:lvlJc w:val="left"/>
      <w:pPr>
        <w:ind w:left="3600" w:hanging="360"/>
      </w:pPr>
    </w:lvl>
    <w:lvl w:ilvl="5" w:tplc="97143556" w:tentative="1">
      <w:start w:val="1"/>
      <w:numFmt w:val="lowerRoman"/>
      <w:lvlText w:val="%6."/>
      <w:lvlJc w:val="right"/>
      <w:pPr>
        <w:ind w:left="4320" w:hanging="180"/>
      </w:pPr>
    </w:lvl>
    <w:lvl w:ilvl="6" w:tplc="97143556" w:tentative="1">
      <w:start w:val="1"/>
      <w:numFmt w:val="decimal"/>
      <w:lvlText w:val="%7."/>
      <w:lvlJc w:val="left"/>
      <w:pPr>
        <w:ind w:left="5040" w:hanging="360"/>
      </w:pPr>
    </w:lvl>
    <w:lvl w:ilvl="7" w:tplc="97143556" w:tentative="1">
      <w:start w:val="1"/>
      <w:numFmt w:val="lowerLetter"/>
      <w:lvlText w:val="%8."/>
      <w:lvlJc w:val="left"/>
      <w:pPr>
        <w:ind w:left="5760" w:hanging="360"/>
      </w:pPr>
    </w:lvl>
    <w:lvl w:ilvl="8" w:tplc="97143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7">
    <w:multiLevelType w:val="hybridMultilevel"/>
    <w:lvl w:ilvl="0" w:tplc="86620504">
      <w:start w:val="1"/>
      <w:numFmt w:val="decimal"/>
      <w:lvlText w:val="%1."/>
      <w:lvlJc w:val="left"/>
      <w:pPr>
        <w:ind w:left="720" w:hanging="360"/>
      </w:pPr>
    </w:lvl>
    <w:lvl w:ilvl="1" w:tplc="86620504" w:tentative="1">
      <w:start w:val="1"/>
      <w:numFmt w:val="lowerLetter"/>
      <w:lvlText w:val="%2."/>
      <w:lvlJc w:val="left"/>
      <w:pPr>
        <w:ind w:left="1440" w:hanging="360"/>
      </w:pPr>
    </w:lvl>
    <w:lvl w:ilvl="2" w:tplc="86620504" w:tentative="1">
      <w:start w:val="1"/>
      <w:numFmt w:val="lowerRoman"/>
      <w:lvlText w:val="%3."/>
      <w:lvlJc w:val="right"/>
      <w:pPr>
        <w:ind w:left="2160" w:hanging="180"/>
      </w:pPr>
    </w:lvl>
    <w:lvl w:ilvl="3" w:tplc="86620504" w:tentative="1">
      <w:start w:val="1"/>
      <w:numFmt w:val="decimal"/>
      <w:lvlText w:val="%4."/>
      <w:lvlJc w:val="left"/>
      <w:pPr>
        <w:ind w:left="2880" w:hanging="360"/>
      </w:pPr>
    </w:lvl>
    <w:lvl w:ilvl="4" w:tplc="86620504" w:tentative="1">
      <w:start w:val="1"/>
      <w:numFmt w:val="lowerLetter"/>
      <w:lvlText w:val="%5."/>
      <w:lvlJc w:val="left"/>
      <w:pPr>
        <w:ind w:left="3600" w:hanging="360"/>
      </w:pPr>
    </w:lvl>
    <w:lvl w:ilvl="5" w:tplc="86620504" w:tentative="1">
      <w:start w:val="1"/>
      <w:numFmt w:val="lowerRoman"/>
      <w:lvlText w:val="%6."/>
      <w:lvlJc w:val="right"/>
      <w:pPr>
        <w:ind w:left="4320" w:hanging="180"/>
      </w:pPr>
    </w:lvl>
    <w:lvl w:ilvl="6" w:tplc="86620504" w:tentative="1">
      <w:start w:val="1"/>
      <w:numFmt w:val="decimal"/>
      <w:lvlText w:val="%7."/>
      <w:lvlJc w:val="left"/>
      <w:pPr>
        <w:ind w:left="5040" w:hanging="360"/>
      </w:pPr>
    </w:lvl>
    <w:lvl w:ilvl="7" w:tplc="86620504" w:tentative="1">
      <w:start w:val="1"/>
      <w:numFmt w:val="lowerLetter"/>
      <w:lvlText w:val="%8."/>
      <w:lvlJc w:val="left"/>
      <w:pPr>
        <w:ind w:left="5760" w:hanging="360"/>
      </w:pPr>
    </w:lvl>
    <w:lvl w:ilvl="8" w:tplc="86620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6">
    <w:multiLevelType w:val="hybridMultilevel"/>
    <w:lvl w:ilvl="0" w:tplc="33097699">
      <w:start w:val="1"/>
      <w:numFmt w:val="decimal"/>
      <w:lvlText w:val="%1."/>
      <w:lvlJc w:val="left"/>
      <w:pPr>
        <w:ind w:left="720" w:hanging="360"/>
      </w:pPr>
    </w:lvl>
    <w:lvl w:ilvl="1" w:tplc="33097699" w:tentative="1">
      <w:start w:val="1"/>
      <w:numFmt w:val="lowerLetter"/>
      <w:lvlText w:val="%2."/>
      <w:lvlJc w:val="left"/>
      <w:pPr>
        <w:ind w:left="1440" w:hanging="360"/>
      </w:pPr>
    </w:lvl>
    <w:lvl w:ilvl="2" w:tplc="33097699" w:tentative="1">
      <w:start w:val="1"/>
      <w:numFmt w:val="lowerRoman"/>
      <w:lvlText w:val="%3."/>
      <w:lvlJc w:val="right"/>
      <w:pPr>
        <w:ind w:left="2160" w:hanging="180"/>
      </w:pPr>
    </w:lvl>
    <w:lvl w:ilvl="3" w:tplc="33097699" w:tentative="1">
      <w:start w:val="1"/>
      <w:numFmt w:val="decimal"/>
      <w:lvlText w:val="%4."/>
      <w:lvlJc w:val="left"/>
      <w:pPr>
        <w:ind w:left="2880" w:hanging="360"/>
      </w:pPr>
    </w:lvl>
    <w:lvl w:ilvl="4" w:tplc="33097699" w:tentative="1">
      <w:start w:val="1"/>
      <w:numFmt w:val="lowerLetter"/>
      <w:lvlText w:val="%5."/>
      <w:lvlJc w:val="left"/>
      <w:pPr>
        <w:ind w:left="3600" w:hanging="360"/>
      </w:pPr>
    </w:lvl>
    <w:lvl w:ilvl="5" w:tplc="33097699" w:tentative="1">
      <w:start w:val="1"/>
      <w:numFmt w:val="lowerRoman"/>
      <w:lvlText w:val="%6."/>
      <w:lvlJc w:val="right"/>
      <w:pPr>
        <w:ind w:left="4320" w:hanging="180"/>
      </w:pPr>
    </w:lvl>
    <w:lvl w:ilvl="6" w:tplc="33097699" w:tentative="1">
      <w:start w:val="1"/>
      <w:numFmt w:val="decimal"/>
      <w:lvlText w:val="%7."/>
      <w:lvlJc w:val="left"/>
      <w:pPr>
        <w:ind w:left="5040" w:hanging="360"/>
      </w:pPr>
    </w:lvl>
    <w:lvl w:ilvl="7" w:tplc="33097699" w:tentative="1">
      <w:start w:val="1"/>
      <w:numFmt w:val="lowerLetter"/>
      <w:lvlText w:val="%8."/>
      <w:lvlJc w:val="left"/>
      <w:pPr>
        <w:ind w:left="5760" w:hanging="360"/>
      </w:pPr>
    </w:lvl>
    <w:lvl w:ilvl="8" w:tplc="3309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5">
    <w:multiLevelType w:val="hybridMultilevel"/>
    <w:lvl w:ilvl="0" w:tplc="95606900">
      <w:start w:val="1"/>
      <w:numFmt w:val="decimal"/>
      <w:lvlText w:val="%1."/>
      <w:lvlJc w:val="left"/>
      <w:pPr>
        <w:ind w:left="720" w:hanging="360"/>
      </w:pPr>
    </w:lvl>
    <w:lvl w:ilvl="1" w:tplc="95606900" w:tentative="1">
      <w:start w:val="1"/>
      <w:numFmt w:val="lowerLetter"/>
      <w:lvlText w:val="%2."/>
      <w:lvlJc w:val="left"/>
      <w:pPr>
        <w:ind w:left="1440" w:hanging="360"/>
      </w:pPr>
    </w:lvl>
    <w:lvl w:ilvl="2" w:tplc="95606900" w:tentative="1">
      <w:start w:val="1"/>
      <w:numFmt w:val="lowerRoman"/>
      <w:lvlText w:val="%3."/>
      <w:lvlJc w:val="right"/>
      <w:pPr>
        <w:ind w:left="2160" w:hanging="180"/>
      </w:pPr>
    </w:lvl>
    <w:lvl w:ilvl="3" w:tplc="95606900" w:tentative="1">
      <w:start w:val="1"/>
      <w:numFmt w:val="decimal"/>
      <w:lvlText w:val="%4."/>
      <w:lvlJc w:val="left"/>
      <w:pPr>
        <w:ind w:left="2880" w:hanging="360"/>
      </w:pPr>
    </w:lvl>
    <w:lvl w:ilvl="4" w:tplc="95606900" w:tentative="1">
      <w:start w:val="1"/>
      <w:numFmt w:val="lowerLetter"/>
      <w:lvlText w:val="%5."/>
      <w:lvlJc w:val="left"/>
      <w:pPr>
        <w:ind w:left="3600" w:hanging="360"/>
      </w:pPr>
    </w:lvl>
    <w:lvl w:ilvl="5" w:tplc="95606900" w:tentative="1">
      <w:start w:val="1"/>
      <w:numFmt w:val="lowerRoman"/>
      <w:lvlText w:val="%6."/>
      <w:lvlJc w:val="right"/>
      <w:pPr>
        <w:ind w:left="4320" w:hanging="180"/>
      </w:pPr>
    </w:lvl>
    <w:lvl w:ilvl="6" w:tplc="95606900" w:tentative="1">
      <w:start w:val="1"/>
      <w:numFmt w:val="decimal"/>
      <w:lvlText w:val="%7."/>
      <w:lvlJc w:val="left"/>
      <w:pPr>
        <w:ind w:left="5040" w:hanging="360"/>
      </w:pPr>
    </w:lvl>
    <w:lvl w:ilvl="7" w:tplc="95606900" w:tentative="1">
      <w:start w:val="1"/>
      <w:numFmt w:val="lowerLetter"/>
      <w:lvlText w:val="%8."/>
      <w:lvlJc w:val="left"/>
      <w:pPr>
        <w:ind w:left="5760" w:hanging="360"/>
      </w:pPr>
    </w:lvl>
    <w:lvl w:ilvl="8" w:tplc="9560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4">
    <w:multiLevelType w:val="hybridMultilevel"/>
    <w:lvl w:ilvl="0" w:tplc="61858331">
      <w:start w:val="1"/>
      <w:numFmt w:val="decimal"/>
      <w:lvlText w:val="%1."/>
      <w:lvlJc w:val="left"/>
      <w:pPr>
        <w:ind w:left="720" w:hanging="360"/>
      </w:pPr>
    </w:lvl>
    <w:lvl w:ilvl="1" w:tplc="61858331" w:tentative="1">
      <w:start w:val="1"/>
      <w:numFmt w:val="lowerLetter"/>
      <w:lvlText w:val="%2."/>
      <w:lvlJc w:val="left"/>
      <w:pPr>
        <w:ind w:left="1440" w:hanging="360"/>
      </w:pPr>
    </w:lvl>
    <w:lvl w:ilvl="2" w:tplc="61858331" w:tentative="1">
      <w:start w:val="1"/>
      <w:numFmt w:val="lowerRoman"/>
      <w:lvlText w:val="%3."/>
      <w:lvlJc w:val="right"/>
      <w:pPr>
        <w:ind w:left="2160" w:hanging="180"/>
      </w:pPr>
    </w:lvl>
    <w:lvl w:ilvl="3" w:tplc="61858331" w:tentative="1">
      <w:start w:val="1"/>
      <w:numFmt w:val="decimal"/>
      <w:lvlText w:val="%4."/>
      <w:lvlJc w:val="left"/>
      <w:pPr>
        <w:ind w:left="2880" w:hanging="360"/>
      </w:pPr>
    </w:lvl>
    <w:lvl w:ilvl="4" w:tplc="61858331" w:tentative="1">
      <w:start w:val="1"/>
      <w:numFmt w:val="lowerLetter"/>
      <w:lvlText w:val="%5."/>
      <w:lvlJc w:val="left"/>
      <w:pPr>
        <w:ind w:left="3600" w:hanging="360"/>
      </w:pPr>
    </w:lvl>
    <w:lvl w:ilvl="5" w:tplc="61858331" w:tentative="1">
      <w:start w:val="1"/>
      <w:numFmt w:val="lowerRoman"/>
      <w:lvlText w:val="%6."/>
      <w:lvlJc w:val="right"/>
      <w:pPr>
        <w:ind w:left="4320" w:hanging="180"/>
      </w:pPr>
    </w:lvl>
    <w:lvl w:ilvl="6" w:tplc="61858331" w:tentative="1">
      <w:start w:val="1"/>
      <w:numFmt w:val="decimal"/>
      <w:lvlText w:val="%7."/>
      <w:lvlJc w:val="left"/>
      <w:pPr>
        <w:ind w:left="5040" w:hanging="360"/>
      </w:pPr>
    </w:lvl>
    <w:lvl w:ilvl="7" w:tplc="61858331" w:tentative="1">
      <w:start w:val="1"/>
      <w:numFmt w:val="lowerLetter"/>
      <w:lvlText w:val="%8."/>
      <w:lvlJc w:val="left"/>
      <w:pPr>
        <w:ind w:left="5760" w:hanging="360"/>
      </w:pPr>
    </w:lvl>
    <w:lvl w:ilvl="8" w:tplc="6185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3">
    <w:multiLevelType w:val="hybridMultilevel"/>
    <w:lvl w:ilvl="0" w:tplc="91857573">
      <w:start w:val="1"/>
      <w:numFmt w:val="decimal"/>
      <w:lvlText w:val="%1."/>
      <w:lvlJc w:val="left"/>
      <w:pPr>
        <w:ind w:left="720" w:hanging="360"/>
      </w:pPr>
    </w:lvl>
    <w:lvl w:ilvl="1" w:tplc="91857573" w:tentative="1">
      <w:start w:val="1"/>
      <w:numFmt w:val="lowerLetter"/>
      <w:lvlText w:val="%2."/>
      <w:lvlJc w:val="left"/>
      <w:pPr>
        <w:ind w:left="1440" w:hanging="360"/>
      </w:pPr>
    </w:lvl>
    <w:lvl w:ilvl="2" w:tplc="91857573" w:tentative="1">
      <w:start w:val="1"/>
      <w:numFmt w:val="lowerRoman"/>
      <w:lvlText w:val="%3."/>
      <w:lvlJc w:val="right"/>
      <w:pPr>
        <w:ind w:left="2160" w:hanging="180"/>
      </w:pPr>
    </w:lvl>
    <w:lvl w:ilvl="3" w:tplc="91857573" w:tentative="1">
      <w:start w:val="1"/>
      <w:numFmt w:val="decimal"/>
      <w:lvlText w:val="%4."/>
      <w:lvlJc w:val="left"/>
      <w:pPr>
        <w:ind w:left="2880" w:hanging="360"/>
      </w:pPr>
    </w:lvl>
    <w:lvl w:ilvl="4" w:tplc="91857573" w:tentative="1">
      <w:start w:val="1"/>
      <w:numFmt w:val="lowerLetter"/>
      <w:lvlText w:val="%5."/>
      <w:lvlJc w:val="left"/>
      <w:pPr>
        <w:ind w:left="3600" w:hanging="360"/>
      </w:pPr>
    </w:lvl>
    <w:lvl w:ilvl="5" w:tplc="91857573" w:tentative="1">
      <w:start w:val="1"/>
      <w:numFmt w:val="lowerRoman"/>
      <w:lvlText w:val="%6."/>
      <w:lvlJc w:val="right"/>
      <w:pPr>
        <w:ind w:left="4320" w:hanging="180"/>
      </w:pPr>
    </w:lvl>
    <w:lvl w:ilvl="6" w:tplc="91857573" w:tentative="1">
      <w:start w:val="1"/>
      <w:numFmt w:val="decimal"/>
      <w:lvlText w:val="%7."/>
      <w:lvlJc w:val="left"/>
      <w:pPr>
        <w:ind w:left="5040" w:hanging="360"/>
      </w:pPr>
    </w:lvl>
    <w:lvl w:ilvl="7" w:tplc="91857573" w:tentative="1">
      <w:start w:val="1"/>
      <w:numFmt w:val="lowerLetter"/>
      <w:lvlText w:val="%8."/>
      <w:lvlJc w:val="left"/>
      <w:pPr>
        <w:ind w:left="5760" w:hanging="360"/>
      </w:pPr>
    </w:lvl>
    <w:lvl w:ilvl="8" w:tplc="9185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2">
    <w:multiLevelType w:val="hybridMultilevel"/>
    <w:lvl w:ilvl="0" w:tplc="92632704">
      <w:start w:val="1"/>
      <w:numFmt w:val="decimal"/>
      <w:lvlText w:val="%1."/>
      <w:lvlJc w:val="left"/>
      <w:pPr>
        <w:ind w:left="720" w:hanging="360"/>
      </w:pPr>
    </w:lvl>
    <w:lvl w:ilvl="1" w:tplc="92632704" w:tentative="1">
      <w:start w:val="1"/>
      <w:numFmt w:val="lowerLetter"/>
      <w:lvlText w:val="%2."/>
      <w:lvlJc w:val="left"/>
      <w:pPr>
        <w:ind w:left="1440" w:hanging="360"/>
      </w:pPr>
    </w:lvl>
    <w:lvl w:ilvl="2" w:tplc="92632704" w:tentative="1">
      <w:start w:val="1"/>
      <w:numFmt w:val="lowerRoman"/>
      <w:lvlText w:val="%3."/>
      <w:lvlJc w:val="right"/>
      <w:pPr>
        <w:ind w:left="2160" w:hanging="180"/>
      </w:pPr>
    </w:lvl>
    <w:lvl w:ilvl="3" w:tplc="92632704" w:tentative="1">
      <w:start w:val="1"/>
      <w:numFmt w:val="decimal"/>
      <w:lvlText w:val="%4."/>
      <w:lvlJc w:val="left"/>
      <w:pPr>
        <w:ind w:left="2880" w:hanging="360"/>
      </w:pPr>
    </w:lvl>
    <w:lvl w:ilvl="4" w:tplc="92632704" w:tentative="1">
      <w:start w:val="1"/>
      <w:numFmt w:val="lowerLetter"/>
      <w:lvlText w:val="%5."/>
      <w:lvlJc w:val="left"/>
      <w:pPr>
        <w:ind w:left="3600" w:hanging="360"/>
      </w:pPr>
    </w:lvl>
    <w:lvl w:ilvl="5" w:tplc="92632704" w:tentative="1">
      <w:start w:val="1"/>
      <w:numFmt w:val="lowerRoman"/>
      <w:lvlText w:val="%6."/>
      <w:lvlJc w:val="right"/>
      <w:pPr>
        <w:ind w:left="4320" w:hanging="180"/>
      </w:pPr>
    </w:lvl>
    <w:lvl w:ilvl="6" w:tplc="92632704" w:tentative="1">
      <w:start w:val="1"/>
      <w:numFmt w:val="decimal"/>
      <w:lvlText w:val="%7."/>
      <w:lvlJc w:val="left"/>
      <w:pPr>
        <w:ind w:left="5040" w:hanging="360"/>
      </w:pPr>
    </w:lvl>
    <w:lvl w:ilvl="7" w:tplc="92632704" w:tentative="1">
      <w:start w:val="1"/>
      <w:numFmt w:val="lowerLetter"/>
      <w:lvlText w:val="%8."/>
      <w:lvlJc w:val="left"/>
      <w:pPr>
        <w:ind w:left="5760" w:hanging="360"/>
      </w:pPr>
    </w:lvl>
    <w:lvl w:ilvl="8" w:tplc="92632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1">
    <w:multiLevelType w:val="hybridMultilevel"/>
    <w:lvl w:ilvl="0" w:tplc="80048884">
      <w:start w:val="1"/>
      <w:numFmt w:val="decimal"/>
      <w:lvlText w:val="%1."/>
      <w:lvlJc w:val="left"/>
      <w:pPr>
        <w:ind w:left="720" w:hanging="360"/>
      </w:pPr>
    </w:lvl>
    <w:lvl w:ilvl="1" w:tplc="80048884" w:tentative="1">
      <w:start w:val="1"/>
      <w:numFmt w:val="lowerLetter"/>
      <w:lvlText w:val="%2."/>
      <w:lvlJc w:val="left"/>
      <w:pPr>
        <w:ind w:left="1440" w:hanging="360"/>
      </w:pPr>
    </w:lvl>
    <w:lvl w:ilvl="2" w:tplc="80048884" w:tentative="1">
      <w:start w:val="1"/>
      <w:numFmt w:val="lowerRoman"/>
      <w:lvlText w:val="%3."/>
      <w:lvlJc w:val="right"/>
      <w:pPr>
        <w:ind w:left="2160" w:hanging="180"/>
      </w:pPr>
    </w:lvl>
    <w:lvl w:ilvl="3" w:tplc="80048884" w:tentative="1">
      <w:start w:val="1"/>
      <w:numFmt w:val="decimal"/>
      <w:lvlText w:val="%4."/>
      <w:lvlJc w:val="left"/>
      <w:pPr>
        <w:ind w:left="2880" w:hanging="360"/>
      </w:pPr>
    </w:lvl>
    <w:lvl w:ilvl="4" w:tplc="80048884" w:tentative="1">
      <w:start w:val="1"/>
      <w:numFmt w:val="lowerLetter"/>
      <w:lvlText w:val="%5."/>
      <w:lvlJc w:val="left"/>
      <w:pPr>
        <w:ind w:left="3600" w:hanging="360"/>
      </w:pPr>
    </w:lvl>
    <w:lvl w:ilvl="5" w:tplc="80048884" w:tentative="1">
      <w:start w:val="1"/>
      <w:numFmt w:val="lowerRoman"/>
      <w:lvlText w:val="%6."/>
      <w:lvlJc w:val="right"/>
      <w:pPr>
        <w:ind w:left="4320" w:hanging="180"/>
      </w:pPr>
    </w:lvl>
    <w:lvl w:ilvl="6" w:tplc="80048884" w:tentative="1">
      <w:start w:val="1"/>
      <w:numFmt w:val="decimal"/>
      <w:lvlText w:val="%7."/>
      <w:lvlJc w:val="left"/>
      <w:pPr>
        <w:ind w:left="5040" w:hanging="360"/>
      </w:pPr>
    </w:lvl>
    <w:lvl w:ilvl="7" w:tplc="80048884" w:tentative="1">
      <w:start w:val="1"/>
      <w:numFmt w:val="lowerLetter"/>
      <w:lvlText w:val="%8."/>
      <w:lvlJc w:val="left"/>
      <w:pPr>
        <w:ind w:left="5760" w:hanging="360"/>
      </w:pPr>
    </w:lvl>
    <w:lvl w:ilvl="8" w:tplc="80048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0">
    <w:multiLevelType w:val="hybridMultilevel"/>
    <w:lvl w:ilvl="0" w:tplc="69791362">
      <w:start w:val="1"/>
      <w:numFmt w:val="decimal"/>
      <w:lvlText w:val="%1."/>
      <w:lvlJc w:val="left"/>
      <w:pPr>
        <w:ind w:left="720" w:hanging="360"/>
      </w:pPr>
    </w:lvl>
    <w:lvl w:ilvl="1" w:tplc="69791362" w:tentative="1">
      <w:start w:val="1"/>
      <w:numFmt w:val="lowerLetter"/>
      <w:lvlText w:val="%2."/>
      <w:lvlJc w:val="left"/>
      <w:pPr>
        <w:ind w:left="1440" w:hanging="360"/>
      </w:pPr>
    </w:lvl>
    <w:lvl w:ilvl="2" w:tplc="69791362" w:tentative="1">
      <w:start w:val="1"/>
      <w:numFmt w:val="lowerRoman"/>
      <w:lvlText w:val="%3."/>
      <w:lvlJc w:val="right"/>
      <w:pPr>
        <w:ind w:left="2160" w:hanging="180"/>
      </w:pPr>
    </w:lvl>
    <w:lvl w:ilvl="3" w:tplc="69791362" w:tentative="1">
      <w:start w:val="1"/>
      <w:numFmt w:val="decimal"/>
      <w:lvlText w:val="%4."/>
      <w:lvlJc w:val="left"/>
      <w:pPr>
        <w:ind w:left="2880" w:hanging="360"/>
      </w:pPr>
    </w:lvl>
    <w:lvl w:ilvl="4" w:tplc="69791362" w:tentative="1">
      <w:start w:val="1"/>
      <w:numFmt w:val="lowerLetter"/>
      <w:lvlText w:val="%5."/>
      <w:lvlJc w:val="left"/>
      <w:pPr>
        <w:ind w:left="3600" w:hanging="360"/>
      </w:pPr>
    </w:lvl>
    <w:lvl w:ilvl="5" w:tplc="69791362" w:tentative="1">
      <w:start w:val="1"/>
      <w:numFmt w:val="lowerRoman"/>
      <w:lvlText w:val="%6."/>
      <w:lvlJc w:val="right"/>
      <w:pPr>
        <w:ind w:left="4320" w:hanging="180"/>
      </w:pPr>
    </w:lvl>
    <w:lvl w:ilvl="6" w:tplc="69791362" w:tentative="1">
      <w:start w:val="1"/>
      <w:numFmt w:val="decimal"/>
      <w:lvlText w:val="%7."/>
      <w:lvlJc w:val="left"/>
      <w:pPr>
        <w:ind w:left="5040" w:hanging="360"/>
      </w:pPr>
    </w:lvl>
    <w:lvl w:ilvl="7" w:tplc="69791362" w:tentative="1">
      <w:start w:val="1"/>
      <w:numFmt w:val="lowerLetter"/>
      <w:lvlText w:val="%8."/>
      <w:lvlJc w:val="left"/>
      <w:pPr>
        <w:ind w:left="5760" w:hanging="360"/>
      </w:pPr>
    </w:lvl>
    <w:lvl w:ilvl="8" w:tplc="69791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9">
    <w:multiLevelType w:val="hybridMultilevel"/>
    <w:lvl w:ilvl="0" w:tplc="44436891">
      <w:start w:val="1"/>
      <w:numFmt w:val="decimal"/>
      <w:lvlText w:val="%1."/>
      <w:lvlJc w:val="left"/>
      <w:pPr>
        <w:ind w:left="720" w:hanging="360"/>
      </w:pPr>
    </w:lvl>
    <w:lvl w:ilvl="1" w:tplc="44436891" w:tentative="1">
      <w:start w:val="1"/>
      <w:numFmt w:val="lowerLetter"/>
      <w:lvlText w:val="%2."/>
      <w:lvlJc w:val="left"/>
      <w:pPr>
        <w:ind w:left="1440" w:hanging="360"/>
      </w:pPr>
    </w:lvl>
    <w:lvl w:ilvl="2" w:tplc="44436891" w:tentative="1">
      <w:start w:val="1"/>
      <w:numFmt w:val="lowerRoman"/>
      <w:lvlText w:val="%3."/>
      <w:lvlJc w:val="right"/>
      <w:pPr>
        <w:ind w:left="2160" w:hanging="180"/>
      </w:pPr>
    </w:lvl>
    <w:lvl w:ilvl="3" w:tplc="44436891" w:tentative="1">
      <w:start w:val="1"/>
      <w:numFmt w:val="decimal"/>
      <w:lvlText w:val="%4."/>
      <w:lvlJc w:val="left"/>
      <w:pPr>
        <w:ind w:left="2880" w:hanging="360"/>
      </w:pPr>
    </w:lvl>
    <w:lvl w:ilvl="4" w:tplc="44436891" w:tentative="1">
      <w:start w:val="1"/>
      <w:numFmt w:val="lowerLetter"/>
      <w:lvlText w:val="%5."/>
      <w:lvlJc w:val="left"/>
      <w:pPr>
        <w:ind w:left="3600" w:hanging="360"/>
      </w:pPr>
    </w:lvl>
    <w:lvl w:ilvl="5" w:tplc="44436891" w:tentative="1">
      <w:start w:val="1"/>
      <w:numFmt w:val="lowerRoman"/>
      <w:lvlText w:val="%6."/>
      <w:lvlJc w:val="right"/>
      <w:pPr>
        <w:ind w:left="4320" w:hanging="180"/>
      </w:pPr>
    </w:lvl>
    <w:lvl w:ilvl="6" w:tplc="44436891" w:tentative="1">
      <w:start w:val="1"/>
      <w:numFmt w:val="decimal"/>
      <w:lvlText w:val="%7."/>
      <w:lvlJc w:val="left"/>
      <w:pPr>
        <w:ind w:left="5040" w:hanging="360"/>
      </w:pPr>
    </w:lvl>
    <w:lvl w:ilvl="7" w:tplc="44436891" w:tentative="1">
      <w:start w:val="1"/>
      <w:numFmt w:val="lowerLetter"/>
      <w:lvlText w:val="%8."/>
      <w:lvlJc w:val="left"/>
      <w:pPr>
        <w:ind w:left="5760" w:hanging="360"/>
      </w:pPr>
    </w:lvl>
    <w:lvl w:ilvl="8" w:tplc="4443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8">
    <w:multiLevelType w:val="hybridMultilevel"/>
    <w:lvl w:ilvl="0" w:tplc="40311738">
      <w:start w:val="1"/>
      <w:numFmt w:val="decimal"/>
      <w:lvlText w:val="%1."/>
      <w:lvlJc w:val="left"/>
      <w:pPr>
        <w:ind w:left="720" w:hanging="360"/>
      </w:pPr>
    </w:lvl>
    <w:lvl w:ilvl="1" w:tplc="40311738" w:tentative="1">
      <w:start w:val="1"/>
      <w:numFmt w:val="lowerLetter"/>
      <w:lvlText w:val="%2."/>
      <w:lvlJc w:val="left"/>
      <w:pPr>
        <w:ind w:left="1440" w:hanging="360"/>
      </w:pPr>
    </w:lvl>
    <w:lvl w:ilvl="2" w:tplc="40311738" w:tentative="1">
      <w:start w:val="1"/>
      <w:numFmt w:val="lowerRoman"/>
      <w:lvlText w:val="%3."/>
      <w:lvlJc w:val="right"/>
      <w:pPr>
        <w:ind w:left="2160" w:hanging="180"/>
      </w:pPr>
    </w:lvl>
    <w:lvl w:ilvl="3" w:tplc="40311738" w:tentative="1">
      <w:start w:val="1"/>
      <w:numFmt w:val="decimal"/>
      <w:lvlText w:val="%4."/>
      <w:lvlJc w:val="left"/>
      <w:pPr>
        <w:ind w:left="2880" w:hanging="360"/>
      </w:pPr>
    </w:lvl>
    <w:lvl w:ilvl="4" w:tplc="40311738" w:tentative="1">
      <w:start w:val="1"/>
      <w:numFmt w:val="lowerLetter"/>
      <w:lvlText w:val="%5."/>
      <w:lvlJc w:val="left"/>
      <w:pPr>
        <w:ind w:left="3600" w:hanging="360"/>
      </w:pPr>
    </w:lvl>
    <w:lvl w:ilvl="5" w:tplc="40311738" w:tentative="1">
      <w:start w:val="1"/>
      <w:numFmt w:val="lowerRoman"/>
      <w:lvlText w:val="%6."/>
      <w:lvlJc w:val="right"/>
      <w:pPr>
        <w:ind w:left="4320" w:hanging="180"/>
      </w:pPr>
    </w:lvl>
    <w:lvl w:ilvl="6" w:tplc="40311738" w:tentative="1">
      <w:start w:val="1"/>
      <w:numFmt w:val="decimal"/>
      <w:lvlText w:val="%7."/>
      <w:lvlJc w:val="left"/>
      <w:pPr>
        <w:ind w:left="5040" w:hanging="360"/>
      </w:pPr>
    </w:lvl>
    <w:lvl w:ilvl="7" w:tplc="40311738" w:tentative="1">
      <w:start w:val="1"/>
      <w:numFmt w:val="lowerLetter"/>
      <w:lvlText w:val="%8."/>
      <w:lvlJc w:val="left"/>
      <w:pPr>
        <w:ind w:left="5760" w:hanging="360"/>
      </w:pPr>
    </w:lvl>
    <w:lvl w:ilvl="8" w:tplc="40311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7">
    <w:multiLevelType w:val="hybridMultilevel"/>
    <w:lvl w:ilvl="0" w:tplc="48101762">
      <w:start w:val="1"/>
      <w:numFmt w:val="decimal"/>
      <w:lvlText w:val="%1."/>
      <w:lvlJc w:val="left"/>
      <w:pPr>
        <w:ind w:left="720" w:hanging="360"/>
      </w:pPr>
    </w:lvl>
    <w:lvl w:ilvl="1" w:tplc="48101762" w:tentative="1">
      <w:start w:val="1"/>
      <w:numFmt w:val="lowerLetter"/>
      <w:lvlText w:val="%2."/>
      <w:lvlJc w:val="left"/>
      <w:pPr>
        <w:ind w:left="1440" w:hanging="360"/>
      </w:pPr>
    </w:lvl>
    <w:lvl w:ilvl="2" w:tplc="48101762" w:tentative="1">
      <w:start w:val="1"/>
      <w:numFmt w:val="lowerRoman"/>
      <w:lvlText w:val="%3."/>
      <w:lvlJc w:val="right"/>
      <w:pPr>
        <w:ind w:left="2160" w:hanging="180"/>
      </w:pPr>
    </w:lvl>
    <w:lvl w:ilvl="3" w:tplc="48101762" w:tentative="1">
      <w:start w:val="1"/>
      <w:numFmt w:val="decimal"/>
      <w:lvlText w:val="%4."/>
      <w:lvlJc w:val="left"/>
      <w:pPr>
        <w:ind w:left="2880" w:hanging="360"/>
      </w:pPr>
    </w:lvl>
    <w:lvl w:ilvl="4" w:tplc="48101762" w:tentative="1">
      <w:start w:val="1"/>
      <w:numFmt w:val="lowerLetter"/>
      <w:lvlText w:val="%5."/>
      <w:lvlJc w:val="left"/>
      <w:pPr>
        <w:ind w:left="3600" w:hanging="360"/>
      </w:pPr>
    </w:lvl>
    <w:lvl w:ilvl="5" w:tplc="48101762" w:tentative="1">
      <w:start w:val="1"/>
      <w:numFmt w:val="lowerRoman"/>
      <w:lvlText w:val="%6."/>
      <w:lvlJc w:val="right"/>
      <w:pPr>
        <w:ind w:left="4320" w:hanging="180"/>
      </w:pPr>
    </w:lvl>
    <w:lvl w:ilvl="6" w:tplc="48101762" w:tentative="1">
      <w:start w:val="1"/>
      <w:numFmt w:val="decimal"/>
      <w:lvlText w:val="%7."/>
      <w:lvlJc w:val="left"/>
      <w:pPr>
        <w:ind w:left="5040" w:hanging="360"/>
      </w:pPr>
    </w:lvl>
    <w:lvl w:ilvl="7" w:tplc="48101762" w:tentative="1">
      <w:start w:val="1"/>
      <w:numFmt w:val="lowerLetter"/>
      <w:lvlText w:val="%8."/>
      <w:lvlJc w:val="left"/>
      <w:pPr>
        <w:ind w:left="5760" w:hanging="360"/>
      </w:pPr>
    </w:lvl>
    <w:lvl w:ilvl="8" w:tplc="48101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6">
    <w:multiLevelType w:val="hybridMultilevel"/>
    <w:lvl w:ilvl="0" w:tplc="47314857">
      <w:start w:val="1"/>
      <w:numFmt w:val="decimal"/>
      <w:lvlText w:val="%1."/>
      <w:lvlJc w:val="left"/>
      <w:pPr>
        <w:ind w:left="720" w:hanging="360"/>
      </w:pPr>
    </w:lvl>
    <w:lvl w:ilvl="1" w:tplc="47314857" w:tentative="1">
      <w:start w:val="1"/>
      <w:numFmt w:val="lowerLetter"/>
      <w:lvlText w:val="%2."/>
      <w:lvlJc w:val="left"/>
      <w:pPr>
        <w:ind w:left="1440" w:hanging="360"/>
      </w:pPr>
    </w:lvl>
    <w:lvl w:ilvl="2" w:tplc="47314857" w:tentative="1">
      <w:start w:val="1"/>
      <w:numFmt w:val="lowerRoman"/>
      <w:lvlText w:val="%3."/>
      <w:lvlJc w:val="right"/>
      <w:pPr>
        <w:ind w:left="2160" w:hanging="180"/>
      </w:pPr>
    </w:lvl>
    <w:lvl w:ilvl="3" w:tplc="47314857" w:tentative="1">
      <w:start w:val="1"/>
      <w:numFmt w:val="decimal"/>
      <w:lvlText w:val="%4."/>
      <w:lvlJc w:val="left"/>
      <w:pPr>
        <w:ind w:left="2880" w:hanging="360"/>
      </w:pPr>
    </w:lvl>
    <w:lvl w:ilvl="4" w:tplc="47314857" w:tentative="1">
      <w:start w:val="1"/>
      <w:numFmt w:val="lowerLetter"/>
      <w:lvlText w:val="%5."/>
      <w:lvlJc w:val="left"/>
      <w:pPr>
        <w:ind w:left="3600" w:hanging="360"/>
      </w:pPr>
    </w:lvl>
    <w:lvl w:ilvl="5" w:tplc="47314857" w:tentative="1">
      <w:start w:val="1"/>
      <w:numFmt w:val="lowerRoman"/>
      <w:lvlText w:val="%6."/>
      <w:lvlJc w:val="right"/>
      <w:pPr>
        <w:ind w:left="4320" w:hanging="180"/>
      </w:pPr>
    </w:lvl>
    <w:lvl w:ilvl="6" w:tplc="47314857" w:tentative="1">
      <w:start w:val="1"/>
      <w:numFmt w:val="decimal"/>
      <w:lvlText w:val="%7."/>
      <w:lvlJc w:val="left"/>
      <w:pPr>
        <w:ind w:left="5040" w:hanging="360"/>
      </w:pPr>
    </w:lvl>
    <w:lvl w:ilvl="7" w:tplc="47314857" w:tentative="1">
      <w:start w:val="1"/>
      <w:numFmt w:val="lowerLetter"/>
      <w:lvlText w:val="%8."/>
      <w:lvlJc w:val="left"/>
      <w:pPr>
        <w:ind w:left="5760" w:hanging="360"/>
      </w:pPr>
    </w:lvl>
    <w:lvl w:ilvl="8" w:tplc="47314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5">
    <w:multiLevelType w:val="hybridMultilevel"/>
    <w:lvl w:ilvl="0" w:tplc="63897286">
      <w:start w:val="1"/>
      <w:numFmt w:val="decimal"/>
      <w:lvlText w:val="%1."/>
      <w:lvlJc w:val="left"/>
      <w:pPr>
        <w:ind w:left="720" w:hanging="360"/>
      </w:pPr>
    </w:lvl>
    <w:lvl w:ilvl="1" w:tplc="63897286" w:tentative="1">
      <w:start w:val="1"/>
      <w:numFmt w:val="lowerLetter"/>
      <w:lvlText w:val="%2."/>
      <w:lvlJc w:val="left"/>
      <w:pPr>
        <w:ind w:left="1440" w:hanging="360"/>
      </w:pPr>
    </w:lvl>
    <w:lvl w:ilvl="2" w:tplc="63897286" w:tentative="1">
      <w:start w:val="1"/>
      <w:numFmt w:val="lowerRoman"/>
      <w:lvlText w:val="%3."/>
      <w:lvlJc w:val="right"/>
      <w:pPr>
        <w:ind w:left="2160" w:hanging="180"/>
      </w:pPr>
    </w:lvl>
    <w:lvl w:ilvl="3" w:tplc="63897286" w:tentative="1">
      <w:start w:val="1"/>
      <w:numFmt w:val="decimal"/>
      <w:lvlText w:val="%4."/>
      <w:lvlJc w:val="left"/>
      <w:pPr>
        <w:ind w:left="2880" w:hanging="360"/>
      </w:pPr>
    </w:lvl>
    <w:lvl w:ilvl="4" w:tplc="63897286" w:tentative="1">
      <w:start w:val="1"/>
      <w:numFmt w:val="lowerLetter"/>
      <w:lvlText w:val="%5."/>
      <w:lvlJc w:val="left"/>
      <w:pPr>
        <w:ind w:left="3600" w:hanging="360"/>
      </w:pPr>
    </w:lvl>
    <w:lvl w:ilvl="5" w:tplc="63897286" w:tentative="1">
      <w:start w:val="1"/>
      <w:numFmt w:val="lowerRoman"/>
      <w:lvlText w:val="%6."/>
      <w:lvlJc w:val="right"/>
      <w:pPr>
        <w:ind w:left="4320" w:hanging="180"/>
      </w:pPr>
    </w:lvl>
    <w:lvl w:ilvl="6" w:tplc="63897286" w:tentative="1">
      <w:start w:val="1"/>
      <w:numFmt w:val="decimal"/>
      <w:lvlText w:val="%7."/>
      <w:lvlJc w:val="left"/>
      <w:pPr>
        <w:ind w:left="5040" w:hanging="360"/>
      </w:pPr>
    </w:lvl>
    <w:lvl w:ilvl="7" w:tplc="63897286" w:tentative="1">
      <w:start w:val="1"/>
      <w:numFmt w:val="lowerLetter"/>
      <w:lvlText w:val="%8."/>
      <w:lvlJc w:val="left"/>
      <w:pPr>
        <w:ind w:left="5760" w:hanging="360"/>
      </w:pPr>
    </w:lvl>
    <w:lvl w:ilvl="8" w:tplc="6389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4">
    <w:multiLevelType w:val="hybridMultilevel"/>
    <w:lvl w:ilvl="0" w:tplc="73864548">
      <w:start w:val="1"/>
      <w:numFmt w:val="decimal"/>
      <w:lvlText w:val="%1."/>
      <w:lvlJc w:val="left"/>
      <w:pPr>
        <w:ind w:left="720" w:hanging="360"/>
      </w:pPr>
    </w:lvl>
    <w:lvl w:ilvl="1" w:tplc="73864548" w:tentative="1">
      <w:start w:val="1"/>
      <w:numFmt w:val="lowerLetter"/>
      <w:lvlText w:val="%2."/>
      <w:lvlJc w:val="left"/>
      <w:pPr>
        <w:ind w:left="1440" w:hanging="360"/>
      </w:pPr>
    </w:lvl>
    <w:lvl w:ilvl="2" w:tplc="73864548" w:tentative="1">
      <w:start w:val="1"/>
      <w:numFmt w:val="lowerRoman"/>
      <w:lvlText w:val="%3."/>
      <w:lvlJc w:val="right"/>
      <w:pPr>
        <w:ind w:left="2160" w:hanging="180"/>
      </w:pPr>
    </w:lvl>
    <w:lvl w:ilvl="3" w:tplc="73864548" w:tentative="1">
      <w:start w:val="1"/>
      <w:numFmt w:val="decimal"/>
      <w:lvlText w:val="%4."/>
      <w:lvlJc w:val="left"/>
      <w:pPr>
        <w:ind w:left="2880" w:hanging="360"/>
      </w:pPr>
    </w:lvl>
    <w:lvl w:ilvl="4" w:tplc="73864548" w:tentative="1">
      <w:start w:val="1"/>
      <w:numFmt w:val="lowerLetter"/>
      <w:lvlText w:val="%5."/>
      <w:lvlJc w:val="left"/>
      <w:pPr>
        <w:ind w:left="3600" w:hanging="360"/>
      </w:pPr>
    </w:lvl>
    <w:lvl w:ilvl="5" w:tplc="73864548" w:tentative="1">
      <w:start w:val="1"/>
      <w:numFmt w:val="lowerRoman"/>
      <w:lvlText w:val="%6."/>
      <w:lvlJc w:val="right"/>
      <w:pPr>
        <w:ind w:left="4320" w:hanging="180"/>
      </w:pPr>
    </w:lvl>
    <w:lvl w:ilvl="6" w:tplc="73864548" w:tentative="1">
      <w:start w:val="1"/>
      <w:numFmt w:val="decimal"/>
      <w:lvlText w:val="%7."/>
      <w:lvlJc w:val="left"/>
      <w:pPr>
        <w:ind w:left="5040" w:hanging="360"/>
      </w:pPr>
    </w:lvl>
    <w:lvl w:ilvl="7" w:tplc="73864548" w:tentative="1">
      <w:start w:val="1"/>
      <w:numFmt w:val="lowerLetter"/>
      <w:lvlText w:val="%8."/>
      <w:lvlJc w:val="left"/>
      <w:pPr>
        <w:ind w:left="5760" w:hanging="360"/>
      </w:pPr>
    </w:lvl>
    <w:lvl w:ilvl="8" w:tplc="7386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3">
    <w:multiLevelType w:val="hybridMultilevel"/>
    <w:lvl w:ilvl="0" w:tplc="83022728">
      <w:start w:val="1"/>
      <w:numFmt w:val="decimal"/>
      <w:lvlText w:val="%1."/>
      <w:lvlJc w:val="left"/>
      <w:pPr>
        <w:ind w:left="720" w:hanging="360"/>
      </w:pPr>
    </w:lvl>
    <w:lvl w:ilvl="1" w:tplc="83022728" w:tentative="1">
      <w:start w:val="1"/>
      <w:numFmt w:val="lowerLetter"/>
      <w:lvlText w:val="%2."/>
      <w:lvlJc w:val="left"/>
      <w:pPr>
        <w:ind w:left="1440" w:hanging="360"/>
      </w:pPr>
    </w:lvl>
    <w:lvl w:ilvl="2" w:tplc="83022728" w:tentative="1">
      <w:start w:val="1"/>
      <w:numFmt w:val="lowerRoman"/>
      <w:lvlText w:val="%3."/>
      <w:lvlJc w:val="right"/>
      <w:pPr>
        <w:ind w:left="2160" w:hanging="180"/>
      </w:pPr>
    </w:lvl>
    <w:lvl w:ilvl="3" w:tplc="83022728" w:tentative="1">
      <w:start w:val="1"/>
      <w:numFmt w:val="decimal"/>
      <w:lvlText w:val="%4."/>
      <w:lvlJc w:val="left"/>
      <w:pPr>
        <w:ind w:left="2880" w:hanging="360"/>
      </w:pPr>
    </w:lvl>
    <w:lvl w:ilvl="4" w:tplc="83022728" w:tentative="1">
      <w:start w:val="1"/>
      <w:numFmt w:val="lowerLetter"/>
      <w:lvlText w:val="%5."/>
      <w:lvlJc w:val="left"/>
      <w:pPr>
        <w:ind w:left="3600" w:hanging="360"/>
      </w:pPr>
    </w:lvl>
    <w:lvl w:ilvl="5" w:tplc="83022728" w:tentative="1">
      <w:start w:val="1"/>
      <w:numFmt w:val="lowerRoman"/>
      <w:lvlText w:val="%6."/>
      <w:lvlJc w:val="right"/>
      <w:pPr>
        <w:ind w:left="4320" w:hanging="180"/>
      </w:pPr>
    </w:lvl>
    <w:lvl w:ilvl="6" w:tplc="83022728" w:tentative="1">
      <w:start w:val="1"/>
      <w:numFmt w:val="decimal"/>
      <w:lvlText w:val="%7."/>
      <w:lvlJc w:val="left"/>
      <w:pPr>
        <w:ind w:left="5040" w:hanging="360"/>
      </w:pPr>
    </w:lvl>
    <w:lvl w:ilvl="7" w:tplc="83022728" w:tentative="1">
      <w:start w:val="1"/>
      <w:numFmt w:val="lowerLetter"/>
      <w:lvlText w:val="%8."/>
      <w:lvlJc w:val="left"/>
      <w:pPr>
        <w:ind w:left="5760" w:hanging="360"/>
      </w:pPr>
    </w:lvl>
    <w:lvl w:ilvl="8" w:tplc="83022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2">
    <w:multiLevelType w:val="hybridMultilevel"/>
    <w:lvl w:ilvl="0" w:tplc="66306264">
      <w:start w:val="1"/>
      <w:numFmt w:val="decimal"/>
      <w:lvlText w:val="%1."/>
      <w:lvlJc w:val="left"/>
      <w:pPr>
        <w:ind w:left="720" w:hanging="360"/>
      </w:pPr>
    </w:lvl>
    <w:lvl w:ilvl="1" w:tplc="66306264" w:tentative="1">
      <w:start w:val="1"/>
      <w:numFmt w:val="lowerLetter"/>
      <w:lvlText w:val="%2."/>
      <w:lvlJc w:val="left"/>
      <w:pPr>
        <w:ind w:left="1440" w:hanging="360"/>
      </w:pPr>
    </w:lvl>
    <w:lvl w:ilvl="2" w:tplc="66306264" w:tentative="1">
      <w:start w:val="1"/>
      <w:numFmt w:val="lowerRoman"/>
      <w:lvlText w:val="%3."/>
      <w:lvlJc w:val="right"/>
      <w:pPr>
        <w:ind w:left="2160" w:hanging="180"/>
      </w:pPr>
    </w:lvl>
    <w:lvl w:ilvl="3" w:tplc="66306264" w:tentative="1">
      <w:start w:val="1"/>
      <w:numFmt w:val="decimal"/>
      <w:lvlText w:val="%4."/>
      <w:lvlJc w:val="left"/>
      <w:pPr>
        <w:ind w:left="2880" w:hanging="360"/>
      </w:pPr>
    </w:lvl>
    <w:lvl w:ilvl="4" w:tplc="66306264" w:tentative="1">
      <w:start w:val="1"/>
      <w:numFmt w:val="lowerLetter"/>
      <w:lvlText w:val="%5."/>
      <w:lvlJc w:val="left"/>
      <w:pPr>
        <w:ind w:left="3600" w:hanging="360"/>
      </w:pPr>
    </w:lvl>
    <w:lvl w:ilvl="5" w:tplc="66306264" w:tentative="1">
      <w:start w:val="1"/>
      <w:numFmt w:val="lowerRoman"/>
      <w:lvlText w:val="%6."/>
      <w:lvlJc w:val="right"/>
      <w:pPr>
        <w:ind w:left="4320" w:hanging="180"/>
      </w:pPr>
    </w:lvl>
    <w:lvl w:ilvl="6" w:tplc="66306264" w:tentative="1">
      <w:start w:val="1"/>
      <w:numFmt w:val="decimal"/>
      <w:lvlText w:val="%7."/>
      <w:lvlJc w:val="left"/>
      <w:pPr>
        <w:ind w:left="5040" w:hanging="360"/>
      </w:pPr>
    </w:lvl>
    <w:lvl w:ilvl="7" w:tplc="66306264" w:tentative="1">
      <w:start w:val="1"/>
      <w:numFmt w:val="lowerLetter"/>
      <w:lvlText w:val="%8."/>
      <w:lvlJc w:val="left"/>
      <w:pPr>
        <w:ind w:left="5760" w:hanging="360"/>
      </w:pPr>
    </w:lvl>
    <w:lvl w:ilvl="8" w:tplc="66306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1">
    <w:multiLevelType w:val="hybridMultilevel"/>
    <w:lvl w:ilvl="0" w:tplc="68003102">
      <w:start w:val="1"/>
      <w:numFmt w:val="decimal"/>
      <w:lvlText w:val="%1."/>
      <w:lvlJc w:val="left"/>
      <w:pPr>
        <w:ind w:left="720" w:hanging="360"/>
      </w:pPr>
    </w:lvl>
    <w:lvl w:ilvl="1" w:tplc="68003102" w:tentative="1">
      <w:start w:val="1"/>
      <w:numFmt w:val="lowerLetter"/>
      <w:lvlText w:val="%2."/>
      <w:lvlJc w:val="left"/>
      <w:pPr>
        <w:ind w:left="1440" w:hanging="360"/>
      </w:pPr>
    </w:lvl>
    <w:lvl w:ilvl="2" w:tplc="68003102" w:tentative="1">
      <w:start w:val="1"/>
      <w:numFmt w:val="lowerRoman"/>
      <w:lvlText w:val="%3."/>
      <w:lvlJc w:val="right"/>
      <w:pPr>
        <w:ind w:left="2160" w:hanging="180"/>
      </w:pPr>
    </w:lvl>
    <w:lvl w:ilvl="3" w:tplc="68003102" w:tentative="1">
      <w:start w:val="1"/>
      <w:numFmt w:val="decimal"/>
      <w:lvlText w:val="%4."/>
      <w:lvlJc w:val="left"/>
      <w:pPr>
        <w:ind w:left="2880" w:hanging="360"/>
      </w:pPr>
    </w:lvl>
    <w:lvl w:ilvl="4" w:tplc="68003102" w:tentative="1">
      <w:start w:val="1"/>
      <w:numFmt w:val="lowerLetter"/>
      <w:lvlText w:val="%5."/>
      <w:lvlJc w:val="left"/>
      <w:pPr>
        <w:ind w:left="3600" w:hanging="360"/>
      </w:pPr>
    </w:lvl>
    <w:lvl w:ilvl="5" w:tplc="68003102" w:tentative="1">
      <w:start w:val="1"/>
      <w:numFmt w:val="lowerRoman"/>
      <w:lvlText w:val="%6."/>
      <w:lvlJc w:val="right"/>
      <w:pPr>
        <w:ind w:left="4320" w:hanging="180"/>
      </w:pPr>
    </w:lvl>
    <w:lvl w:ilvl="6" w:tplc="68003102" w:tentative="1">
      <w:start w:val="1"/>
      <w:numFmt w:val="decimal"/>
      <w:lvlText w:val="%7."/>
      <w:lvlJc w:val="left"/>
      <w:pPr>
        <w:ind w:left="5040" w:hanging="360"/>
      </w:pPr>
    </w:lvl>
    <w:lvl w:ilvl="7" w:tplc="68003102" w:tentative="1">
      <w:start w:val="1"/>
      <w:numFmt w:val="lowerLetter"/>
      <w:lvlText w:val="%8."/>
      <w:lvlJc w:val="left"/>
      <w:pPr>
        <w:ind w:left="5760" w:hanging="360"/>
      </w:pPr>
    </w:lvl>
    <w:lvl w:ilvl="8" w:tplc="6800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0">
    <w:multiLevelType w:val="hybridMultilevel"/>
    <w:lvl w:ilvl="0" w:tplc="15620974">
      <w:start w:val="1"/>
      <w:numFmt w:val="decimal"/>
      <w:lvlText w:val="%1."/>
      <w:lvlJc w:val="left"/>
      <w:pPr>
        <w:ind w:left="720" w:hanging="360"/>
      </w:pPr>
    </w:lvl>
    <w:lvl w:ilvl="1" w:tplc="15620974" w:tentative="1">
      <w:start w:val="1"/>
      <w:numFmt w:val="lowerLetter"/>
      <w:lvlText w:val="%2."/>
      <w:lvlJc w:val="left"/>
      <w:pPr>
        <w:ind w:left="1440" w:hanging="360"/>
      </w:pPr>
    </w:lvl>
    <w:lvl w:ilvl="2" w:tplc="15620974" w:tentative="1">
      <w:start w:val="1"/>
      <w:numFmt w:val="lowerRoman"/>
      <w:lvlText w:val="%3."/>
      <w:lvlJc w:val="right"/>
      <w:pPr>
        <w:ind w:left="2160" w:hanging="180"/>
      </w:pPr>
    </w:lvl>
    <w:lvl w:ilvl="3" w:tplc="15620974" w:tentative="1">
      <w:start w:val="1"/>
      <w:numFmt w:val="decimal"/>
      <w:lvlText w:val="%4."/>
      <w:lvlJc w:val="left"/>
      <w:pPr>
        <w:ind w:left="2880" w:hanging="360"/>
      </w:pPr>
    </w:lvl>
    <w:lvl w:ilvl="4" w:tplc="15620974" w:tentative="1">
      <w:start w:val="1"/>
      <w:numFmt w:val="lowerLetter"/>
      <w:lvlText w:val="%5."/>
      <w:lvlJc w:val="left"/>
      <w:pPr>
        <w:ind w:left="3600" w:hanging="360"/>
      </w:pPr>
    </w:lvl>
    <w:lvl w:ilvl="5" w:tplc="15620974" w:tentative="1">
      <w:start w:val="1"/>
      <w:numFmt w:val="lowerRoman"/>
      <w:lvlText w:val="%6."/>
      <w:lvlJc w:val="right"/>
      <w:pPr>
        <w:ind w:left="4320" w:hanging="180"/>
      </w:pPr>
    </w:lvl>
    <w:lvl w:ilvl="6" w:tplc="15620974" w:tentative="1">
      <w:start w:val="1"/>
      <w:numFmt w:val="decimal"/>
      <w:lvlText w:val="%7."/>
      <w:lvlJc w:val="left"/>
      <w:pPr>
        <w:ind w:left="5040" w:hanging="360"/>
      </w:pPr>
    </w:lvl>
    <w:lvl w:ilvl="7" w:tplc="15620974" w:tentative="1">
      <w:start w:val="1"/>
      <w:numFmt w:val="lowerLetter"/>
      <w:lvlText w:val="%8."/>
      <w:lvlJc w:val="left"/>
      <w:pPr>
        <w:ind w:left="5760" w:hanging="360"/>
      </w:pPr>
    </w:lvl>
    <w:lvl w:ilvl="8" w:tplc="156209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9">
    <w:multiLevelType w:val="hybridMultilevel"/>
    <w:lvl w:ilvl="0" w:tplc="54135866">
      <w:start w:val="1"/>
      <w:numFmt w:val="decimal"/>
      <w:lvlText w:val="%1."/>
      <w:lvlJc w:val="left"/>
      <w:pPr>
        <w:ind w:left="720" w:hanging="360"/>
      </w:pPr>
    </w:lvl>
    <w:lvl w:ilvl="1" w:tplc="54135866" w:tentative="1">
      <w:start w:val="1"/>
      <w:numFmt w:val="lowerLetter"/>
      <w:lvlText w:val="%2."/>
      <w:lvlJc w:val="left"/>
      <w:pPr>
        <w:ind w:left="1440" w:hanging="360"/>
      </w:pPr>
    </w:lvl>
    <w:lvl w:ilvl="2" w:tplc="54135866" w:tentative="1">
      <w:start w:val="1"/>
      <w:numFmt w:val="lowerRoman"/>
      <w:lvlText w:val="%3."/>
      <w:lvlJc w:val="right"/>
      <w:pPr>
        <w:ind w:left="2160" w:hanging="180"/>
      </w:pPr>
    </w:lvl>
    <w:lvl w:ilvl="3" w:tplc="54135866" w:tentative="1">
      <w:start w:val="1"/>
      <w:numFmt w:val="decimal"/>
      <w:lvlText w:val="%4."/>
      <w:lvlJc w:val="left"/>
      <w:pPr>
        <w:ind w:left="2880" w:hanging="360"/>
      </w:pPr>
    </w:lvl>
    <w:lvl w:ilvl="4" w:tplc="54135866" w:tentative="1">
      <w:start w:val="1"/>
      <w:numFmt w:val="lowerLetter"/>
      <w:lvlText w:val="%5."/>
      <w:lvlJc w:val="left"/>
      <w:pPr>
        <w:ind w:left="3600" w:hanging="360"/>
      </w:pPr>
    </w:lvl>
    <w:lvl w:ilvl="5" w:tplc="54135866" w:tentative="1">
      <w:start w:val="1"/>
      <w:numFmt w:val="lowerRoman"/>
      <w:lvlText w:val="%6."/>
      <w:lvlJc w:val="right"/>
      <w:pPr>
        <w:ind w:left="4320" w:hanging="180"/>
      </w:pPr>
    </w:lvl>
    <w:lvl w:ilvl="6" w:tplc="54135866" w:tentative="1">
      <w:start w:val="1"/>
      <w:numFmt w:val="decimal"/>
      <w:lvlText w:val="%7."/>
      <w:lvlJc w:val="left"/>
      <w:pPr>
        <w:ind w:left="5040" w:hanging="360"/>
      </w:pPr>
    </w:lvl>
    <w:lvl w:ilvl="7" w:tplc="54135866" w:tentative="1">
      <w:start w:val="1"/>
      <w:numFmt w:val="lowerLetter"/>
      <w:lvlText w:val="%8."/>
      <w:lvlJc w:val="left"/>
      <w:pPr>
        <w:ind w:left="5760" w:hanging="360"/>
      </w:pPr>
    </w:lvl>
    <w:lvl w:ilvl="8" w:tplc="54135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8">
    <w:multiLevelType w:val="hybridMultilevel"/>
    <w:lvl w:ilvl="0" w:tplc="77727499">
      <w:start w:val="1"/>
      <w:numFmt w:val="decimal"/>
      <w:lvlText w:val="%1."/>
      <w:lvlJc w:val="left"/>
      <w:pPr>
        <w:ind w:left="720" w:hanging="360"/>
      </w:pPr>
    </w:lvl>
    <w:lvl w:ilvl="1" w:tplc="77727499" w:tentative="1">
      <w:start w:val="1"/>
      <w:numFmt w:val="lowerLetter"/>
      <w:lvlText w:val="%2."/>
      <w:lvlJc w:val="left"/>
      <w:pPr>
        <w:ind w:left="1440" w:hanging="360"/>
      </w:pPr>
    </w:lvl>
    <w:lvl w:ilvl="2" w:tplc="77727499" w:tentative="1">
      <w:start w:val="1"/>
      <w:numFmt w:val="lowerRoman"/>
      <w:lvlText w:val="%3."/>
      <w:lvlJc w:val="right"/>
      <w:pPr>
        <w:ind w:left="2160" w:hanging="180"/>
      </w:pPr>
    </w:lvl>
    <w:lvl w:ilvl="3" w:tplc="77727499" w:tentative="1">
      <w:start w:val="1"/>
      <w:numFmt w:val="decimal"/>
      <w:lvlText w:val="%4."/>
      <w:lvlJc w:val="left"/>
      <w:pPr>
        <w:ind w:left="2880" w:hanging="360"/>
      </w:pPr>
    </w:lvl>
    <w:lvl w:ilvl="4" w:tplc="77727499" w:tentative="1">
      <w:start w:val="1"/>
      <w:numFmt w:val="lowerLetter"/>
      <w:lvlText w:val="%5."/>
      <w:lvlJc w:val="left"/>
      <w:pPr>
        <w:ind w:left="3600" w:hanging="360"/>
      </w:pPr>
    </w:lvl>
    <w:lvl w:ilvl="5" w:tplc="77727499" w:tentative="1">
      <w:start w:val="1"/>
      <w:numFmt w:val="lowerRoman"/>
      <w:lvlText w:val="%6."/>
      <w:lvlJc w:val="right"/>
      <w:pPr>
        <w:ind w:left="4320" w:hanging="180"/>
      </w:pPr>
    </w:lvl>
    <w:lvl w:ilvl="6" w:tplc="77727499" w:tentative="1">
      <w:start w:val="1"/>
      <w:numFmt w:val="decimal"/>
      <w:lvlText w:val="%7."/>
      <w:lvlJc w:val="left"/>
      <w:pPr>
        <w:ind w:left="5040" w:hanging="360"/>
      </w:pPr>
    </w:lvl>
    <w:lvl w:ilvl="7" w:tplc="77727499" w:tentative="1">
      <w:start w:val="1"/>
      <w:numFmt w:val="lowerLetter"/>
      <w:lvlText w:val="%8."/>
      <w:lvlJc w:val="left"/>
      <w:pPr>
        <w:ind w:left="5760" w:hanging="360"/>
      </w:pPr>
    </w:lvl>
    <w:lvl w:ilvl="8" w:tplc="77727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7">
    <w:multiLevelType w:val="hybridMultilevel"/>
    <w:lvl w:ilvl="0" w:tplc="14720188">
      <w:start w:val="1"/>
      <w:numFmt w:val="decimal"/>
      <w:lvlText w:val="%1."/>
      <w:lvlJc w:val="left"/>
      <w:pPr>
        <w:ind w:left="720" w:hanging="360"/>
      </w:pPr>
    </w:lvl>
    <w:lvl w:ilvl="1" w:tplc="14720188" w:tentative="1">
      <w:start w:val="1"/>
      <w:numFmt w:val="lowerLetter"/>
      <w:lvlText w:val="%2."/>
      <w:lvlJc w:val="left"/>
      <w:pPr>
        <w:ind w:left="1440" w:hanging="360"/>
      </w:pPr>
    </w:lvl>
    <w:lvl w:ilvl="2" w:tplc="14720188" w:tentative="1">
      <w:start w:val="1"/>
      <w:numFmt w:val="lowerRoman"/>
      <w:lvlText w:val="%3."/>
      <w:lvlJc w:val="right"/>
      <w:pPr>
        <w:ind w:left="2160" w:hanging="180"/>
      </w:pPr>
    </w:lvl>
    <w:lvl w:ilvl="3" w:tplc="14720188" w:tentative="1">
      <w:start w:val="1"/>
      <w:numFmt w:val="decimal"/>
      <w:lvlText w:val="%4."/>
      <w:lvlJc w:val="left"/>
      <w:pPr>
        <w:ind w:left="2880" w:hanging="360"/>
      </w:pPr>
    </w:lvl>
    <w:lvl w:ilvl="4" w:tplc="14720188" w:tentative="1">
      <w:start w:val="1"/>
      <w:numFmt w:val="lowerLetter"/>
      <w:lvlText w:val="%5."/>
      <w:lvlJc w:val="left"/>
      <w:pPr>
        <w:ind w:left="3600" w:hanging="360"/>
      </w:pPr>
    </w:lvl>
    <w:lvl w:ilvl="5" w:tplc="14720188" w:tentative="1">
      <w:start w:val="1"/>
      <w:numFmt w:val="lowerRoman"/>
      <w:lvlText w:val="%6."/>
      <w:lvlJc w:val="right"/>
      <w:pPr>
        <w:ind w:left="4320" w:hanging="180"/>
      </w:pPr>
    </w:lvl>
    <w:lvl w:ilvl="6" w:tplc="14720188" w:tentative="1">
      <w:start w:val="1"/>
      <w:numFmt w:val="decimal"/>
      <w:lvlText w:val="%7."/>
      <w:lvlJc w:val="left"/>
      <w:pPr>
        <w:ind w:left="5040" w:hanging="360"/>
      </w:pPr>
    </w:lvl>
    <w:lvl w:ilvl="7" w:tplc="14720188" w:tentative="1">
      <w:start w:val="1"/>
      <w:numFmt w:val="lowerLetter"/>
      <w:lvlText w:val="%8."/>
      <w:lvlJc w:val="left"/>
      <w:pPr>
        <w:ind w:left="5760" w:hanging="360"/>
      </w:pPr>
    </w:lvl>
    <w:lvl w:ilvl="8" w:tplc="1472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6">
    <w:multiLevelType w:val="hybridMultilevel"/>
    <w:lvl w:ilvl="0" w:tplc="47966779">
      <w:start w:val="1"/>
      <w:numFmt w:val="decimal"/>
      <w:lvlText w:val="%1."/>
      <w:lvlJc w:val="left"/>
      <w:pPr>
        <w:ind w:left="720" w:hanging="360"/>
      </w:pPr>
    </w:lvl>
    <w:lvl w:ilvl="1" w:tplc="47966779" w:tentative="1">
      <w:start w:val="1"/>
      <w:numFmt w:val="lowerLetter"/>
      <w:lvlText w:val="%2."/>
      <w:lvlJc w:val="left"/>
      <w:pPr>
        <w:ind w:left="1440" w:hanging="360"/>
      </w:pPr>
    </w:lvl>
    <w:lvl w:ilvl="2" w:tplc="47966779" w:tentative="1">
      <w:start w:val="1"/>
      <w:numFmt w:val="lowerRoman"/>
      <w:lvlText w:val="%3."/>
      <w:lvlJc w:val="right"/>
      <w:pPr>
        <w:ind w:left="2160" w:hanging="180"/>
      </w:pPr>
    </w:lvl>
    <w:lvl w:ilvl="3" w:tplc="47966779" w:tentative="1">
      <w:start w:val="1"/>
      <w:numFmt w:val="decimal"/>
      <w:lvlText w:val="%4."/>
      <w:lvlJc w:val="left"/>
      <w:pPr>
        <w:ind w:left="2880" w:hanging="360"/>
      </w:pPr>
    </w:lvl>
    <w:lvl w:ilvl="4" w:tplc="47966779" w:tentative="1">
      <w:start w:val="1"/>
      <w:numFmt w:val="lowerLetter"/>
      <w:lvlText w:val="%5."/>
      <w:lvlJc w:val="left"/>
      <w:pPr>
        <w:ind w:left="3600" w:hanging="360"/>
      </w:pPr>
    </w:lvl>
    <w:lvl w:ilvl="5" w:tplc="47966779" w:tentative="1">
      <w:start w:val="1"/>
      <w:numFmt w:val="lowerRoman"/>
      <w:lvlText w:val="%6."/>
      <w:lvlJc w:val="right"/>
      <w:pPr>
        <w:ind w:left="4320" w:hanging="180"/>
      </w:pPr>
    </w:lvl>
    <w:lvl w:ilvl="6" w:tplc="47966779" w:tentative="1">
      <w:start w:val="1"/>
      <w:numFmt w:val="decimal"/>
      <w:lvlText w:val="%7."/>
      <w:lvlJc w:val="left"/>
      <w:pPr>
        <w:ind w:left="5040" w:hanging="360"/>
      </w:pPr>
    </w:lvl>
    <w:lvl w:ilvl="7" w:tplc="47966779" w:tentative="1">
      <w:start w:val="1"/>
      <w:numFmt w:val="lowerLetter"/>
      <w:lvlText w:val="%8."/>
      <w:lvlJc w:val="left"/>
      <w:pPr>
        <w:ind w:left="5760" w:hanging="360"/>
      </w:pPr>
    </w:lvl>
    <w:lvl w:ilvl="8" w:tplc="47966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5">
    <w:multiLevelType w:val="hybridMultilevel"/>
    <w:lvl w:ilvl="0" w:tplc="78665575">
      <w:start w:val="1"/>
      <w:numFmt w:val="decimal"/>
      <w:lvlText w:val="%1."/>
      <w:lvlJc w:val="left"/>
      <w:pPr>
        <w:ind w:left="720" w:hanging="360"/>
      </w:pPr>
    </w:lvl>
    <w:lvl w:ilvl="1" w:tplc="78665575" w:tentative="1">
      <w:start w:val="1"/>
      <w:numFmt w:val="lowerLetter"/>
      <w:lvlText w:val="%2."/>
      <w:lvlJc w:val="left"/>
      <w:pPr>
        <w:ind w:left="1440" w:hanging="360"/>
      </w:pPr>
    </w:lvl>
    <w:lvl w:ilvl="2" w:tplc="78665575" w:tentative="1">
      <w:start w:val="1"/>
      <w:numFmt w:val="lowerRoman"/>
      <w:lvlText w:val="%3."/>
      <w:lvlJc w:val="right"/>
      <w:pPr>
        <w:ind w:left="2160" w:hanging="180"/>
      </w:pPr>
    </w:lvl>
    <w:lvl w:ilvl="3" w:tplc="78665575" w:tentative="1">
      <w:start w:val="1"/>
      <w:numFmt w:val="decimal"/>
      <w:lvlText w:val="%4."/>
      <w:lvlJc w:val="left"/>
      <w:pPr>
        <w:ind w:left="2880" w:hanging="360"/>
      </w:pPr>
    </w:lvl>
    <w:lvl w:ilvl="4" w:tplc="78665575" w:tentative="1">
      <w:start w:val="1"/>
      <w:numFmt w:val="lowerLetter"/>
      <w:lvlText w:val="%5."/>
      <w:lvlJc w:val="left"/>
      <w:pPr>
        <w:ind w:left="3600" w:hanging="360"/>
      </w:pPr>
    </w:lvl>
    <w:lvl w:ilvl="5" w:tplc="78665575" w:tentative="1">
      <w:start w:val="1"/>
      <w:numFmt w:val="lowerRoman"/>
      <w:lvlText w:val="%6."/>
      <w:lvlJc w:val="right"/>
      <w:pPr>
        <w:ind w:left="4320" w:hanging="180"/>
      </w:pPr>
    </w:lvl>
    <w:lvl w:ilvl="6" w:tplc="78665575" w:tentative="1">
      <w:start w:val="1"/>
      <w:numFmt w:val="decimal"/>
      <w:lvlText w:val="%7."/>
      <w:lvlJc w:val="left"/>
      <w:pPr>
        <w:ind w:left="5040" w:hanging="360"/>
      </w:pPr>
    </w:lvl>
    <w:lvl w:ilvl="7" w:tplc="78665575" w:tentative="1">
      <w:start w:val="1"/>
      <w:numFmt w:val="lowerLetter"/>
      <w:lvlText w:val="%8."/>
      <w:lvlJc w:val="left"/>
      <w:pPr>
        <w:ind w:left="5760" w:hanging="360"/>
      </w:pPr>
    </w:lvl>
    <w:lvl w:ilvl="8" w:tplc="78665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4">
    <w:multiLevelType w:val="hybridMultilevel"/>
    <w:lvl w:ilvl="0" w:tplc="97232038">
      <w:start w:val="1"/>
      <w:numFmt w:val="decimal"/>
      <w:lvlText w:val="%1."/>
      <w:lvlJc w:val="left"/>
      <w:pPr>
        <w:ind w:left="720" w:hanging="360"/>
      </w:pPr>
    </w:lvl>
    <w:lvl w:ilvl="1" w:tplc="97232038" w:tentative="1">
      <w:start w:val="1"/>
      <w:numFmt w:val="lowerLetter"/>
      <w:lvlText w:val="%2."/>
      <w:lvlJc w:val="left"/>
      <w:pPr>
        <w:ind w:left="1440" w:hanging="360"/>
      </w:pPr>
    </w:lvl>
    <w:lvl w:ilvl="2" w:tplc="97232038" w:tentative="1">
      <w:start w:val="1"/>
      <w:numFmt w:val="lowerRoman"/>
      <w:lvlText w:val="%3."/>
      <w:lvlJc w:val="right"/>
      <w:pPr>
        <w:ind w:left="2160" w:hanging="180"/>
      </w:pPr>
    </w:lvl>
    <w:lvl w:ilvl="3" w:tplc="97232038" w:tentative="1">
      <w:start w:val="1"/>
      <w:numFmt w:val="decimal"/>
      <w:lvlText w:val="%4."/>
      <w:lvlJc w:val="left"/>
      <w:pPr>
        <w:ind w:left="2880" w:hanging="360"/>
      </w:pPr>
    </w:lvl>
    <w:lvl w:ilvl="4" w:tplc="97232038" w:tentative="1">
      <w:start w:val="1"/>
      <w:numFmt w:val="lowerLetter"/>
      <w:lvlText w:val="%5."/>
      <w:lvlJc w:val="left"/>
      <w:pPr>
        <w:ind w:left="3600" w:hanging="360"/>
      </w:pPr>
    </w:lvl>
    <w:lvl w:ilvl="5" w:tplc="97232038" w:tentative="1">
      <w:start w:val="1"/>
      <w:numFmt w:val="lowerRoman"/>
      <w:lvlText w:val="%6."/>
      <w:lvlJc w:val="right"/>
      <w:pPr>
        <w:ind w:left="4320" w:hanging="180"/>
      </w:pPr>
    </w:lvl>
    <w:lvl w:ilvl="6" w:tplc="97232038" w:tentative="1">
      <w:start w:val="1"/>
      <w:numFmt w:val="decimal"/>
      <w:lvlText w:val="%7."/>
      <w:lvlJc w:val="left"/>
      <w:pPr>
        <w:ind w:left="5040" w:hanging="360"/>
      </w:pPr>
    </w:lvl>
    <w:lvl w:ilvl="7" w:tplc="97232038" w:tentative="1">
      <w:start w:val="1"/>
      <w:numFmt w:val="lowerLetter"/>
      <w:lvlText w:val="%8."/>
      <w:lvlJc w:val="left"/>
      <w:pPr>
        <w:ind w:left="5760" w:hanging="360"/>
      </w:pPr>
    </w:lvl>
    <w:lvl w:ilvl="8" w:tplc="9723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3">
    <w:multiLevelType w:val="hybridMultilevel"/>
    <w:lvl w:ilvl="0" w:tplc="75651794">
      <w:start w:val="1"/>
      <w:numFmt w:val="decimal"/>
      <w:lvlText w:val="%1."/>
      <w:lvlJc w:val="left"/>
      <w:pPr>
        <w:ind w:left="720" w:hanging="360"/>
      </w:pPr>
    </w:lvl>
    <w:lvl w:ilvl="1" w:tplc="75651794" w:tentative="1">
      <w:start w:val="1"/>
      <w:numFmt w:val="lowerLetter"/>
      <w:lvlText w:val="%2."/>
      <w:lvlJc w:val="left"/>
      <w:pPr>
        <w:ind w:left="1440" w:hanging="360"/>
      </w:pPr>
    </w:lvl>
    <w:lvl w:ilvl="2" w:tplc="75651794" w:tentative="1">
      <w:start w:val="1"/>
      <w:numFmt w:val="lowerRoman"/>
      <w:lvlText w:val="%3."/>
      <w:lvlJc w:val="right"/>
      <w:pPr>
        <w:ind w:left="2160" w:hanging="180"/>
      </w:pPr>
    </w:lvl>
    <w:lvl w:ilvl="3" w:tplc="75651794" w:tentative="1">
      <w:start w:val="1"/>
      <w:numFmt w:val="decimal"/>
      <w:lvlText w:val="%4."/>
      <w:lvlJc w:val="left"/>
      <w:pPr>
        <w:ind w:left="2880" w:hanging="360"/>
      </w:pPr>
    </w:lvl>
    <w:lvl w:ilvl="4" w:tplc="75651794" w:tentative="1">
      <w:start w:val="1"/>
      <w:numFmt w:val="lowerLetter"/>
      <w:lvlText w:val="%5."/>
      <w:lvlJc w:val="left"/>
      <w:pPr>
        <w:ind w:left="3600" w:hanging="360"/>
      </w:pPr>
    </w:lvl>
    <w:lvl w:ilvl="5" w:tplc="75651794" w:tentative="1">
      <w:start w:val="1"/>
      <w:numFmt w:val="lowerRoman"/>
      <w:lvlText w:val="%6."/>
      <w:lvlJc w:val="right"/>
      <w:pPr>
        <w:ind w:left="4320" w:hanging="180"/>
      </w:pPr>
    </w:lvl>
    <w:lvl w:ilvl="6" w:tplc="75651794" w:tentative="1">
      <w:start w:val="1"/>
      <w:numFmt w:val="decimal"/>
      <w:lvlText w:val="%7."/>
      <w:lvlJc w:val="left"/>
      <w:pPr>
        <w:ind w:left="5040" w:hanging="360"/>
      </w:pPr>
    </w:lvl>
    <w:lvl w:ilvl="7" w:tplc="75651794" w:tentative="1">
      <w:start w:val="1"/>
      <w:numFmt w:val="lowerLetter"/>
      <w:lvlText w:val="%8."/>
      <w:lvlJc w:val="left"/>
      <w:pPr>
        <w:ind w:left="5760" w:hanging="360"/>
      </w:pPr>
    </w:lvl>
    <w:lvl w:ilvl="8" w:tplc="7565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2">
    <w:multiLevelType w:val="hybridMultilevel"/>
    <w:lvl w:ilvl="0" w:tplc="72281240">
      <w:start w:val="1"/>
      <w:numFmt w:val="decimal"/>
      <w:lvlText w:val="%1."/>
      <w:lvlJc w:val="left"/>
      <w:pPr>
        <w:ind w:left="720" w:hanging="360"/>
      </w:pPr>
    </w:lvl>
    <w:lvl w:ilvl="1" w:tplc="72281240" w:tentative="1">
      <w:start w:val="1"/>
      <w:numFmt w:val="lowerLetter"/>
      <w:lvlText w:val="%2."/>
      <w:lvlJc w:val="left"/>
      <w:pPr>
        <w:ind w:left="1440" w:hanging="360"/>
      </w:pPr>
    </w:lvl>
    <w:lvl w:ilvl="2" w:tplc="72281240" w:tentative="1">
      <w:start w:val="1"/>
      <w:numFmt w:val="lowerRoman"/>
      <w:lvlText w:val="%3."/>
      <w:lvlJc w:val="right"/>
      <w:pPr>
        <w:ind w:left="2160" w:hanging="180"/>
      </w:pPr>
    </w:lvl>
    <w:lvl w:ilvl="3" w:tplc="72281240" w:tentative="1">
      <w:start w:val="1"/>
      <w:numFmt w:val="decimal"/>
      <w:lvlText w:val="%4."/>
      <w:lvlJc w:val="left"/>
      <w:pPr>
        <w:ind w:left="2880" w:hanging="360"/>
      </w:pPr>
    </w:lvl>
    <w:lvl w:ilvl="4" w:tplc="72281240" w:tentative="1">
      <w:start w:val="1"/>
      <w:numFmt w:val="lowerLetter"/>
      <w:lvlText w:val="%5."/>
      <w:lvlJc w:val="left"/>
      <w:pPr>
        <w:ind w:left="3600" w:hanging="360"/>
      </w:pPr>
    </w:lvl>
    <w:lvl w:ilvl="5" w:tplc="72281240" w:tentative="1">
      <w:start w:val="1"/>
      <w:numFmt w:val="lowerRoman"/>
      <w:lvlText w:val="%6."/>
      <w:lvlJc w:val="right"/>
      <w:pPr>
        <w:ind w:left="4320" w:hanging="180"/>
      </w:pPr>
    </w:lvl>
    <w:lvl w:ilvl="6" w:tplc="72281240" w:tentative="1">
      <w:start w:val="1"/>
      <w:numFmt w:val="decimal"/>
      <w:lvlText w:val="%7."/>
      <w:lvlJc w:val="left"/>
      <w:pPr>
        <w:ind w:left="5040" w:hanging="360"/>
      </w:pPr>
    </w:lvl>
    <w:lvl w:ilvl="7" w:tplc="72281240" w:tentative="1">
      <w:start w:val="1"/>
      <w:numFmt w:val="lowerLetter"/>
      <w:lvlText w:val="%8."/>
      <w:lvlJc w:val="left"/>
      <w:pPr>
        <w:ind w:left="5760" w:hanging="360"/>
      </w:pPr>
    </w:lvl>
    <w:lvl w:ilvl="8" w:tplc="7228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1">
    <w:multiLevelType w:val="hybridMultilevel"/>
    <w:lvl w:ilvl="0" w:tplc="53488518">
      <w:start w:val="1"/>
      <w:numFmt w:val="decimal"/>
      <w:lvlText w:val="%1."/>
      <w:lvlJc w:val="left"/>
      <w:pPr>
        <w:ind w:left="720" w:hanging="360"/>
      </w:pPr>
    </w:lvl>
    <w:lvl w:ilvl="1" w:tplc="53488518" w:tentative="1">
      <w:start w:val="1"/>
      <w:numFmt w:val="lowerLetter"/>
      <w:lvlText w:val="%2."/>
      <w:lvlJc w:val="left"/>
      <w:pPr>
        <w:ind w:left="1440" w:hanging="360"/>
      </w:pPr>
    </w:lvl>
    <w:lvl w:ilvl="2" w:tplc="53488518" w:tentative="1">
      <w:start w:val="1"/>
      <w:numFmt w:val="lowerRoman"/>
      <w:lvlText w:val="%3."/>
      <w:lvlJc w:val="right"/>
      <w:pPr>
        <w:ind w:left="2160" w:hanging="180"/>
      </w:pPr>
    </w:lvl>
    <w:lvl w:ilvl="3" w:tplc="53488518" w:tentative="1">
      <w:start w:val="1"/>
      <w:numFmt w:val="decimal"/>
      <w:lvlText w:val="%4."/>
      <w:lvlJc w:val="left"/>
      <w:pPr>
        <w:ind w:left="2880" w:hanging="360"/>
      </w:pPr>
    </w:lvl>
    <w:lvl w:ilvl="4" w:tplc="53488518" w:tentative="1">
      <w:start w:val="1"/>
      <w:numFmt w:val="lowerLetter"/>
      <w:lvlText w:val="%5."/>
      <w:lvlJc w:val="left"/>
      <w:pPr>
        <w:ind w:left="3600" w:hanging="360"/>
      </w:pPr>
    </w:lvl>
    <w:lvl w:ilvl="5" w:tplc="53488518" w:tentative="1">
      <w:start w:val="1"/>
      <w:numFmt w:val="lowerRoman"/>
      <w:lvlText w:val="%6."/>
      <w:lvlJc w:val="right"/>
      <w:pPr>
        <w:ind w:left="4320" w:hanging="180"/>
      </w:pPr>
    </w:lvl>
    <w:lvl w:ilvl="6" w:tplc="53488518" w:tentative="1">
      <w:start w:val="1"/>
      <w:numFmt w:val="decimal"/>
      <w:lvlText w:val="%7."/>
      <w:lvlJc w:val="left"/>
      <w:pPr>
        <w:ind w:left="5040" w:hanging="360"/>
      </w:pPr>
    </w:lvl>
    <w:lvl w:ilvl="7" w:tplc="53488518" w:tentative="1">
      <w:start w:val="1"/>
      <w:numFmt w:val="lowerLetter"/>
      <w:lvlText w:val="%8."/>
      <w:lvlJc w:val="left"/>
      <w:pPr>
        <w:ind w:left="5760" w:hanging="360"/>
      </w:pPr>
    </w:lvl>
    <w:lvl w:ilvl="8" w:tplc="5348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0">
    <w:multiLevelType w:val="hybridMultilevel"/>
    <w:lvl w:ilvl="0" w:tplc="56546981">
      <w:start w:val="1"/>
      <w:numFmt w:val="decimal"/>
      <w:lvlText w:val="%1."/>
      <w:lvlJc w:val="left"/>
      <w:pPr>
        <w:ind w:left="720" w:hanging="360"/>
      </w:pPr>
    </w:lvl>
    <w:lvl w:ilvl="1" w:tplc="56546981" w:tentative="1">
      <w:start w:val="1"/>
      <w:numFmt w:val="lowerLetter"/>
      <w:lvlText w:val="%2."/>
      <w:lvlJc w:val="left"/>
      <w:pPr>
        <w:ind w:left="1440" w:hanging="360"/>
      </w:pPr>
    </w:lvl>
    <w:lvl w:ilvl="2" w:tplc="56546981" w:tentative="1">
      <w:start w:val="1"/>
      <w:numFmt w:val="lowerRoman"/>
      <w:lvlText w:val="%3."/>
      <w:lvlJc w:val="right"/>
      <w:pPr>
        <w:ind w:left="2160" w:hanging="180"/>
      </w:pPr>
    </w:lvl>
    <w:lvl w:ilvl="3" w:tplc="56546981" w:tentative="1">
      <w:start w:val="1"/>
      <w:numFmt w:val="decimal"/>
      <w:lvlText w:val="%4."/>
      <w:lvlJc w:val="left"/>
      <w:pPr>
        <w:ind w:left="2880" w:hanging="360"/>
      </w:pPr>
    </w:lvl>
    <w:lvl w:ilvl="4" w:tplc="56546981" w:tentative="1">
      <w:start w:val="1"/>
      <w:numFmt w:val="lowerLetter"/>
      <w:lvlText w:val="%5."/>
      <w:lvlJc w:val="left"/>
      <w:pPr>
        <w:ind w:left="3600" w:hanging="360"/>
      </w:pPr>
    </w:lvl>
    <w:lvl w:ilvl="5" w:tplc="56546981" w:tentative="1">
      <w:start w:val="1"/>
      <w:numFmt w:val="lowerRoman"/>
      <w:lvlText w:val="%6."/>
      <w:lvlJc w:val="right"/>
      <w:pPr>
        <w:ind w:left="4320" w:hanging="180"/>
      </w:pPr>
    </w:lvl>
    <w:lvl w:ilvl="6" w:tplc="56546981" w:tentative="1">
      <w:start w:val="1"/>
      <w:numFmt w:val="decimal"/>
      <w:lvlText w:val="%7."/>
      <w:lvlJc w:val="left"/>
      <w:pPr>
        <w:ind w:left="5040" w:hanging="360"/>
      </w:pPr>
    </w:lvl>
    <w:lvl w:ilvl="7" w:tplc="56546981" w:tentative="1">
      <w:start w:val="1"/>
      <w:numFmt w:val="lowerLetter"/>
      <w:lvlText w:val="%8."/>
      <w:lvlJc w:val="left"/>
      <w:pPr>
        <w:ind w:left="5760" w:hanging="360"/>
      </w:pPr>
    </w:lvl>
    <w:lvl w:ilvl="8" w:tplc="56546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9">
    <w:multiLevelType w:val="hybridMultilevel"/>
    <w:lvl w:ilvl="0" w:tplc="68689345">
      <w:start w:val="1"/>
      <w:numFmt w:val="decimal"/>
      <w:lvlText w:val="%1."/>
      <w:lvlJc w:val="left"/>
      <w:pPr>
        <w:ind w:left="720" w:hanging="360"/>
      </w:pPr>
    </w:lvl>
    <w:lvl w:ilvl="1" w:tplc="68689345" w:tentative="1">
      <w:start w:val="1"/>
      <w:numFmt w:val="lowerLetter"/>
      <w:lvlText w:val="%2."/>
      <w:lvlJc w:val="left"/>
      <w:pPr>
        <w:ind w:left="1440" w:hanging="360"/>
      </w:pPr>
    </w:lvl>
    <w:lvl w:ilvl="2" w:tplc="68689345" w:tentative="1">
      <w:start w:val="1"/>
      <w:numFmt w:val="lowerRoman"/>
      <w:lvlText w:val="%3."/>
      <w:lvlJc w:val="right"/>
      <w:pPr>
        <w:ind w:left="2160" w:hanging="180"/>
      </w:pPr>
    </w:lvl>
    <w:lvl w:ilvl="3" w:tplc="68689345" w:tentative="1">
      <w:start w:val="1"/>
      <w:numFmt w:val="decimal"/>
      <w:lvlText w:val="%4."/>
      <w:lvlJc w:val="left"/>
      <w:pPr>
        <w:ind w:left="2880" w:hanging="360"/>
      </w:pPr>
    </w:lvl>
    <w:lvl w:ilvl="4" w:tplc="68689345" w:tentative="1">
      <w:start w:val="1"/>
      <w:numFmt w:val="lowerLetter"/>
      <w:lvlText w:val="%5."/>
      <w:lvlJc w:val="left"/>
      <w:pPr>
        <w:ind w:left="3600" w:hanging="360"/>
      </w:pPr>
    </w:lvl>
    <w:lvl w:ilvl="5" w:tplc="68689345" w:tentative="1">
      <w:start w:val="1"/>
      <w:numFmt w:val="lowerRoman"/>
      <w:lvlText w:val="%6."/>
      <w:lvlJc w:val="right"/>
      <w:pPr>
        <w:ind w:left="4320" w:hanging="180"/>
      </w:pPr>
    </w:lvl>
    <w:lvl w:ilvl="6" w:tplc="68689345" w:tentative="1">
      <w:start w:val="1"/>
      <w:numFmt w:val="decimal"/>
      <w:lvlText w:val="%7."/>
      <w:lvlJc w:val="left"/>
      <w:pPr>
        <w:ind w:left="5040" w:hanging="360"/>
      </w:pPr>
    </w:lvl>
    <w:lvl w:ilvl="7" w:tplc="68689345" w:tentative="1">
      <w:start w:val="1"/>
      <w:numFmt w:val="lowerLetter"/>
      <w:lvlText w:val="%8."/>
      <w:lvlJc w:val="left"/>
      <w:pPr>
        <w:ind w:left="5760" w:hanging="360"/>
      </w:pPr>
    </w:lvl>
    <w:lvl w:ilvl="8" w:tplc="6868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8">
    <w:multiLevelType w:val="hybridMultilevel"/>
    <w:lvl w:ilvl="0" w:tplc="38659218">
      <w:start w:val="1"/>
      <w:numFmt w:val="decimal"/>
      <w:lvlText w:val="%1."/>
      <w:lvlJc w:val="left"/>
      <w:pPr>
        <w:ind w:left="720" w:hanging="360"/>
      </w:pPr>
    </w:lvl>
    <w:lvl w:ilvl="1" w:tplc="38659218" w:tentative="1">
      <w:start w:val="1"/>
      <w:numFmt w:val="lowerLetter"/>
      <w:lvlText w:val="%2."/>
      <w:lvlJc w:val="left"/>
      <w:pPr>
        <w:ind w:left="1440" w:hanging="360"/>
      </w:pPr>
    </w:lvl>
    <w:lvl w:ilvl="2" w:tplc="38659218" w:tentative="1">
      <w:start w:val="1"/>
      <w:numFmt w:val="lowerRoman"/>
      <w:lvlText w:val="%3."/>
      <w:lvlJc w:val="right"/>
      <w:pPr>
        <w:ind w:left="2160" w:hanging="180"/>
      </w:pPr>
    </w:lvl>
    <w:lvl w:ilvl="3" w:tplc="38659218" w:tentative="1">
      <w:start w:val="1"/>
      <w:numFmt w:val="decimal"/>
      <w:lvlText w:val="%4."/>
      <w:lvlJc w:val="left"/>
      <w:pPr>
        <w:ind w:left="2880" w:hanging="360"/>
      </w:pPr>
    </w:lvl>
    <w:lvl w:ilvl="4" w:tplc="38659218" w:tentative="1">
      <w:start w:val="1"/>
      <w:numFmt w:val="lowerLetter"/>
      <w:lvlText w:val="%5."/>
      <w:lvlJc w:val="left"/>
      <w:pPr>
        <w:ind w:left="3600" w:hanging="360"/>
      </w:pPr>
    </w:lvl>
    <w:lvl w:ilvl="5" w:tplc="38659218" w:tentative="1">
      <w:start w:val="1"/>
      <w:numFmt w:val="lowerRoman"/>
      <w:lvlText w:val="%6."/>
      <w:lvlJc w:val="right"/>
      <w:pPr>
        <w:ind w:left="4320" w:hanging="180"/>
      </w:pPr>
    </w:lvl>
    <w:lvl w:ilvl="6" w:tplc="38659218" w:tentative="1">
      <w:start w:val="1"/>
      <w:numFmt w:val="decimal"/>
      <w:lvlText w:val="%7."/>
      <w:lvlJc w:val="left"/>
      <w:pPr>
        <w:ind w:left="5040" w:hanging="360"/>
      </w:pPr>
    </w:lvl>
    <w:lvl w:ilvl="7" w:tplc="38659218" w:tentative="1">
      <w:start w:val="1"/>
      <w:numFmt w:val="lowerLetter"/>
      <w:lvlText w:val="%8."/>
      <w:lvlJc w:val="left"/>
      <w:pPr>
        <w:ind w:left="5760" w:hanging="360"/>
      </w:pPr>
    </w:lvl>
    <w:lvl w:ilvl="8" w:tplc="38659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7">
    <w:multiLevelType w:val="hybridMultilevel"/>
    <w:lvl w:ilvl="0" w:tplc="49050730">
      <w:start w:val="1"/>
      <w:numFmt w:val="decimal"/>
      <w:lvlText w:val="%1."/>
      <w:lvlJc w:val="left"/>
      <w:pPr>
        <w:ind w:left="720" w:hanging="360"/>
      </w:pPr>
    </w:lvl>
    <w:lvl w:ilvl="1" w:tplc="49050730" w:tentative="1">
      <w:start w:val="1"/>
      <w:numFmt w:val="lowerLetter"/>
      <w:lvlText w:val="%2."/>
      <w:lvlJc w:val="left"/>
      <w:pPr>
        <w:ind w:left="1440" w:hanging="360"/>
      </w:pPr>
    </w:lvl>
    <w:lvl w:ilvl="2" w:tplc="49050730" w:tentative="1">
      <w:start w:val="1"/>
      <w:numFmt w:val="lowerRoman"/>
      <w:lvlText w:val="%3."/>
      <w:lvlJc w:val="right"/>
      <w:pPr>
        <w:ind w:left="2160" w:hanging="180"/>
      </w:pPr>
    </w:lvl>
    <w:lvl w:ilvl="3" w:tplc="49050730" w:tentative="1">
      <w:start w:val="1"/>
      <w:numFmt w:val="decimal"/>
      <w:lvlText w:val="%4."/>
      <w:lvlJc w:val="left"/>
      <w:pPr>
        <w:ind w:left="2880" w:hanging="360"/>
      </w:pPr>
    </w:lvl>
    <w:lvl w:ilvl="4" w:tplc="49050730" w:tentative="1">
      <w:start w:val="1"/>
      <w:numFmt w:val="lowerLetter"/>
      <w:lvlText w:val="%5."/>
      <w:lvlJc w:val="left"/>
      <w:pPr>
        <w:ind w:left="3600" w:hanging="360"/>
      </w:pPr>
    </w:lvl>
    <w:lvl w:ilvl="5" w:tplc="49050730" w:tentative="1">
      <w:start w:val="1"/>
      <w:numFmt w:val="lowerRoman"/>
      <w:lvlText w:val="%6."/>
      <w:lvlJc w:val="right"/>
      <w:pPr>
        <w:ind w:left="4320" w:hanging="180"/>
      </w:pPr>
    </w:lvl>
    <w:lvl w:ilvl="6" w:tplc="49050730" w:tentative="1">
      <w:start w:val="1"/>
      <w:numFmt w:val="decimal"/>
      <w:lvlText w:val="%7."/>
      <w:lvlJc w:val="left"/>
      <w:pPr>
        <w:ind w:left="5040" w:hanging="360"/>
      </w:pPr>
    </w:lvl>
    <w:lvl w:ilvl="7" w:tplc="49050730" w:tentative="1">
      <w:start w:val="1"/>
      <w:numFmt w:val="lowerLetter"/>
      <w:lvlText w:val="%8."/>
      <w:lvlJc w:val="left"/>
      <w:pPr>
        <w:ind w:left="5760" w:hanging="360"/>
      </w:pPr>
    </w:lvl>
    <w:lvl w:ilvl="8" w:tplc="4905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6">
    <w:multiLevelType w:val="hybridMultilevel"/>
    <w:lvl w:ilvl="0" w:tplc="23441709">
      <w:start w:val="1"/>
      <w:numFmt w:val="decimal"/>
      <w:lvlText w:val="%1."/>
      <w:lvlJc w:val="left"/>
      <w:pPr>
        <w:ind w:left="720" w:hanging="360"/>
      </w:pPr>
    </w:lvl>
    <w:lvl w:ilvl="1" w:tplc="23441709" w:tentative="1">
      <w:start w:val="1"/>
      <w:numFmt w:val="lowerLetter"/>
      <w:lvlText w:val="%2."/>
      <w:lvlJc w:val="left"/>
      <w:pPr>
        <w:ind w:left="1440" w:hanging="360"/>
      </w:pPr>
    </w:lvl>
    <w:lvl w:ilvl="2" w:tplc="23441709" w:tentative="1">
      <w:start w:val="1"/>
      <w:numFmt w:val="lowerRoman"/>
      <w:lvlText w:val="%3."/>
      <w:lvlJc w:val="right"/>
      <w:pPr>
        <w:ind w:left="2160" w:hanging="180"/>
      </w:pPr>
    </w:lvl>
    <w:lvl w:ilvl="3" w:tplc="23441709" w:tentative="1">
      <w:start w:val="1"/>
      <w:numFmt w:val="decimal"/>
      <w:lvlText w:val="%4."/>
      <w:lvlJc w:val="left"/>
      <w:pPr>
        <w:ind w:left="2880" w:hanging="360"/>
      </w:pPr>
    </w:lvl>
    <w:lvl w:ilvl="4" w:tplc="23441709" w:tentative="1">
      <w:start w:val="1"/>
      <w:numFmt w:val="lowerLetter"/>
      <w:lvlText w:val="%5."/>
      <w:lvlJc w:val="left"/>
      <w:pPr>
        <w:ind w:left="3600" w:hanging="360"/>
      </w:pPr>
    </w:lvl>
    <w:lvl w:ilvl="5" w:tplc="23441709" w:tentative="1">
      <w:start w:val="1"/>
      <w:numFmt w:val="lowerRoman"/>
      <w:lvlText w:val="%6."/>
      <w:lvlJc w:val="right"/>
      <w:pPr>
        <w:ind w:left="4320" w:hanging="180"/>
      </w:pPr>
    </w:lvl>
    <w:lvl w:ilvl="6" w:tplc="23441709" w:tentative="1">
      <w:start w:val="1"/>
      <w:numFmt w:val="decimal"/>
      <w:lvlText w:val="%7."/>
      <w:lvlJc w:val="left"/>
      <w:pPr>
        <w:ind w:left="5040" w:hanging="360"/>
      </w:pPr>
    </w:lvl>
    <w:lvl w:ilvl="7" w:tplc="23441709" w:tentative="1">
      <w:start w:val="1"/>
      <w:numFmt w:val="lowerLetter"/>
      <w:lvlText w:val="%8."/>
      <w:lvlJc w:val="left"/>
      <w:pPr>
        <w:ind w:left="5760" w:hanging="360"/>
      </w:pPr>
    </w:lvl>
    <w:lvl w:ilvl="8" w:tplc="2344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5">
    <w:multiLevelType w:val="hybridMultilevel"/>
    <w:lvl w:ilvl="0" w:tplc="77514773">
      <w:start w:val="1"/>
      <w:numFmt w:val="decimal"/>
      <w:lvlText w:val="%1."/>
      <w:lvlJc w:val="left"/>
      <w:pPr>
        <w:ind w:left="720" w:hanging="360"/>
      </w:pPr>
    </w:lvl>
    <w:lvl w:ilvl="1" w:tplc="77514773" w:tentative="1">
      <w:start w:val="1"/>
      <w:numFmt w:val="lowerLetter"/>
      <w:lvlText w:val="%2."/>
      <w:lvlJc w:val="left"/>
      <w:pPr>
        <w:ind w:left="1440" w:hanging="360"/>
      </w:pPr>
    </w:lvl>
    <w:lvl w:ilvl="2" w:tplc="77514773" w:tentative="1">
      <w:start w:val="1"/>
      <w:numFmt w:val="lowerRoman"/>
      <w:lvlText w:val="%3."/>
      <w:lvlJc w:val="right"/>
      <w:pPr>
        <w:ind w:left="2160" w:hanging="180"/>
      </w:pPr>
    </w:lvl>
    <w:lvl w:ilvl="3" w:tplc="77514773" w:tentative="1">
      <w:start w:val="1"/>
      <w:numFmt w:val="decimal"/>
      <w:lvlText w:val="%4."/>
      <w:lvlJc w:val="left"/>
      <w:pPr>
        <w:ind w:left="2880" w:hanging="360"/>
      </w:pPr>
    </w:lvl>
    <w:lvl w:ilvl="4" w:tplc="77514773" w:tentative="1">
      <w:start w:val="1"/>
      <w:numFmt w:val="lowerLetter"/>
      <w:lvlText w:val="%5."/>
      <w:lvlJc w:val="left"/>
      <w:pPr>
        <w:ind w:left="3600" w:hanging="360"/>
      </w:pPr>
    </w:lvl>
    <w:lvl w:ilvl="5" w:tplc="77514773" w:tentative="1">
      <w:start w:val="1"/>
      <w:numFmt w:val="lowerRoman"/>
      <w:lvlText w:val="%6."/>
      <w:lvlJc w:val="right"/>
      <w:pPr>
        <w:ind w:left="4320" w:hanging="180"/>
      </w:pPr>
    </w:lvl>
    <w:lvl w:ilvl="6" w:tplc="77514773" w:tentative="1">
      <w:start w:val="1"/>
      <w:numFmt w:val="decimal"/>
      <w:lvlText w:val="%7."/>
      <w:lvlJc w:val="left"/>
      <w:pPr>
        <w:ind w:left="5040" w:hanging="360"/>
      </w:pPr>
    </w:lvl>
    <w:lvl w:ilvl="7" w:tplc="77514773" w:tentative="1">
      <w:start w:val="1"/>
      <w:numFmt w:val="lowerLetter"/>
      <w:lvlText w:val="%8."/>
      <w:lvlJc w:val="left"/>
      <w:pPr>
        <w:ind w:left="5760" w:hanging="360"/>
      </w:pPr>
    </w:lvl>
    <w:lvl w:ilvl="8" w:tplc="7751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4">
    <w:multiLevelType w:val="hybridMultilevel"/>
    <w:lvl w:ilvl="0" w:tplc="11848846">
      <w:start w:val="1"/>
      <w:numFmt w:val="decimal"/>
      <w:lvlText w:val="%1."/>
      <w:lvlJc w:val="left"/>
      <w:pPr>
        <w:ind w:left="720" w:hanging="360"/>
      </w:pPr>
    </w:lvl>
    <w:lvl w:ilvl="1" w:tplc="11848846" w:tentative="1">
      <w:start w:val="1"/>
      <w:numFmt w:val="lowerLetter"/>
      <w:lvlText w:val="%2."/>
      <w:lvlJc w:val="left"/>
      <w:pPr>
        <w:ind w:left="1440" w:hanging="360"/>
      </w:pPr>
    </w:lvl>
    <w:lvl w:ilvl="2" w:tplc="11848846" w:tentative="1">
      <w:start w:val="1"/>
      <w:numFmt w:val="lowerRoman"/>
      <w:lvlText w:val="%3."/>
      <w:lvlJc w:val="right"/>
      <w:pPr>
        <w:ind w:left="2160" w:hanging="180"/>
      </w:pPr>
    </w:lvl>
    <w:lvl w:ilvl="3" w:tplc="11848846" w:tentative="1">
      <w:start w:val="1"/>
      <w:numFmt w:val="decimal"/>
      <w:lvlText w:val="%4."/>
      <w:lvlJc w:val="left"/>
      <w:pPr>
        <w:ind w:left="2880" w:hanging="360"/>
      </w:pPr>
    </w:lvl>
    <w:lvl w:ilvl="4" w:tplc="11848846" w:tentative="1">
      <w:start w:val="1"/>
      <w:numFmt w:val="lowerLetter"/>
      <w:lvlText w:val="%5."/>
      <w:lvlJc w:val="left"/>
      <w:pPr>
        <w:ind w:left="3600" w:hanging="360"/>
      </w:pPr>
    </w:lvl>
    <w:lvl w:ilvl="5" w:tplc="11848846" w:tentative="1">
      <w:start w:val="1"/>
      <w:numFmt w:val="lowerRoman"/>
      <w:lvlText w:val="%6."/>
      <w:lvlJc w:val="right"/>
      <w:pPr>
        <w:ind w:left="4320" w:hanging="180"/>
      </w:pPr>
    </w:lvl>
    <w:lvl w:ilvl="6" w:tplc="11848846" w:tentative="1">
      <w:start w:val="1"/>
      <w:numFmt w:val="decimal"/>
      <w:lvlText w:val="%7."/>
      <w:lvlJc w:val="left"/>
      <w:pPr>
        <w:ind w:left="5040" w:hanging="360"/>
      </w:pPr>
    </w:lvl>
    <w:lvl w:ilvl="7" w:tplc="11848846" w:tentative="1">
      <w:start w:val="1"/>
      <w:numFmt w:val="lowerLetter"/>
      <w:lvlText w:val="%8."/>
      <w:lvlJc w:val="left"/>
      <w:pPr>
        <w:ind w:left="5760" w:hanging="360"/>
      </w:pPr>
    </w:lvl>
    <w:lvl w:ilvl="8" w:tplc="1184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3">
    <w:multiLevelType w:val="hybridMultilevel"/>
    <w:lvl w:ilvl="0" w:tplc="37128136">
      <w:start w:val="1"/>
      <w:numFmt w:val="decimal"/>
      <w:lvlText w:val="%1."/>
      <w:lvlJc w:val="left"/>
      <w:pPr>
        <w:ind w:left="720" w:hanging="360"/>
      </w:pPr>
    </w:lvl>
    <w:lvl w:ilvl="1" w:tplc="37128136" w:tentative="1">
      <w:start w:val="1"/>
      <w:numFmt w:val="lowerLetter"/>
      <w:lvlText w:val="%2."/>
      <w:lvlJc w:val="left"/>
      <w:pPr>
        <w:ind w:left="1440" w:hanging="360"/>
      </w:pPr>
    </w:lvl>
    <w:lvl w:ilvl="2" w:tplc="37128136" w:tentative="1">
      <w:start w:val="1"/>
      <w:numFmt w:val="lowerRoman"/>
      <w:lvlText w:val="%3."/>
      <w:lvlJc w:val="right"/>
      <w:pPr>
        <w:ind w:left="2160" w:hanging="180"/>
      </w:pPr>
    </w:lvl>
    <w:lvl w:ilvl="3" w:tplc="37128136" w:tentative="1">
      <w:start w:val="1"/>
      <w:numFmt w:val="decimal"/>
      <w:lvlText w:val="%4."/>
      <w:lvlJc w:val="left"/>
      <w:pPr>
        <w:ind w:left="2880" w:hanging="360"/>
      </w:pPr>
    </w:lvl>
    <w:lvl w:ilvl="4" w:tplc="37128136" w:tentative="1">
      <w:start w:val="1"/>
      <w:numFmt w:val="lowerLetter"/>
      <w:lvlText w:val="%5."/>
      <w:lvlJc w:val="left"/>
      <w:pPr>
        <w:ind w:left="3600" w:hanging="360"/>
      </w:pPr>
    </w:lvl>
    <w:lvl w:ilvl="5" w:tplc="37128136" w:tentative="1">
      <w:start w:val="1"/>
      <w:numFmt w:val="lowerRoman"/>
      <w:lvlText w:val="%6."/>
      <w:lvlJc w:val="right"/>
      <w:pPr>
        <w:ind w:left="4320" w:hanging="180"/>
      </w:pPr>
    </w:lvl>
    <w:lvl w:ilvl="6" w:tplc="37128136" w:tentative="1">
      <w:start w:val="1"/>
      <w:numFmt w:val="decimal"/>
      <w:lvlText w:val="%7."/>
      <w:lvlJc w:val="left"/>
      <w:pPr>
        <w:ind w:left="5040" w:hanging="360"/>
      </w:pPr>
    </w:lvl>
    <w:lvl w:ilvl="7" w:tplc="37128136" w:tentative="1">
      <w:start w:val="1"/>
      <w:numFmt w:val="lowerLetter"/>
      <w:lvlText w:val="%8."/>
      <w:lvlJc w:val="left"/>
      <w:pPr>
        <w:ind w:left="5760" w:hanging="360"/>
      </w:pPr>
    </w:lvl>
    <w:lvl w:ilvl="8" w:tplc="3712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2">
    <w:multiLevelType w:val="hybridMultilevel"/>
    <w:lvl w:ilvl="0" w:tplc="67256468">
      <w:start w:val="1"/>
      <w:numFmt w:val="decimal"/>
      <w:lvlText w:val="%1."/>
      <w:lvlJc w:val="left"/>
      <w:pPr>
        <w:ind w:left="720" w:hanging="360"/>
      </w:pPr>
    </w:lvl>
    <w:lvl w:ilvl="1" w:tplc="67256468" w:tentative="1">
      <w:start w:val="1"/>
      <w:numFmt w:val="lowerLetter"/>
      <w:lvlText w:val="%2."/>
      <w:lvlJc w:val="left"/>
      <w:pPr>
        <w:ind w:left="1440" w:hanging="360"/>
      </w:pPr>
    </w:lvl>
    <w:lvl w:ilvl="2" w:tplc="67256468" w:tentative="1">
      <w:start w:val="1"/>
      <w:numFmt w:val="lowerRoman"/>
      <w:lvlText w:val="%3."/>
      <w:lvlJc w:val="right"/>
      <w:pPr>
        <w:ind w:left="2160" w:hanging="180"/>
      </w:pPr>
    </w:lvl>
    <w:lvl w:ilvl="3" w:tplc="67256468" w:tentative="1">
      <w:start w:val="1"/>
      <w:numFmt w:val="decimal"/>
      <w:lvlText w:val="%4."/>
      <w:lvlJc w:val="left"/>
      <w:pPr>
        <w:ind w:left="2880" w:hanging="360"/>
      </w:pPr>
    </w:lvl>
    <w:lvl w:ilvl="4" w:tplc="67256468" w:tentative="1">
      <w:start w:val="1"/>
      <w:numFmt w:val="lowerLetter"/>
      <w:lvlText w:val="%5."/>
      <w:lvlJc w:val="left"/>
      <w:pPr>
        <w:ind w:left="3600" w:hanging="360"/>
      </w:pPr>
    </w:lvl>
    <w:lvl w:ilvl="5" w:tplc="67256468" w:tentative="1">
      <w:start w:val="1"/>
      <w:numFmt w:val="lowerRoman"/>
      <w:lvlText w:val="%6."/>
      <w:lvlJc w:val="right"/>
      <w:pPr>
        <w:ind w:left="4320" w:hanging="180"/>
      </w:pPr>
    </w:lvl>
    <w:lvl w:ilvl="6" w:tplc="67256468" w:tentative="1">
      <w:start w:val="1"/>
      <w:numFmt w:val="decimal"/>
      <w:lvlText w:val="%7."/>
      <w:lvlJc w:val="left"/>
      <w:pPr>
        <w:ind w:left="5040" w:hanging="360"/>
      </w:pPr>
    </w:lvl>
    <w:lvl w:ilvl="7" w:tplc="67256468" w:tentative="1">
      <w:start w:val="1"/>
      <w:numFmt w:val="lowerLetter"/>
      <w:lvlText w:val="%8."/>
      <w:lvlJc w:val="left"/>
      <w:pPr>
        <w:ind w:left="5760" w:hanging="360"/>
      </w:pPr>
    </w:lvl>
    <w:lvl w:ilvl="8" w:tplc="67256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1">
    <w:multiLevelType w:val="hybridMultilevel"/>
    <w:lvl w:ilvl="0" w:tplc="58362690">
      <w:start w:val="1"/>
      <w:numFmt w:val="decimal"/>
      <w:lvlText w:val="%1."/>
      <w:lvlJc w:val="left"/>
      <w:pPr>
        <w:ind w:left="720" w:hanging="360"/>
      </w:pPr>
    </w:lvl>
    <w:lvl w:ilvl="1" w:tplc="58362690" w:tentative="1">
      <w:start w:val="1"/>
      <w:numFmt w:val="lowerLetter"/>
      <w:lvlText w:val="%2."/>
      <w:lvlJc w:val="left"/>
      <w:pPr>
        <w:ind w:left="1440" w:hanging="360"/>
      </w:pPr>
    </w:lvl>
    <w:lvl w:ilvl="2" w:tplc="58362690" w:tentative="1">
      <w:start w:val="1"/>
      <w:numFmt w:val="lowerRoman"/>
      <w:lvlText w:val="%3."/>
      <w:lvlJc w:val="right"/>
      <w:pPr>
        <w:ind w:left="2160" w:hanging="180"/>
      </w:pPr>
    </w:lvl>
    <w:lvl w:ilvl="3" w:tplc="58362690" w:tentative="1">
      <w:start w:val="1"/>
      <w:numFmt w:val="decimal"/>
      <w:lvlText w:val="%4."/>
      <w:lvlJc w:val="left"/>
      <w:pPr>
        <w:ind w:left="2880" w:hanging="360"/>
      </w:pPr>
    </w:lvl>
    <w:lvl w:ilvl="4" w:tplc="58362690" w:tentative="1">
      <w:start w:val="1"/>
      <w:numFmt w:val="lowerLetter"/>
      <w:lvlText w:val="%5."/>
      <w:lvlJc w:val="left"/>
      <w:pPr>
        <w:ind w:left="3600" w:hanging="360"/>
      </w:pPr>
    </w:lvl>
    <w:lvl w:ilvl="5" w:tplc="58362690" w:tentative="1">
      <w:start w:val="1"/>
      <w:numFmt w:val="lowerRoman"/>
      <w:lvlText w:val="%6."/>
      <w:lvlJc w:val="right"/>
      <w:pPr>
        <w:ind w:left="4320" w:hanging="180"/>
      </w:pPr>
    </w:lvl>
    <w:lvl w:ilvl="6" w:tplc="58362690" w:tentative="1">
      <w:start w:val="1"/>
      <w:numFmt w:val="decimal"/>
      <w:lvlText w:val="%7."/>
      <w:lvlJc w:val="left"/>
      <w:pPr>
        <w:ind w:left="5040" w:hanging="360"/>
      </w:pPr>
    </w:lvl>
    <w:lvl w:ilvl="7" w:tplc="58362690" w:tentative="1">
      <w:start w:val="1"/>
      <w:numFmt w:val="lowerLetter"/>
      <w:lvlText w:val="%8."/>
      <w:lvlJc w:val="left"/>
      <w:pPr>
        <w:ind w:left="5760" w:hanging="360"/>
      </w:pPr>
    </w:lvl>
    <w:lvl w:ilvl="8" w:tplc="5836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0">
    <w:multiLevelType w:val="hybridMultilevel"/>
    <w:lvl w:ilvl="0" w:tplc="43325284">
      <w:start w:val="1"/>
      <w:numFmt w:val="decimal"/>
      <w:lvlText w:val="%1."/>
      <w:lvlJc w:val="left"/>
      <w:pPr>
        <w:ind w:left="720" w:hanging="360"/>
      </w:pPr>
    </w:lvl>
    <w:lvl w:ilvl="1" w:tplc="43325284" w:tentative="1">
      <w:start w:val="1"/>
      <w:numFmt w:val="lowerLetter"/>
      <w:lvlText w:val="%2."/>
      <w:lvlJc w:val="left"/>
      <w:pPr>
        <w:ind w:left="1440" w:hanging="360"/>
      </w:pPr>
    </w:lvl>
    <w:lvl w:ilvl="2" w:tplc="43325284" w:tentative="1">
      <w:start w:val="1"/>
      <w:numFmt w:val="lowerRoman"/>
      <w:lvlText w:val="%3."/>
      <w:lvlJc w:val="right"/>
      <w:pPr>
        <w:ind w:left="2160" w:hanging="180"/>
      </w:pPr>
    </w:lvl>
    <w:lvl w:ilvl="3" w:tplc="43325284" w:tentative="1">
      <w:start w:val="1"/>
      <w:numFmt w:val="decimal"/>
      <w:lvlText w:val="%4."/>
      <w:lvlJc w:val="left"/>
      <w:pPr>
        <w:ind w:left="2880" w:hanging="360"/>
      </w:pPr>
    </w:lvl>
    <w:lvl w:ilvl="4" w:tplc="43325284" w:tentative="1">
      <w:start w:val="1"/>
      <w:numFmt w:val="lowerLetter"/>
      <w:lvlText w:val="%5."/>
      <w:lvlJc w:val="left"/>
      <w:pPr>
        <w:ind w:left="3600" w:hanging="360"/>
      </w:pPr>
    </w:lvl>
    <w:lvl w:ilvl="5" w:tplc="43325284" w:tentative="1">
      <w:start w:val="1"/>
      <w:numFmt w:val="lowerRoman"/>
      <w:lvlText w:val="%6."/>
      <w:lvlJc w:val="right"/>
      <w:pPr>
        <w:ind w:left="4320" w:hanging="180"/>
      </w:pPr>
    </w:lvl>
    <w:lvl w:ilvl="6" w:tplc="43325284" w:tentative="1">
      <w:start w:val="1"/>
      <w:numFmt w:val="decimal"/>
      <w:lvlText w:val="%7."/>
      <w:lvlJc w:val="left"/>
      <w:pPr>
        <w:ind w:left="5040" w:hanging="360"/>
      </w:pPr>
    </w:lvl>
    <w:lvl w:ilvl="7" w:tplc="43325284" w:tentative="1">
      <w:start w:val="1"/>
      <w:numFmt w:val="lowerLetter"/>
      <w:lvlText w:val="%8."/>
      <w:lvlJc w:val="left"/>
      <w:pPr>
        <w:ind w:left="5760" w:hanging="360"/>
      </w:pPr>
    </w:lvl>
    <w:lvl w:ilvl="8" w:tplc="43325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9">
    <w:multiLevelType w:val="hybridMultilevel"/>
    <w:lvl w:ilvl="0" w:tplc="27541992">
      <w:start w:val="1"/>
      <w:numFmt w:val="decimal"/>
      <w:lvlText w:val="%1."/>
      <w:lvlJc w:val="left"/>
      <w:pPr>
        <w:ind w:left="720" w:hanging="360"/>
      </w:pPr>
    </w:lvl>
    <w:lvl w:ilvl="1" w:tplc="27541992" w:tentative="1">
      <w:start w:val="1"/>
      <w:numFmt w:val="lowerLetter"/>
      <w:lvlText w:val="%2."/>
      <w:lvlJc w:val="left"/>
      <w:pPr>
        <w:ind w:left="1440" w:hanging="360"/>
      </w:pPr>
    </w:lvl>
    <w:lvl w:ilvl="2" w:tplc="27541992" w:tentative="1">
      <w:start w:val="1"/>
      <w:numFmt w:val="lowerRoman"/>
      <w:lvlText w:val="%3."/>
      <w:lvlJc w:val="right"/>
      <w:pPr>
        <w:ind w:left="2160" w:hanging="180"/>
      </w:pPr>
    </w:lvl>
    <w:lvl w:ilvl="3" w:tplc="27541992" w:tentative="1">
      <w:start w:val="1"/>
      <w:numFmt w:val="decimal"/>
      <w:lvlText w:val="%4."/>
      <w:lvlJc w:val="left"/>
      <w:pPr>
        <w:ind w:left="2880" w:hanging="360"/>
      </w:pPr>
    </w:lvl>
    <w:lvl w:ilvl="4" w:tplc="27541992" w:tentative="1">
      <w:start w:val="1"/>
      <w:numFmt w:val="lowerLetter"/>
      <w:lvlText w:val="%5."/>
      <w:lvlJc w:val="left"/>
      <w:pPr>
        <w:ind w:left="3600" w:hanging="360"/>
      </w:pPr>
    </w:lvl>
    <w:lvl w:ilvl="5" w:tplc="27541992" w:tentative="1">
      <w:start w:val="1"/>
      <w:numFmt w:val="lowerRoman"/>
      <w:lvlText w:val="%6."/>
      <w:lvlJc w:val="right"/>
      <w:pPr>
        <w:ind w:left="4320" w:hanging="180"/>
      </w:pPr>
    </w:lvl>
    <w:lvl w:ilvl="6" w:tplc="27541992" w:tentative="1">
      <w:start w:val="1"/>
      <w:numFmt w:val="decimal"/>
      <w:lvlText w:val="%7."/>
      <w:lvlJc w:val="left"/>
      <w:pPr>
        <w:ind w:left="5040" w:hanging="360"/>
      </w:pPr>
    </w:lvl>
    <w:lvl w:ilvl="7" w:tplc="27541992" w:tentative="1">
      <w:start w:val="1"/>
      <w:numFmt w:val="lowerLetter"/>
      <w:lvlText w:val="%8."/>
      <w:lvlJc w:val="left"/>
      <w:pPr>
        <w:ind w:left="5760" w:hanging="360"/>
      </w:pPr>
    </w:lvl>
    <w:lvl w:ilvl="8" w:tplc="2754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8">
    <w:multiLevelType w:val="hybridMultilevel"/>
    <w:lvl w:ilvl="0" w:tplc="53869956">
      <w:start w:val="1"/>
      <w:numFmt w:val="decimal"/>
      <w:lvlText w:val="%1."/>
      <w:lvlJc w:val="left"/>
      <w:pPr>
        <w:ind w:left="720" w:hanging="360"/>
      </w:pPr>
    </w:lvl>
    <w:lvl w:ilvl="1" w:tplc="53869956" w:tentative="1">
      <w:start w:val="1"/>
      <w:numFmt w:val="lowerLetter"/>
      <w:lvlText w:val="%2."/>
      <w:lvlJc w:val="left"/>
      <w:pPr>
        <w:ind w:left="1440" w:hanging="360"/>
      </w:pPr>
    </w:lvl>
    <w:lvl w:ilvl="2" w:tplc="53869956" w:tentative="1">
      <w:start w:val="1"/>
      <w:numFmt w:val="lowerRoman"/>
      <w:lvlText w:val="%3."/>
      <w:lvlJc w:val="right"/>
      <w:pPr>
        <w:ind w:left="2160" w:hanging="180"/>
      </w:pPr>
    </w:lvl>
    <w:lvl w:ilvl="3" w:tplc="53869956" w:tentative="1">
      <w:start w:val="1"/>
      <w:numFmt w:val="decimal"/>
      <w:lvlText w:val="%4."/>
      <w:lvlJc w:val="left"/>
      <w:pPr>
        <w:ind w:left="2880" w:hanging="360"/>
      </w:pPr>
    </w:lvl>
    <w:lvl w:ilvl="4" w:tplc="53869956" w:tentative="1">
      <w:start w:val="1"/>
      <w:numFmt w:val="lowerLetter"/>
      <w:lvlText w:val="%5."/>
      <w:lvlJc w:val="left"/>
      <w:pPr>
        <w:ind w:left="3600" w:hanging="360"/>
      </w:pPr>
    </w:lvl>
    <w:lvl w:ilvl="5" w:tplc="53869956" w:tentative="1">
      <w:start w:val="1"/>
      <w:numFmt w:val="lowerRoman"/>
      <w:lvlText w:val="%6."/>
      <w:lvlJc w:val="right"/>
      <w:pPr>
        <w:ind w:left="4320" w:hanging="180"/>
      </w:pPr>
    </w:lvl>
    <w:lvl w:ilvl="6" w:tplc="53869956" w:tentative="1">
      <w:start w:val="1"/>
      <w:numFmt w:val="decimal"/>
      <w:lvlText w:val="%7."/>
      <w:lvlJc w:val="left"/>
      <w:pPr>
        <w:ind w:left="5040" w:hanging="360"/>
      </w:pPr>
    </w:lvl>
    <w:lvl w:ilvl="7" w:tplc="53869956" w:tentative="1">
      <w:start w:val="1"/>
      <w:numFmt w:val="lowerLetter"/>
      <w:lvlText w:val="%8."/>
      <w:lvlJc w:val="left"/>
      <w:pPr>
        <w:ind w:left="5760" w:hanging="360"/>
      </w:pPr>
    </w:lvl>
    <w:lvl w:ilvl="8" w:tplc="5386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7">
    <w:multiLevelType w:val="hybridMultilevel"/>
    <w:lvl w:ilvl="0" w:tplc="13494421">
      <w:start w:val="1"/>
      <w:numFmt w:val="decimal"/>
      <w:lvlText w:val="%1."/>
      <w:lvlJc w:val="left"/>
      <w:pPr>
        <w:ind w:left="720" w:hanging="360"/>
      </w:pPr>
    </w:lvl>
    <w:lvl w:ilvl="1" w:tplc="13494421" w:tentative="1">
      <w:start w:val="1"/>
      <w:numFmt w:val="lowerLetter"/>
      <w:lvlText w:val="%2."/>
      <w:lvlJc w:val="left"/>
      <w:pPr>
        <w:ind w:left="1440" w:hanging="360"/>
      </w:pPr>
    </w:lvl>
    <w:lvl w:ilvl="2" w:tplc="13494421" w:tentative="1">
      <w:start w:val="1"/>
      <w:numFmt w:val="lowerRoman"/>
      <w:lvlText w:val="%3."/>
      <w:lvlJc w:val="right"/>
      <w:pPr>
        <w:ind w:left="2160" w:hanging="180"/>
      </w:pPr>
    </w:lvl>
    <w:lvl w:ilvl="3" w:tplc="13494421" w:tentative="1">
      <w:start w:val="1"/>
      <w:numFmt w:val="decimal"/>
      <w:lvlText w:val="%4."/>
      <w:lvlJc w:val="left"/>
      <w:pPr>
        <w:ind w:left="2880" w:hanging="360"/>
      </w:pPr>
    </w:lvl>
    <w:lvl w:ilvl="4" w:tplc="13494421" w:tentative="1">
      <w:start w:val="1"/>
      <w:numFmt w:val="lowerLetter"/>
      <w:lvlText w:val="%5."/>
      <w:lvlJc w:val="left"/>
      <w:pPr>
        <w:ind w:left="3600" w:hanging="360"/>
      </w:pPr>
    </w:lvl>
    <w:lvl w:ilvl="5" w:tplc="13494421" w:tentative="1">
      <w:start w:val="1"/>
      <w:numFmt w:val="lowerRoman"/>
      <w:lvlText w:val="%6."/>
      <w:lvlJc w:val="right"/>
      <w:pPr>
        <w:ind w:left="4320" w:hanging="180"/>
      </w:pPr>
    </w:lvl>
    <w:lvl w:ilvl="6" w:tplc="13494421" w:tentative="1">
      <w:start w:val="1"/>
      <w:numFmt w:val="decimal"/>
      <w:lvlText w:val="%7."/>
      <w:lvlJc w:val="left"/>
      <w:pPr>
        <w:ind w:left="5040" w:hanging="360"/>
      </w:pPr>
    </w:lvl>
    <w:lvl w:ilvl="7" w:tplc="13494421" w:tentative="1">
      <w:start w:val="1"/>
      <w:numFmt w:val="lowerLetter"/>
      <w:lvlText w:val="%8."/>
      <w:lvlJc w:val="left"/>
      <w:pPr>
        <w:ind w:left="5760" w:hanging="360"/>
      </w:pPr>
    </w:lvl>
    <w:lvl w:ilvl="8" w:tplc="13494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6">
    <w:multiLevelType w:val="hybridMultilevel"/>
    <w:lvl w:ilvl="0" w:tplc="25734089">
      <w:start w:val="1"/>
      <w:numFmt w:val="decimal"/>
      <w:lvlText w:val="%1."/>
      <w:lvlJc w:val="left"/>
      <w:pPr>
        <w:ind w:left="720" w:hanging="360"/>
      </w:pPr>
    </w:lvl>
    <w:lvl w:ilvl="1" w:tplc="25734089" w:tentative="1">
      <w:start w:val="1"/>
      <w:numFmt w:val="lowerLetter"/>
      <w:lvlText w:val="%2."/>
      <w:lvlJc w:val="left"/>
      <w:pPr>
        <w:ind w:left="1440" w:hanging="360"/>
      </w:pPr>
    </w:lvl>
    <w:lvl w:ilvl="2" w:tplc="25734089" w:tentative="1">
      <w:start w:val="1"/>
      <w:numFmt w:val="lowerRoman"/>
      <w:lvlText w:val="%3."/>
      <w:lvlJc w:val="right"/>
      <w:pPr>
        <w:ind w:left="2160" w:hanging="180"/>
      </w:pPr>
    </w:lvl>
    <w:lvl w:ilvl="3" w:tplc="25734089" w:tentative="1">
      <w:start w:val="1"/>
      <w:numFmt w:val="decimal"/>
      <w:lvlText w:val="%4."/>
      <w:lvlJc w:val="left"/>
      <w:pPr>
        <w:ind w:left="2880" w:hanging="360"/>
      </w:pPr>
    </w:lvl>
    <w:lvl w:ilvl="4" w:tplc="25734089" w:tentative="1">
      <w:start w:val="1"/>
      <w:numFmt w:val="lowerLetter"/>
      <w:lvlText w:val="%5."/>
      <w:lvlJc w:val="left"/>
      <w:pPr>
        <w:ind w:left="3600" w:hanging="360"/>
      </w:pPr>
    </w:lvl>
    <w:lvl w:ilvl="5" w:tplc="25734089" w:tentative="1">
      <w:start w:val="1"/>
      <w:numFmt w:val="lowerRoman"/>
      <w:lvlText w:val="%6."/>
      <w:lvlJc w:val="right"/>
      <w:pPr>
        <w:ind w:left="4320" w:hanging="180"/>
      </w:pPr>
    </w:lvl>
    <w:lvl w:ilvl="6" w:tplc="25734089" w:tentative="1">
      <w:start w:val="1"/>
      <w:numFmt w:val="decimal"/>
      <w:lvlText w:val="%7."/>
      <w:lvlJc w:val="left"/>
      <w:pPr>
        <w:ind w:left="5040" w:hanging="360"/>
      </w:pPr>
    </w:lvl>
    <w:lvl w:ilvl="7" w:tplc="25734089" w:tentative="1">
      <w:start w:val="1"/>
      <w:numFmt w:val="lowerLetter"/>
      <w:lvlText w:val="%8."/>
      <w:lvlJc w:val="left"/>
      <w:pPr>
        <w:ind w:left="5760" w:hanging="360"/>
      </w:pPr>
    </w:lvl>
    <w:lvl w:ilvl="8" w:tplc="25734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5">
    <w:multiLevelType w:val="hybridMultilevel"/>
    <w:lvl w:ilvl="0" w:tplc="78609294">
      <w:start w:val="1"/>
      <w:numFmt w:val="decimal"/>
      <w:lvlText w:val="%1."/>
      <w:lvlJc w:val="left"/>
      <w:pPr>
        <w:ind w:left="720" w:hanging="360"/>
      </w:pPr>
    </w:lvl>
    <w:lvl w:ilvl="1" w:tplc="78609294" w:tentative="1">
      <w:start w:val="1"/>
      <w:numFmt w:val="lowerLetter"/>
      <w:lvlText w:val="%2."/>
      <w:lvlJc w:val="left"/>
      <w:pPr>
        <w:ind w:left="1440" w:hanging="360"/>
      </w:pPr>
    </w:lvl>
    <w:lvl w:ilvl="2" w:tplc="78609294" w:tentative="1">
      <w:start w:val="1"/>
      <w:numFmt w:val="lowerRoman"/>
      <w:lvlText w:val="%3."/>
      <w:lvlJc w:val="right"/>
      <w:pPr>
        <w:ind w:left="2160" w:hanging="180"/>
      </w:pPr>
    </w:lvl>
    <w:lvl w:ilvl="3" w:tplc="78609294" w:tentative="1">
      <w:start w:val="1"/>
      <w:numFmt w:val="decimal"/>
      <w:lvlText w:val="%4."/>
      <w:lvlJc w:val="left"/>
      <w:pPr>
        <w:ind w:left="2880" w:hanging="360"/>
      </w:pPr>
    </w:lvl>
    <w:lvl w:ilvl="4" w:tplc="78609294" w:tentative="1">
      <w:start w:val="1"/>
      <w:numFmt w:val="lowerLetter"/>
      <w:lvlText w:val="%5."/>
      <w:lvlJc w:val="left"/>
      <w:pPr>
        <w:ind w:left="3600" w:hanging="360"/>
      </w:pPr>
    </w:lvl>
    <w:lvl w:ilvl="5" w:tplc="78609294" w:tentative="1">
      <w:start w:val="1"/>
      <w:numFmt w:val="lowerRoman"/>
      <w:lvlText w:val="%6."/>
      <w:lvlJc w:val="right"/>
      <w:pPr>
        <w:ind w:left="4320" w:hanging="180"/>
      </w:pPr>
    </w:lvl>
    <w:lvl w:ilvl="6" w:tplc="78609294" w:tentative="1">
      <w:start w:val="1"/>
      <w:numFmt w:val="decimal"/>
      <w:lvlText w:val="%7."/>
      <w:lvlJc w:val="left"/>
      <w:pPr>
        <w:ind w:left="5040" w:hanging="360"/>
      </w:pPr>
    </w:lvl>
    <w:lvl w:ilvl="7" w:tplc="78609294" w:tentative="1">
      <w:start w:val="1"/>
      <w:numFmt w:val="lowerLetter"/>
      <w:lvlText w:val="%8."/>
      <w:lvlJc w:val="left"/>
      <w:pPr>
        <w:ind w:left="5760" w:hanging="360"/>
      </w:pPr>
    </w:lvl>
    <w:lvl w:ilvl="8" w:tplc="7860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4">
    <w:multiLevelType w:val="hybridMultilevel"/>
    <w:lvl w:ilvl="0" w:tplc="39803582">
      <w:start w:val="1"/>
      <w:numFmt w:val="decimal"/>
      <w:lvlText w:val="%1."/>
      <w:lvlJc w:val="left"/>
      <w:pPr>
        <w:ind w:left="720" w:hanging="360"/>
      </w:pPr>
    </w:lvl>
    <w:lvl w:ilvl="1" w:tplc="39803582" w:tentative="1">
      <w:start w:val="1"/>
      <w:numFmt w:val="lowerLetter"/>
      <w:lvlText w:val="%2."/>
      <w:lvlJc w:val="left"/>
      <w:pPr>
        <w:ind w:left="1440" w:hanging="360"/>
      </w:pPr>
    </w:lvl>
    <w:lvl w:ilvl="2" w:tplc="39803582" w:tentative="1">
      <w:start w:val="1"/>
      <w:numFmt w:val="lowerRoman"/>
      <w:lvlText w:val="%3."/>
      <w:lvlJc w:val="right"/>
      <w:pPr>
        <w:ind w:left="2160" w:hanging="180"/>
      </w:pPr>
    </w:lvl>
    <w:lvl w:ilvl="3" w:tplc="39803582" w:tentative="1">
      <w:start w:val="1"/>
      <w:numFmt w:val="decimal"/>
      <w:lvlText w:val="%4."/>
      <w:lvlJc w:val="left"/>
      <w:pPr>
        <w:ind w:left="2880" w:hanging="360"/>
      </w:pPr>
    </w:lvl>
    <w:lvl w:ilvl="4" w:tplc="39803582" w:tentative="1">
      <w:start w:val="1"/>
      <w:numFmt w:val="lowerLetter"/>
      <w:lvlText w:val="%5."/>
      <w:lvlJc w:val="left"/>
      <w:pPr>
        <w:ind w:left="3600" w:hanging="360"/>
      </w:pPr>
    </w:lvl>
    <w:lvl w:ilvl="5" w:tplc="39803582" w:tentative="1">
      <w:start w:val="1"/>
      <w:numFmt w:val="lowerRoman"/>
      <w:lvlText w:val="%6."/>
      <w:lvlJc w:val="right"/>
      <w:pPr>
        <w:ind w:left="4320" w:hanging="180"/>
      </w:pPr>
    </w:lvl>
    <w:lvl w:ilvl="6" w:tplc="39803582" w:tentative="1">
      <w:start w:val="1"/>
      <w:numFmt w:val="decimal"/>
      <w:lvlText w:val="%7."/>
      <w:lvlJc w:val="left"/>
      <w:pPr>
        <w:ind w:left="5040" w:hanging="360"/>
      </w:pPr>
    </w:lvl>
    <w:lvl w:ilvl="7" w:tplc="39803582" w:tentative="1">
      <w:start w:val="1"/>
      <w:numFmt w:val="lowerLetter"/>
      <w:lvlText w:val="%8."/>
      <w:lvlJc w:val="left"/>
      <w:pPr>
        <w:ind w:left="5760" w:hanging="360"/>
      </w:pPr>
    </w:lvl>
    <w:lvl w:ilvl="8" w:tplc="39803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3">
    <w:multiLevelType w:val="hybridMultilevel"/>
    <w:lvl w:ilvl="0" w:tplc="94237179">
      <w:start w:val="1"/>
      <w:numFmt w:val="decimal"/>
      <w:lvlText w:val="%1."/>
      <w:lvlJc w:val="left"/>
      <w:pPr>
        <w:ind w:left="720" w:hanging="360"/>
      </w:pPr>
    </w:lvl>
    <w:lvl w:ilvl="1" w:tplc="94237179" w:tentative="1">
      <w:start w:val="1"/>
      <w:numFmt w:val="lowerLetter"/>
      <w:lvlText w:val="%2."/>
      <w:lvlJc w:val="left"/>
      <w:pPr>
        <w:ind w:left="1440" w:hanging="360"/>
      </w:pPr>
    </w:lvl>
    <w:lvl w:ilvl="2" w:tplc="94237179" w:tentative="1">
      <w:start w:val="1"/>
      <w:numFmt w:val="lowerRoman"/>
      <w:lvlText w:val="%3."/>
      <w:lvlJc w:val="right"/>
      <w:pPr>
        <w:ind w:left="2160" w:hanging="180"/>
      </w:pPr>
    </w:lvl>
    <w:lvl w:ilvl="3" w:tplc="94237179" w:tentative="1">
      <w:start w:val="1"/>
      <w:numFmt w:val="decimal"/>
      <w:lvlText w:val="%4."/>
      <w:lvlJc w:val="left"/>
      <w:pPr>
        <w:ind w:left="2880" w:hanging="360"/>
      </w:pPr>
    </w:lvl>
    <w:lvl w:ilvl="4" w:tplc="94237179" w:tentative="1">
      <w:start w:val="1"/>
      <w:numFmt w:val="lowerLetter"/>
      <w:lvlText w:val="%5."/>
      <w:lvlJc w:val="left"/>
      <w:pPr>
        <w:ind w:left="3600" w:hanging="360"/>
      </w:pPr>
    </w:lvl>
    <w:lvl w:ilvl="5" w:tplc="94237179" w:tentative="1">
      <w:start w:val="1"/>
      <w:numFmt w:val="lowerRoman"/>
      <w:lvlText w:val="%6."/>
      <w:lvlJc w:val="right"/>
      <w:pPr>
        <w:ind w:left="4320" w:hanging="180"/>
      </w:pPr>
    </w:lvl>
    <w:lvl w:ilvl="6" w:tplc="94237179" w:tentative="1">
      <w:start w:val="1"/>
      <w:numFmt w:val="decimal"/>
      <w:lvlText w:val="%7."/>
      <w:lvlJc w:val="left"/>
      <w:pPr>
        <w:ind w:left="5040" w:hanging="360"/>
      </w:pPr>
    </w:lvl>
    <w:lvl w:ilvl="7" w:tplc="94237179" w:tentative="1">
      <w:start w:val="1"/>
      <w:numFmt w:val="lowerLetter"/>
      <w:lvlText w:val="%8."/>
      <w:lvlJc w:val="left"/>
      <w:pPr>
        <w:ind w:left="5760" w:hanging="360"/>
      </w:pPr>
    </w:lvl>
    <w:lvl w:ilvl="8" w:tplc="9423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2">
    <w:multiLevelType w:val="hybridMultilevel"/>
    <w:lvl w:ilvl="0" w:tplc="75785460">
      <w:start w:val="1"/>
      <w:numFmt w:val="decimal"/>
      <w:lvlText w:val="%1."/>
      <w:lvlJc w:val="left"/>
      <w:pPr>
        <w:ind w:left="720" w:hanging="360"/>
      </w:pPr>
    </w:lvl>
    <w:lvl w:ilvl="1" w:tplc="75785460" w:tentative="1">
      <w:start w:val="1"/>
      <w:numFmt w:val="lowerLetter"/>
      <w:lvlText w:val="%2."/>
      <w:lvlJc w:val="left"/>
      <w:pPr>
        <w:ind w:left="1440" w:hanging="360"/>
      </w:pPr>
    </w:lvl>
    <w:lvl w:ilvl="2" w:tplc="75785460" w:tentative="1">
      <w:start w:val="1"/>
      <w:numFmt w:val="lowerRoman"/>
      <w:lvlText w:val="%3."/>
      <w:lvlJc w:val="right"/>
      <w:pPr>
        <w:ind w:left="2160" w:hanging="180"/>
      </w:pPr>
    </w:lvl>
    <w:lvl w:ilvl="3" w:tplc="75785460" w:tentative="1">
      <w:start w:val="1"/>
      <w:numFmt w:val="decimal"/>
      <w:lvlText w:val="%4."/>
      <w:lvlJc w:val="left"/>
      <w:pPr>
        <w:ind w:left="2880" w:hanging="360"/>
      </w:pPr>
    </w:lvl>
    <w:lvl w:ilvl="4" w:tplc="75785460" w:tentative="1">
      <w:start w:val="1"/>
      <w:numFmt w:val="lowerLetter"/>
      <w:lvlText w:val="%5."/>
      <w:lvlJc w:val="left"/>
      <w:pPr>
        <w:ind w:left="3600" w:hanging="360"/>
      </w:pPr>
    </w:lvl>
    <w:lvl w:ilvl="5" w:tplc="75785460" w:tentative="1">
      <w:start w:val="1"/>
      <w:numFmt w:val="lowerRoman"/>
      <w:lvlText w:val="%6."/>
      <w:lvlJc w:val="right"/>
      <w:pPr>
        <w:ind w:left="4320" w:hanging="180"/>
      </w:pPr>
    </w:lvl>
    <w:lvl w:ilvl="6" w:tplc="75785460" w:tentative="1">
      <w:start w:val="1"/>
      <w:numFmt w:val="decimal"/>
      <w:lvlText w:val="%7."/>
      <w:lvlJc w:val="left"/>
      <w:pPr>
        <w:ind w:left="5040" w:hanging="360"/>
      </w:pPr>
    </w:lvl>
    <w:lvl w:ilvl="7" w:tplc="75785460" w:tentative="1">
      <w:start w:val="1"/>
      <w:numFmt w:val="lowerLetter"/>
      <w:lvlText w:val="%8."/>
      <w:lvlJc w:val="left"/>
      <w:pPr>
        <w:ind w:left="5760" w:hanging="360"/>
      </w:pPr>
    </w:lvl>
    <w:lvl w:ilvl="8" w:tplc="7578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1">
    <w:multiLevelType w:val="hybridMultilevel"/>
    <w:lvl w:ilvl="0" w:tplc="71507147">
      <w:start w:val="1"/>
      <w:numFmt w:val="decimal"/>
      <w:lvlText w:val="%1."/>
      <w:lvlJc w:val="left"/>
      <w:pPr>
        <w:ind w:left="720" w:hanging="360"/>
      </w:pPr>
    </w:lvl>
    <w:lvl w:ilvl="1" w:tplc="71507147" w:tentative="1">
      <w:start w:val="1"/>
      <w:numFmt w:val="lowerLetter"/>
      <w:lvlText w:val="%2."/>
      <w:lvlJc w:val="left"/>
      <w:pPr>
        <w:ind w:left="1440" w:hanging="360"/>
      </w:pPr>
    </w:lvl>
    <w:lvl w:ilvl="2" w:tplc="71507147" w:tentative="1">
      <w:start w:val="1"/>
      <w:numFmt w:val="lowerRoman"/>
      <w:lvlText w:val="%3."/>
      <w:lvlJc w:val="right"/>
      <w:pPr>
        <w:ind w:left="2160" w:hanging="180"/>
      </w:pPr>
    </w:lvl>
    <w:lvl w:ilvl="3" w:tplc="71507147" w:tentative="1">
      <w:start w:val="1"/>
      <w:numFmt w:val="decimal"/>
      <w:lvlText w:val="%4."/>
      <w:lvlJc w:val="left"/>
      <w:pPr>
        <w:ind w:left="2880" w:hanging="360"/>
      </w:pPr>
    </w:lvl>
    <w:lvl w:ilvl="4" w:tplc="71507147" w:tentative="1">
      <w:start w:val="1"/>
      <w:numFmt w:val="lowerLetter"/>
      <w:lvlText w:val="%5."/>
      <w:lvlJc w:val="left"/>
      <w:pPr>
        <w:ind w:left="3600" w:hanging="360"/>
      </w:pPr>
    </w:lvl>
    <w:lvl w:ilvl="5" w:tplc="71507147" w:tentative="1">
      <w:start w:val="1"/>
      <w:numFmt w:val="lowerRoman"/>
      <w:lvlText w:val="%6."/>
      <w:lvlJc w:val="right"/>
      <w:pPr>
        <w:ind w:left="4320" w:hanging="180"/>
      </w:pPr>
    </w:lvl>
    <w:lvl w:ilvl="6" w:tplc="71507147" w:tentative="1">
      <w:start w:val="1"/>
      <w:numFmt w:val="decimal"/>
      <w:lvlText w:val="%7."/>
      <w:lvlJc w:val="left"/>
      <w:pPr>
        <w:ind w:left="5040" w:hanging="360"/>
      </w:pPr>
    </w:lvl>
    <w:lvl w:ilvl="7" w:tplc="71507147" w:tentative="1">
      <w:start w:val="1"/>
      <w:numFmt w:val="lowerLetter"/>
      <w:lvlText w:val="%8."/>
      <w:lvlJc w:val="left"/>
      <w:pPr>
        <w:ind w:left="5760" w:hanging="360"/>
      </w:pPr>
    </w:lvl>
    <w:lvl w:ilvl="8" w:tplc="71507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0">
    <w:multiLevelType w:val="hybridMultilevel"/>
    <w:lvl w:ilvl="0" w:tplc="17498952">
      <w:start w:val="1"/>
      <w:numFmt w:val="decimal"/>
      <w:lvlText w:val="%1."/>
      <w:lvlJc w:val="left"/>
      <w:pPr>
        <w:ind w:left="720" w:hanging="360"/>
      </w:pPr>
    </w:lvl>
    <w:lvl w:ilvl="1" w:tplc="17498952" w:tentative="1">
      <w:start w:val="1"/>
      <w:numFmt w:val="lowerLetter"/>
      <w:lvlText w:val="%2."/>
      <w:lvlJc w:val="left"/>
      <w:pPr>
        <w:ind w:left="1440" w:hanging="360"/>
      </w:pPr>
    </w:lvl>
    <w:lvl w:ilvl="2" w:tplc="17498952" w:tentative="1">
      <w:start w:val="1"/>
      <w:numFmt w:val="lowerRoman"/>
      <w:lvlText w:val="%3."/>
      <w:lvlJc w:val="right"/>
      <w:pPr>
        <w:ind w:left="2160" w:hanging="180"/>
      </w:pPr>
    </w:lvl>
    <w:lvl w:ilvl="3" w:tplc="17498952" w:tentative="1">
      <w:start w:val="1"/>
      <w:numFmt w:val="decimal"/>
      <w:lvlText w:val="%4."/>
      <w:lvlJc w:val="left"/>
      <w:pPr>
        <w:ind w:left="2880" w:hanging="360"/>
      </w:pPr>
    </w:lvl>
    <w:lvl w:ilvl="4" w:tplc="17498952" w:tentative="1">
      <w:start w:val="1"/>
      <w:numFmt w:val="lowerLetter"/>
      <w:lvlText w:val="%5."/>
      <w:lvlJc w:val="left"/>
      <w:pPr>
        <w:ind w:left="3600" w:hanging="360"/>
      </w:pPr>
    </w:lvl>
    <w:lvl w:ilvl="5" w:tplc="17498952" w:tentative="1">
      <w:start w:val="1"/>
      <w:numFmt w:val="lowerRoman"/>
      <w:lvlText w:val="%6."/>
      <w:lvlJc w:val="right"/>
      <w:pPr>
        <w:ind w:left="4320" w:hanging="180"/>
      </w:pPr>
    </w:lvl>
    <w:lvl w:ilvl="6" w:tplc="17498952" w:tentative="1">
      <w:start w:val="1"/>
      <w:numFmt w:val="decimal"/>
      <w:lvlText w:val="%7."/>
      <w:lvlJc w:val="left"/>
      <w:pPr>
        <w:ind w:left="5040" w:hanging="360"/>
      </w:pPr>
    </w:lvl>
    <w:lvl w:ilvl="7" w:tplc="17498952" w:tentative="1">
      <w:start w:val="1"/>
      <w:numFmt w:val="lowerLetter"/>
      <w:lvlText w:val="%8."/>
      <w:lvlJc w:val="left"/>
      <w:pPr>
        <w:ind w:left="5760" w:hanging="360"/>
      </w:pPr>
    </w:lvl>
    <w:lvl w:ilvl="8" w:tplc="1749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9">
    <w:multiLevelType w:val="hybridMultilevel"/>
    <w:lvl w:ilvl="0" w:tplc="59880779">
      <w:start w:val="1"/>
      <w:numFmt w:val="decimal"/>
      <w:lvlText w:val="%1."/>
      <w:lvlJc w:val="left"/>
      <w:pPr>
        <w:ind w:left="720" w:hanging="360"/>
      </w:pPr>
    </w:lvl>
    <w:lvl w:ilvl="1" w:tplc="59880779" w:tentative="1">
      <w:start w:val="1"/>
      <w:numFmt w:val="lowerLetter"/>
      <w:lvlText w:val="%2."/>
      <w:lvlJc w:val="left"/>
      <w:pPr>
        <w:ind w:left="1440" w:hanging="360"/>
      </w:pPr>
    </w:lvl>
    <w:lvl w:ilvl="2" w:tplc="59880779" w:tentative="1">
      <w:start w:val="1"/>
      <w:numFmt w:val="lowerRoman"/>
      <w:lvlText w:val="%3."/>
      <w:lvlJc w:val="right"/>
      <w:pPr>
        <w:ind w:left="2160" w:hanging="180"/>
      </w:pPr>
    </w:lvl>
    <w:lvl w:ilvl="3" w:tplc="59880779" w:tentative="1">
      <w:start w:val="1"/>
      <w:numFmt w:val="decimal"/>
      <w:lvlText w:val="%4."/>
      <w:lvlJc w:val="left"/>
      <w:pPr>
        <w:ind w:left="2880" w:hanging="360"/>
      </w:pPr>
    </w:lvl>
    <w:lvl w:ilvl="4" w:tplc="59880779" w:tentative="1">
      <w:start w:val="1"/>
      <w:numFmt w:val="lowerLetter"/>
      <w:lvlText w:val="%5."/>
      <w:lvlJc w:val="left"/>
      <w:pPr>
        <w:ind w:left="3600" w:hanging="360"/>
      </w:pPr>
    </w:lvl>
    <w:lvl w:ilvl="5" w:tplc="59880779" w:tentative="1">
      <w:start w:val="1"/>
      <w:numFmt w:val="lowerRoman"/>
      <w:lvlText w:val="%6."/>
      <w:lvlJc w:val="right"/>
      <w:pPr>
        <w:ind w:left="4320" w:hanging="180"/>
      </w:pPr>
    </w:lvl>
    <w:lvl w:ilvl="6" w:tplc="59880779" w:tentative="1">
      <w:start w:val="1"/>
      <w:numFmt w:val="decimal"/>
      <w:lvlText w:val="%7."/>
      <w:lvlJc w:val="left"/>
      <w:pPr>
        <w:ind w:left="5040" w:hanging="360"/>
      </w:pPr>
    </w:lvl>
    <w:lvl w:ilvl="7" w:tplc="59880779" w:tentative="1">
      <w:start w:val="1"/>
      <w:numFmt w:val="lowerLetter"/>
      <w:lvlText w:val="%8."/>
      <w:lvlJc w:val="left"/>
      <w:pPr>
        <w:ind w:left="5760" w:hanging="360"/>
      </w:pPr>
    </w:lvl>
    <w:lvl w:ilvl="8" w:tplc="59880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8">
    <w:multiLevelType w:val="hybridMultilevel"/>
    <w:lvl w:ilvl="0" w:tplc="50982988">
      <w:start w:val="1"/>
      <w:numFmt w:val="decimal"/>
      <w:lvlText w:val="%1."/>
      <w:lvlJc w:val="left"/>
      <w:pPr>
        <w:ind w:left="720" w:hanging="360"/>
      </w:pPr>
    </w:lvl>
    <w:lvl w:ilvl="1" w:tplc="50982988" w:tentative="1">
      <w:start w:val="1"/>
      <w:numFmt w:val="lowerLetter"/>
      <w:lvlText w:val="%2."/>
      <w:lvlJc w:val="left"/>
      <w:pPr>
        <w:ind w:left="1440" w:hanging="360"/>
      </w:pPr>
    </w:lvl>
    <w:lvl w:ilvl="2" w:tplc="50982988" w:tentative="1">
      <w:start w:val="1"/>
      <w:numFmt w:val="lowerRoman"/>
      <w:lvlText w:val="%3."/>
      <w:lvlJc w:val="right"/>
      <w:pPr>
        <w:ind w:left="2160" w:hanging="180"/>
      </w:pPr>
    </w:lvl>
    <w:lvl w:ilvl="3" w:tplc="50982988" w:tentative="1">
      <w:start w:val="1"/>
      <w:numFmt w:val="decimal"/>
      <w:lvlText w:val="%4."/>
      <w:lvlJc w:val="left"/>
      <w:pPr>
        <w:ind w:left="2880" w:hanging="360"/>
      </w:pPr>
    </w:lvl>
    <w:lvl w:ilvl="4" w:tplc="50982988" w:tentative="1">
      <w:start w:val="1"/>
      <w:numFmt w:val="lowerLetter"/>
      <w:lvlText w:val="%5."/>
      <w:lvlJc w:val="left"/>
      <w:pPr>
        <w:ind w:left="3600" w:hanging="360"/>
      </w:pPr>
    </w:lvl>
    <w:lvl w:ilvl="5" w:tplc="50982988" w:tentative="1">
      <w:start w:val="1"/>
      <w:numFmt w:val="lowerRoman"/>
      <w:lvlText w:val="%6."/>
      <w:lvlJc w:val="right"/>
      <w:pPr>
        <w:ind w:left="4320" w:hanging="180"/>
      </w:pPr>
    </w:lvl>
    <w:lvl w:ilvl="6" w:tplc="50982988" w:tentative="1">
      <w:start w:val="1"/>
      <w:numFmt w:val="decimal"/>
      <w:lvlText w:val="%7."/>
      <w:lvlJc w:val="left"/>
      <w:pPr>
        <w:ind w:left="5040" w:hanging="360"/>
      </w:pPr>
    </w:lvl>
    <w:lvl w:ilvl="7" w:tplc="50982988" w:tentative="1">
      <w:start w:val="1"/>
      <w:numFmt w:val="lowerLetter"/>
      <w:lvlText w:val="%8."/>
      <w:lvlJc w:val="left"/>
      <w:pPr>
        <w:ind w:left="5760" w:hanging="360"/>
      </w:pPr>
    </w:lvl>
    <w:lvl w:ilvl="8" w:tplc="50982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7">
    <w:multiLevelType w:val="hybridMultilevel"/>
    <w:lvl w:ilvl="0" w:tplc="75065590">
      <w:start w:val="1"/>
      <w:numFmt w:val="decimal"/>
      <w:lvlText w:val="%1."/>
      <w:lvlJc w:val="left"/>
      <w:pPr>
        <w:ind w:left="720" w:hanging="360"/>
      </w:pPr>
    </w:lvl>
    <w:lvl w:ilvl="1" w:tplc="75065590" w:tentative="1">
      <w:start w:val="1"/>
      <w:numFmt w:val="lowerLetter"/>
      <w:lvlText w:val="%2."/>
      <w:lvlJc w:val="left"/>
      <w:pPr>
        <w:ind w:left="1440" w:hanging="360"/>
      </w:pPr>
    </w:lvl>
    <w:lvl w:ilvl="2" w:tplc="75065590" w:tentative="1">
      <w:start w:val="1"/>
      <w:numFmt w:val="lowerRoman"/>
      <w:lvlText w:val="%3."/>
      <w:lvlJc w:val="right"/>
      <w:pPr>
        <w:ind w:left="2160" w:hanging="180"/>
      </w:pPr>
    </w:lvl>
    <w:lvl w:ilvl="3" w:tplc="75065590" w:tentative="1">
      <w:start w:val="1"/>
      <w:numFmt w:val="decimal"/>
      <w:lvlText w:val="%4."/>
      <w:lvlJc w:val="left"/>
      <w:pPr>
        <w:ind w:left="2880" w:hanging="360"/>
      </w:pPr>
    </w:lvl>
    <w:lvl w:ilvl="4" w:tplc="75065590" w:tentative="1">
      <w:start w:val="1"/>
      <w:numFmt w:val="lowerLetter"/>
      <w:lvlText w:val="%5."/>
      <w:lvlJc w:val="left"/>
      <w:pPr>
        <w:ind w:left="3600" w:hanging="360"/>
      </w:pPr>
    </w:lvl>
    <w:lvl w:ilvl="5" w:tplc="75065590" w:tentative="1">
      <w:start w:val="1"/>
      <w:numFmt w:val="lowerRoman"/>
      <w:lvlText w:val="%6."/>
      <w:lvlJc w:val="right"/>
      <w:pPr>
        <w:ind w:left="4320" w:hanging="180"/>
      </w:pPr>
    </w:lvl>
    <w:lvl w:ilvl="6" w:tplc="75065590" w:tentative="1">
      <w:start w:val="1"/>
      <w:numFmt w:val="decimal"/>
      <w:lvlText w:val="%7."/>
      <w:lvlJc w:val="left"/>
      <w:pPr>
        <w:ind w:left="5040" w:hanging="360"/>
      </w:pPr>
    </w:lvl>
    <w:lvl w:ilvl="7" w:tplc="75065590" w:tentative="1">
      <w:start w:val="1"/>
      <w:numFmt w:val="lowerLetter"/>
      <w:lvlText w:val="%8."/>
      <w:lvlJc w:val="left"/>
      <w:pPr>
        <w:ind w:left="5760" w:hanging="360"/>
      </w:pPr>
    </w:lvl>
    <w:lvl w:ilvl="8" w:tplc="7506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6">
    <w:multiLevelType w:val="hybridMultilevel"/>
    <w:lvl w:ilvl="0" w:tplc="91209325">
      <w:start w:val="1"/>
      <w:numFmt w:val="decimal"/>
      <w:lvlText w:val="%1."/>
      <w:lvlJc w:val="left"/>
      <w:pPr>
        <w:ind w:left="720" w:hanging="360"/>
      </w:pPr>
    </w:lvl>
    <w:lvl w:ilvl="1" w:tplc="91209325" w:tentative="1">
      <w:start w:val="1"/>
      <w:numFmt w:val="lowerLetter"/>
      <w:lvlText w:val="%2."/>
      <w:lvlJc w:val="left"/>
      <w:pPr>
        <w:ind w:left="1440" w:hanging="360"/>
      </w:pPr>
    </w:lvl>
    <w:lvl w:ilvl="2" w:tplc="91209325" w:tentative="1">
      <w:start w:val="1"/>
      <w:numFmt w:val="lowerRoman"/>
      <w:lvlText w:val="%3."/>
      <w:lvlJc w:val="right"/>
      <w:pPr>
        <w:ind w:left="2160" w:hanging="180"/>
      </w:pPr>
    </w:lvl>
    <w:lvl w:ilvl="3" w:tplc="91209325" w:tentative="1">
      <w:start w:val="1"/>
      <w:numFmt w:val="decimal"/>
      <w:lvlText w:val="%4."/>
      <w:lvlJc w:val="left"/>
      <w:pPr>
        <w:ind w:left="2880" w:hanging="360"/>
      </w:pPr>
    </w:lvl>
    <w:lvl w:ilvl="4" w:tplc="91209325" w:tentative="1">
      <w:start w:val="1"/>
      <w:numFmt w:val="lowerLetter"/>
      <w:lvlText w:val="%5."/>
      <w:lvlJc w:val="left"/>
      <w:pPr>
        <w:ind w:left="3600" w:hanging="360"/>
      </w:pPr>
    </w:lvl>
    <w:lvl w:ilvl="5" w:tplc="91209325" w:tentative="1">
      <w:start w:val="1"/>
      <w:numFmt w:val="lowerRoman"/>
      <w:lvlText w:val="%6."/>
      <w:lvlJc w:val="right"/>
      <w:pPr>
        <w:ind w:left="4320" w:hanging="180"/>
      </w:pPr>
    </w:lvl>
    <w:lvl w:ilvl="6" w:tplc="91209325" w:tentative="1">
      <w:start w:val="1"/>
      <w:numFmt w:val="decimal"/>
      <w:lvlText w:val="%7."/>
      <w:lvlJc w:val="left"/>
      <w:pPr>
        <w:ind w:left="5040" w:hanging="360"/>
      </w:pPr>
    </w:lvl>
    <w:lvl w:ilvl="7" w:tplc="91209325" w:tentative="1">
      <w:start w:val="1"/>
      <w:numFmt w:val="lowerLetter"/>
      <w:lvlText w:val="%8."/>
      <w:lvlJc w:val="left"/>
      <w:pPr>
        <w:ind w:left="5760" w:hanging="360"/>
      </w:pPr>
    </w:lvl>
    <w:lvl w:ilvl="8" w:tplc="9120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5">
    <w:multiLevelType w:val="hybridMultilevel"/>
    <w:lvl w:ilvl="0" w:tplc="49085165">
      <w:start w:val="1"/>
      <w:numFmt w:val="decimal"/>
      <w:lvlText w:val="%1."/>
      <w:lvlJc w:val="left"/>
      <w:pPr>
        <w:ind w:left="720" w:hanging="360"/>
      </w:pPr>
    </w:lvl>
    <w:lvl w:ilvl="1" w:tplc="49085165" w:tentative="1">
      <w:start w:val="1"/>
      <w:numFmt w:val="lowerLetter"/>
      <w:lvlText w:val="%2."/>
      <w:lvlJc w:val="left"/>
      <w:pPr>
        <w:ind w:left="1440" w:hanging="360"/>
      </w:pPr>
    </w:lvl>
    <w:lvl w:ilvl="2" w:tplc="49085165" w:tentative="1">
      <w:start w:val="1"/>
      <w:numFmt w:val="lowerRoman"/>
      <w:lvlText w:val="%3."/>
      <w:lvlJc w:val="right"/>
      <w:pPr>
        <w:ind w:left="2160" w:hanging="180"/>
      </w:pPr>
    </w:lvl>
    <w:lvl w:ilvl="3" w:tplc="49085165" w:tentative="1">
      <w:start w:val="1"/>
      <w:numFmt w:val="decimal"/>
      <w:lvlText w:val="%4."/>
      <w:lvlJc w:val="left"/>
      <w:pPr>
        <w:ind w:left="2880" w:hanging="360"/>
      </w:pPr>
    </w:lvl>
    <w:lvl w:ilvl="4" w:tplc="49085165" w:tentative="1">
      <w:start w:val="1"/>
      <w:numFmt w:val="lowerLetter"/>
      <w:lvlText w:val="%5."/>
      <w:lvlJc w:val="left"/>
      <w:pPr>
        <w:ind w:left="3600" w:hanging="360"/>
      </w:pPr>
    </w:lvl>
    <w:lvl w:ilvl="5" w:tplc="49085165" w:tentative="1">
      <w:start w:val="1"/>
      <w:numFmt w:val="lowerRoman"/>
      <w:lvlText w:val="%6."/>
      <w:lvlJc w:val="right"/>
      <w:pPr>
        <w:ind w:left="4320" w:hanging="180"/>
      </w:pPr>
    </w:lvl>
    <w:lvl w:ilvl="6" w:tplc="49085165" w:tentative="1">
      <w:start w:val="1"/>
      <w:numFmt w:val="decimal"/>
      <w:lvlText w:val="%7."/>
      <w:lvlJc w:val="left"/>
      <w:pPr>
        <w:ind w:left="5040" w:hanging="360"/>
      </w:pPr>
    </w:lvl>
    <w:lvl w:ilvl="7" w:tplc="49085165" w:tentative="1">
      <w:start w:val="1"/>
      <w:numFmt w:val="lowerLetter"/>
      <w:lvlText w:val="%8."/>
      <w:lvlJc w:val="left"/>
      <w:pPr>
        <w:ind w:left="5760" w:hanging="360"/>
      </w:pPr>
    </w:lvl>
    <w:lvl w:ilvl="8" w:tplc="49085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4">
    <w:multiLevelType w:val="hybridMultilevel"/>
    <w:lvl w:ilvl="0" w:tplc="60624032">
      <w:start w:val="1"/>
      <w:numFmt w:val="decimal"/>
      <w:lvlText w:val="%1."/>
      <w:lvlJc w:val="left"/>
      <w:pPr>
        <w:ind w:left="720" w:hanging="360"/>
      </w:pPr>
    </w:lvl>
    <w:lvl w:ilvl="1" w:tplc="60624032" w:tentative="1">
      <w:start w:val="1"/>
      <w:numFmt w:val="lowerLetter"/>
      <w:lvlText w:val="%2."/>
      <w:lvlJc w:val="left"/>
      <w:pPr>
        <w:ind w:left="1440" w:hanging="360"/>
      </w:pPr>
    </w:lvl>
    <w:lvl w:ilvl="2" w:tplc="60624032" w:tentative="1">
      <w:start w:val="1"/>
      <w:numFmt w:val="lowerRoman"/>
      <w:lvlText w:val="%3."/>
      <w:lvlJc w:val="right"/>
      <w:pPr>
        <w:ind w:left="2160" w:hanging="180"/>
      </w:pPr>
    </w:lvl>
    <w:lvl w:ilvl="3" w:tplc="60624032" w:tentative="1">
      <w:start w:val="1"/>
      <w:numFmt w:val="decimal"/>
      <w:lvlText w:val="%4."/>
      <w:lvlJc w:val="left"/>
      <w:pPr>
        <w:ind w:left="2880" w:hanging="360"/>
      </w:pPr>
    </w:lvl>
    <w:lvl w:ilvl="4" w:tplc="60624032" w:tentative="1">
      <w:start w:val="1"/>
      <w:numFmt w:val="lowerLetter"/>
      <w:lvlText w:val="%5."/>
      <w:lvlJc w:val="left"/>
      <w:pPr>
        <w:ind w:left="3600" w:hanging="360"/>
      </w:pPr>
    </w:lvl>
    <w:lvl w:ilvl="5" w:tplc="60624032" w:tentative="1">
      <w:start w:val="1"/>
      <w:numFmt w:val="lowerRoman"/>
      <w:lvlText w:val="%6."/>
      <w:lvlJc w:val="right"/>
      <w:pPr>
        <w:ind w:left="4320" w:hanging="180"/>
      </w:pPr>
    </w:lvl>
    <w:lvl w:ilvl="6" w:tplc="60624032" w:tentative="1">
      <w:start w:val="1"/>
      <w:numFmt w:val="decimal"/>
      <w:lvlText w:val="%7."/>
      <w:lvlJc w:val="left"/>
      <w:pPr>
        <w:ind w:left="5040" w:hanging="360"/>
      </w:pPr>
    </w:lvl>
    <w:lvl w:ilvl="7" w:tplc="60624032" w:tentative="1">
      <w:start w:val="1"/>
      <w:numFmt w:val="lowerLetter"/>
      <w:lvlText w:val="%8."/>
      <w:lvlJc w:val="left"/>
      <w:pPr>
        <w:ind w:left="5760" w:hanging="360"/>
      </w:pPr>
    </w:lvl>
    <w:lvl w:ilvl="8" w:tplc="60624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3">
    <w:multiLevelType w:val="hybridMultilevel"/>
    <w:lvl w:ilvl="0" w:tplc="53003275">
      <w:start w:val="1"/>
      <w:numFmt w:val="decimal"/>
      <w:lvlText w:val="%1."/>
      <w:lvlJc w:val="left"/>
      <w:pPr>
        <w:ind w:left="720" w:hanging="360"/>
      </w:pPr>
    </w:lvl>
    <w:lvl w:ilvl="1" w:tplc="53003275" w:tentative="1">
      <w:start w:val="1"/>
      <w:numFmt w:val="lowerLetter"/>
      <w:lvlText w:val="%2."/>
      <w:lvlJc w:val="left"/>
      <w:pPr>
        <w:ind w:left="1440" w:hanging="360"/>
      </w:pPr>
    </w:lvl>
    <w:lvl w:ilvl="2" w:tplc="53003275" w:tentative="1">
      <w:start w:val="1"/>
      <w:numFmt w:val="lowerRoman"/>
      <w:lvlText w:val="%3."/>
      <w:lvlJc w:val="right"/>
      <w:pPr>
        <w:ind w:left="2160" w:hanging="180"/>
      </w:pPr>
    </w:lvl>
    <w:lvl w:ilvl="3" w:tplc="53003275" w:tentative="1">
      <w:start w:val="1"/>
      <w:numFmt w:val="decimal"/>
      <w:lvlText w:val="%4."/>
      <w:lvlJc w:val="left"/>
      <w:pPr>
        <w:ind w:left="2880" w:hanging="360"/>
      </w:pPr>
    </w:lvl>
    <w:lvl w:ilvl="4" w:tplc="53003275" w:tentative="1">
      <w:start w:val="1"/>
      <w:numFmt w:val="lowerLetter"/>
      <w:lvlText w:val="%5."/>
      <w:lvlJc w:val="left"/>
      <w:pPr>
        <w:ind w:left="3600" w:hanging="360"/>
      </w:pPr>
    </w:lvl>
    <w:lvl w:ilvl="5" w:tplc="53003275" w:tentative="1">
      <w:start w:val="1"/>
      <w:numFmt w:val="lowerRoman"/>
      <w:lvlText w:val="%6."/>
      <w:lvlJc w:val="right"/>
      <w:pPr>
        <w:ind w:left="4320" w:hanging="180"/>
      </w:pPr>
    </w:lvl>
    <w:lvl w:ilvl="6" w:tplc="53003275" w:tentative="1">
      <w:start w:val="1"/>
      <w:numFmt w:val="decimal"/>
      <w:lvlText w:val="%7."/>
      <w:lvlJc w:val="left"/>
      <w:pPr>
        <w:ind w:left="5040" w:hanging="360"/>
      </w:pPr>
    </w:lvl>
    <w:lvl w:ilvl="7" w:tplc="53003275" w:tentative="1">
      <w:start w:val="1"/>
      <w:numFmt w:val="lowerLetter"/>
      <w:lvlText w:val="%8."/>
      <w:lvlJc w:val="left"/>
      <w:pPr>
        <w:ind w:left="5760" w:hanging="360"/>
      </w:pPr>
    </w:lvl>
    <w:lvl w:ilvl="8" w:tplc="53003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2">
    <w:multiLevelType w:val="hybridMultilevel"/>
    <w:lvl w:ilvl="0" w:tplc="49005982">
      <w:start w:val="1"/>
      <w:numFmt w:val="decimal"/>
      <w:lvlText w:val="%1."/>
      <w:lvlJc w:val="left"/>
      <w:pPr>
        <w:ind w:left="720" w:hanging="360"/>
      </w:pPr>
    </w:lvl>
    <w:lvl w:ilvl="1" w:tplc="49005982" w:tentative="1">
      <w:start w:val="1"/>
      <w:numFmt w:val="lowerLetter"/>
      <w:lvlText w:val="%2."/>
      <w:lvlJc w:val="left"/>
      <w:pPr>
        <w:ind w:left="1440" w:hanging="360"/>
      </w:pPr>
    </w:lvl>
    <w:lvl w:ilvl="2" w:tplc="49005982" w:tentative="1">
      <w:start w:val="1"/>
      <w:numFmt w:val="lowerRoman"/>
      <w:lvlText w:val="%3."/>
      <w:lvlJc w:val="right"/>
      <w:pPr>
        <w:ind w:left="2160" w:hanging="180"/>
      </w:pPr>
    </w:lvl>
    <w:lvl w:ilvl="3" w:tplc="49005982" w:tentative="1">
      <w:start w:val="1"/>
      <w:numFmt w:val="decimal"/>
      <w:lvlText w:val="%4."/>
      <w:lvlJc w:val="left"/>
      <w:pPr>
        <w:ind w:left="2880" w:hanging="360"/>
      </w:pPr>
    </w:lvl>
    <w:lvl w:ilvl="4" w:tplc="49005982" w:tentative="1">
      <w:start w:val="1"/>
      <w:numFmt w:val="lowerLetter"/>
      <w:lvlText w:val="%5."/>
      <w:lvlJc w:val="left"/>
      <w:pPr>
        <w:ind w:left="3600" w:hanging="360"/>
      </w:pPr>
    </w:lvl>
    <w:lvl w:ilvl="5" w:tplc="49005982" w:tentative="1">
      <w:start w:val="1"/>
      <w:numFmt w:val="lowerRoman"/>
      <w:lvlText w:val="%6."/>
      <w:lvlJc w:val="right"/>
      <w:pPr>
        <w:ind w:left="4320" w:hanging="180"/>
      </w:pPr>
    </w:lvl>
    <w:lvl w:ilvl="6" w:tplc="49005982" w:tentative="1">
      <w:start w:val="1"/>
      <w:numFmt w:val="decimal"/>
      <w:lvlText w:val="%7."/>
      <w:lvlJc w:val="left"/>
      <w:pPr>
        <w:ind w:left="5040" w:hanging="360"/>
      </w:pPr>
    </w:lvl>
    <w:lvl w:ilvl="7" w:tplc="49005982" w:tentative="1">
      <w:start w:val="1"/>
      <w:numFmt w:val="lowerLetter"/>
      <w:lvlText w:val="%8."/>
      <w:lvlJc w:val="left"/>
      <w:pPr>
        <w:ind w:left="5760" w:hanging="360"/>
      </w:pPr>
    </w:lvl>
    <w:lvl w:ilvl="8" w:tplc="49005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1">
    <w:multiLevelType w:val="hybridMultilevel"/>
    <w:lvl w:ilvl="0" w:tplc="19869496">
      <w:start w:val="1"/>
      <w:numFmt w:val="decimal"/>
      <w:lvlText w:val="%1."/>
      <w:lvlJc w:val="left"/>
      <w:pPr>
        <w:ind w:left="720" w:hanging="360"/>
      </w:pPr>
    </w:lvl>
    <w:lvl w:ilvl="1" w:tplc="19869496" w:tentative="1">
      <w:start w:val="1"/>
      <w:numFmt w:val="decimal"/>
      <w:lvlText w:val="%2."/>
      <w:lvlJc w:val="left"/>
      <w:pPr>
        <w:ind w:left="1440" w:hanging="360"/>
      </w:pPr>
    </w:lvl>
    <w:lvl w:ilvl="2" w:tplc="19869496" w:tentative="1">
      <w:start w:val="1"/>
      <w:numFmt w:val="lowerRoman"/>
      <w:lvlText w:val="%3."/>
      <w:lvlJc w:val="right"/>
      <w:pPr>
        <w:ind w:left="2160" w:hanging="180"/>
      </w:pPr>
    </w:lvl>
    <w:lvl w:ilvl="3" w:tplc="19869496" w:tentative="1">
      <w:start w:val="1"/>
      <w:numFmt w:val="decimal"/>
      <w:lvlText w:val="%4."/>
      <w:lvlJc w:val="left"/>
      <w:pPr>
        <w:ind w:left="2880" w:hanging="360"/>
      </w:pPr>
    </w:lvl>
    <w:lvl w:ilvl="4" w:tplc="19869496" w:tentative="1">
      <w:start w:val="1"/>
      <w:numFmt w:val="lowerLetter"/>
      <w:lvlText w:val="%5."/>
      <w:lvlJc w:val="left"/>
      <w:pPr>
        <w:ind w:left="3600" w:hanging="360"/>
      </w:pPr>
    </w:lvl>
    <w:lvl w:ilvl="5" w:tplc="19869496" w:tentative="1">
      <w:start w:val="1"/>
      <w:numFmt w:val="lowerRoman"/>
      <w:lvlText w:val="%6."/>
      <w:lvlJc w:val="right"/>
      <w:pPr>
        <w:ind w:left="4320" w:hanging="180"/>
      </w:pPr>
    </w:lvl>
    <w:lvl w:ilvl="6" w:tplc="19869496" w:tentative="1">
      <w:start w:val="1"/>
      <w:numFmt w:val="decimal"/>
      <w:lvlText w:val="%7."/>
      <w:lvlJc w:val="left"/>
      <w:pPr>
        <w:ind w:left="5040" w:hanging="360"/>
      </w:pPr>
    </w:lvl>
    <w:lvl w:ilvl="7" w:tplc="19869496" w:tentative="1">
      <w:start w:val="1"/>
      <w:numFmt w:val="lowerLetter"/>
      <w:lvlText w:val="%8."/>
      <w:lvlJc w:val="left"/>
      <w:pPr>
        <w:ind w:left="5760" w:hanging="360"/>
      </w:pPr>
    </w:lvl>
    <w:lvl w:ilvl="8" w:tplc="1986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50">
    <w:multiLevelType w:val="hybridMultilevel"/>
    <w:lvl w:ilvl="0" w:tplc="68851130">
      <w:start w:val="1"/>
      <w:numFmt w:val="decimal"/>
      <w:lvlText w:val="%1."/>
      <w:lvlJc w:val="left"/>
      <w:pPr>
        <w:ind w:left="720" w:hanging="360"/>
      </w:pPr>
    </w:lvl>
    <w:lvl w:ilvl="1" w:tplc="68851130" w:tentative="1">
      <w:start w:val="1"/>
      <w:numFmt w:val="lowerLetter"/>
      <w:lvlText w:val="%2."/>
      <w:lvlJc w:val="left"/>
      <w:pPr>
        <w:ind w:left="1440" w:hanging="360"/>
      </w:pPr>
    </w:lvl>
    <w:lvl w:ilvl="2" w:tplc="68851130" w:tentative="1">
      <w:start w:val="1"/>
      <w:numFmt w:val="lowerRoman"/>
      <w:lvlText w:val="%3."/>
      <w:lvlJc w:val="right"/>
      <w:pPr>
        <w:ind w:left="2160" w:hanging="180"/>
      </w:pPr>
    </w:lvl>
    <w:lvl w:ilvl="3" w:tplc="68851130" w:tentative="1">
      <w:start w:val="1"/>
      <w:numFmt w:val="decimal"/>
      <w:lvlText w:val="%4."/>
      <w:lvlJc w:val="left"/>
      <w:pPr>
        <w:ind w:left="2880" w:hanging="360"/>
      </w:pPr>
    </w:lvl>
    <w:lvl w:ilvl="4" w:tplc="68851130" w:tentative="1">
      <w:start w:val="1"/>
      <w:numFmt w:val="lowerLetter"/>
      <w:lvlText w:val="%5."/>
      <w:lvlJc w:val="left"/>
      <w:pPr>
        <w:ind w:left="3600" w:hanging="360"/>
      </w:pPr>
    </w:lvl>
    <w:lvl w:ilvl="5" w:tplc="68851130" w:tentative="1">
      <w:start w:val="1"/>
      <w:numFmt w:val="lowerRoman"/>
      <w:lvlText w:val="%6."/>
      <w:lvlJc w:val="right"/>
      <w:pPr>
        <w:ind w:left="4320" w:hanging="180"/>
      </w:pPr>
    </w:lvl>
    <w:lvl w:ilvl="6" w:tplc="68851130" w:tentative="1">
      <w:start w:val="1"/>
      <w:numFmt w:val="decimal"/>
      <w:lvlText w:val="%7."/>
      <w:lvlJc w:val="left"/>
      <w:pPr>
        <w:ind w:left="5040" w:hanging="360"/>
      </w:pPr>
    </w:lvl>
    <w:lvl w:ilvl="7" w:tplc="68851130" w:tentative="1">
      <w:start w:val="1"/>
      <w:numFmt w:val="lowerLetter"/>
      <w:lvlText w:val="%8."/>
      <w:lvlJc w:val="left"/>
      <w:pPr>
        <w:ind w:left="5760" w:hanging="360"/>
      </w:pPr>
    </w:lvl>
    <w:lvl w:ilvl="8" w:tplc="68851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9">
    <w:multiLevelType w:val="hybridMultilevel"/>
    <w:lvl w:ilvl="0" w:tplc="26650726">
      <w:start w:val="1"/>
      <w:numFmt w:val="decimal"/>
      <w:lvlText w:val="%1."/>
      <w:lvlJc w:val="left"/>
      <w:pPr>
        <w:ind w:left="720" w:hanging="360"/>
      </w:pPr>
    </w:lvl>
    <w:lvl w:ilvl="1" w:tplc="26650726" w:tentative="1">
      <w:start w:val="1"/>
      <w:numFmt w:val="lowerLetter"/>
      <w:lvlText w:val="%2."/>
      <w:lvlJc w:val="left"/>
      <w:pPr>
        <w:ind w:left="1440" w:hanging="360"/>
      </w:pPr>
    </w:lvl>
    <w:lvl w:ilvl="2" w:tplc="26650726" w:tentative="1">
      <w:start w:val="1"/>
      <w:numFmt w:val="lowerRoman"/>
      <w:lvlText w:val="%3."/>
      <w:lvlJc w:val="right"/>
      <w:pPr>
        <w:ind w:left="2160" w:hanging="180"/>
      </w:pPr>
    </w:lvl>
    <w:lvl w:ilvl="3" w:tplc="26650726" w:tentative="1">
      <w:start w:val="1"/>
      <w:numFmt w:val="decimal"/>
      <w:lvlText w:val="%4."/>
      <w:lvlJc w:val="left"/>
      <w:pPr>
        <w:ind w:left="2880" w:hanging="360"/>
      </w:pPr>
    </w:lvl>
    <w:lvl w:ilvl="4" w:tplc="26650726" w:tentative="1">
      <w:start w:val="1"/>
      <w:numFmt w:val="lowerLetter"/>
      <w:lvlText w:val="%5."/>
      <w:lvlJc w:val="left"/>
      <w:pPr>
        <w:ind w:left="3600" w:hanging="360"/>
      </w:pPr>
    </w:lvl>
    <w:lvl w:ilvl="5" w:tplc="26650726" w:tentative="1">
      <w:start w:val="1"/>
      <w:numFmt w:val="lowerRoman"/>
      <w:lvlText w:val="%6."/>
      <w:lvlJc w:val="right"/>
      <w:pPr>
        <w:ind w:left="4320" w:hanging="180"/>
      </w:pPr>
    </w:lvl>
    <w:lvl w:ilvl="6" w:tplc="26650726" w:tentative="1">
      <w:start w:val="1"/>
      <w:numFmt w:val="decimal"/>
      <w:lvlText w:val="%7."/>
      <w:lvlJc w:val="left"/>
      <w:pPr>
        <w:ind w:left="5040" w:hanging="360"/>
      </w:pPr>
    </w:lvl>
    <w:lvl w:ilvl="7" w:tplc="26650726" w:tentative="1">
      <w:start w:val="1"/>
      <w:numFmt w:val="lowerLetter"/>
      <w:lvlText w:val="%8."/>
      <w:lvlJc w:val="left"/>
      <w:pPr>
        <w:ind w:left="5760" w:hanging="360"/>
      </w:pPr>
    </w:lvl>
    <w:lvl w:ilvl="8" w:tplc="26650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8">
    <w:multiLevelType w:val="hybridMultilevel"/>
    <w:lvl w:ilvl="0" w:tplc="53320790">
      <w:start w:val="1"/>
      <w:numFmt w:val="decimal"/>
      <w:lvlText w:val="%1."/>
      <w:lvlJc w:val="left"/>
      <w:pPr>
        <w:ind w:left="720" w:hanging="360"/>
      </w:pPr>
    </w:lvl>
    <w:lvl w:ilvl="1" w:tplc="53320790" w:tentative="1">
      <w:start w:val="1"/>
      <w:numFmt w:val="lowerLetter"/>
      <w:lvlText w:val="%2."/>
      <w:lvlJc w:val="left"/>
      <w:pPr>
        <w:ind w:left="1440" w:hanging="360"/>
      </w:pPr>
    </w:lvl>
    <w:lvl w:ilvl="2" w:tplc="53320790" w:tentative="1">
      <w:start w:val="1"/>
      <w:numFmt w:val="lowerRoman"/>
      <w:lvlText w:val="%3."/>
      <w:lvlJc w:val="right"/>
      <w:pPr>
        <w:ind w:left="2160" w:hanging="180"/>
      </w:pPr>
    </w:lvl>
    <w:lvl w:ilvl="3" w:tplc="53320790" w:tentative="1">
      <w:start w:val="1"/>
      <w:numFmt w:val="decimal"/>
      <w:lvlText w:val="%4."/>
      <w:lvlJc w:val="left"/>
      <w:pPr>
        <w:ind w:left="2880" w:hanging="360"/>
      </w:pPr>
    </w:lvl>
    <w:lvl w:ilvl="4" w:tplc="53320790" w:tentative="1">
      <w:start w:val="1"/>
      <w:numFmt w:val="lowerLetter"/>
      <w:lvlText w:val="%5."/>
      <w:lvlJc w:val="left"/>
      <w:pPr>
        <w:ind w:left="3600" w:hanging="360"/>
      </w:pPr>
    </w:lvl>
    <w:lvl w:ilvl="5" w:tplc="53320790" w:tentative="1">
      <w:start w:val="1"/>
      <w:numFmt w:val="lowerRoman"/>
      <w:lvlText w:val="%6."/>
      <w:lvlJc w:val="right"/>
      <w:pPr>
        <w:ind w:left="4320" w:hanging="180"/>
      </w:pPr>
    </w:lvl>
    <w:lvl w:ilvl="6" w:tplc="53320790" w:tentative="1">
      <w:start w:val="1"/>
      <w:numFmt w:val="decimal"/>
      <w:lvlText w:val="%7."/>
      <w:lvlJc w:val="left"/>
      <w:pPr>
        <w:ind w:left="5040" w:hanging="360"/>
      </w:pPr>
    </w:lvl>
    <w:lvl w:ilvl="7" w:tplc="53320790" w:tentative="1">
      <w:start w:val="1"/>
      <w:numFmt w:val="lowerLetter"/>
      <w:lvlText w:val="%8."/>
      <w:lvlJc w:val="left"/>
      <w:pPr>
        <w:ind w:left="5760" w:hanging="360"/>
      </w:pPr>
    </w:lvl>
    <w:lvl w:ilvl="8" w:tplc="53320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7">
    <w:multiLevelType w:val="hybridMultilevel"/>
    <w:lvl w:ilvl="0" w:tplc="72530290">
      <w:start w:val="1"/>
      <w:numFmt w:val="decimal"/>
      <w:lvlText w:val="%1."/>
      <w:lvlJc w:val="left"/>
      <w:pPr>
        <w:ind w:left="720" w:hanging="360"/>
      </w:pPr>
    </w:lvl>
    <w:lvl w:ilvl="1" w:tplc="72530290" w:tentative="1">
      <w:start w:val="1"/>
      <w:numFmt w:val="lowerLetter"/>
      <w:lvlText w:val="%2."/>
      <w:lvlJc w:val="left"/>
      <w:pPr>
        <w:ind w:left="1440" w:hanging="360"/>
      </w:pPr>
    </w:lvl>
    <w:lvl w:ilvl="2" w:tplc="72530290" w:tentative="1">
      <w:start w:val="1"/>
      <w:numFmt w:val="lowerRoman"/>
      <w:lvlText w:val="%3."/>
      <w:lvlJc w:val="right"/>
      <w:pPr>
        <w:ind w:left="2160" w:hanging="180"/>
      </w:pPr>
    </w:lvl>
    <w:lvl w:ilvl="3" w:tplc="72530290" w:tentative="1">
      <w:start w:val="1"/>
      <w:numFmt w:val="decimal"/>
      <w:lvlText w:val="%4."/>
      <w:lvlJc w:val="left"/>
      <w:pPr>
        <w:ind w:left="2880" w:hanging="360"/>
      </w:pPr>
    </w:lvl>
    <w:lvl w:ilvl="4" w:tplc="72530290" w:tentative="1">
      <w:start w:val="1"/>
      <w:numFmt w:val="lowerLetter"/>
      <w:lvlText w:val="%5."/>
      <w:lvlJc w:val="left"/>
      <w:pPr>
        <w:ind w:left="3600" w:hanging="360"/>
      </w:pPr>
    </w:lvl>
    <w:lvl w:ilvl="5" w:tplc="72530290" w:tentative="1">
      <w:start w:val="1"/>
      <w:numFmt w:val="lowerRoman"/>
      <w:lvlText w:val="%6."/>
      <w:lvlJc w:val="right"/>
      <w:pPr>
        <w:ind w:left="4320" w:hanging="180"/>
      </w:pPr>
    </w:lvl>
    <w:lvl w:ilvl="6" w:tplc="72530290" w:tentative="1">
      <w:start w:val="1"/>
      <w:numFmt w:val="decimal"/>
      <w:lvlText w:val="%7."/>
      <w:lvlJc w:val="left"/>
      <w:pPr>
        <w:ind w:left="5040" w:hanging="360"/>
      </w:pPr>
    </w:lvl>
    <w:lvl w:ilvl="7" w:tplc="72530290" w:tentative="1">
      <w:start w:val="1"/>
      <w:numFmt w:val="lowerLetter"/>
      <w:lvlText w:val="%8."/>
      <w:lvlJc w:val="left"/>
      <w:pPr>
        <w:ind w:left="5760" w:hanging="360"/>
      </w:pPr>
    </w:lvl>
    <w:lvl w:ilvl="8" w:tplc="7253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6">
    <w:multiLevelType w:val="hybridMultilevel"/>
    <w:lvl w:ilvl="0" w:tplc="30028976">
      <w:start w:val="1"/>
      <w:numFmt w:val="decimal"/>
      <w:lvlText w:val="%1."/>
      <w:lvlJc w:val="left"/>
      <w:pPr>
        <w:ind w:left="720" w:hanging="360"/>
      </w:pPr>
    </w:lvl>
    <w:lvl w:ilvl="1" w:tplc="30028976" w:tentative="1">
      <w:start w:val="1"/>
      <w:numFmt w:val="lowerLetter"/>
      <w:lvlText w:val="%2."/>
      <w:lvlJc w:val="left"/>
      <w:pPr>
        <w:ind w:left="1440" w:hanging="360"/>
      </w:pPr>
    </w:lvl>
    <w:lvl w:ilvl="2" w:tplc="30028976" w:tentative="1">
      <w:start w:val="1"/>
      <w:numFmt w:val="lowerRoman"/>
      <w:lvlText w:val="%3."/>
      <w:lvlJc w:val="right"/>
      <w:pPr>
        <w:ind w:left="2160" w:hanging="180"/>
      </w:pPr>
    </w:lvl>
    <w:lvl w:ilvl="3" w:tplc="30028976" w:tentative="1">
      <w:start w:val="1"/>
      <w:numFmt w:val="decimal"/>
      <w:lvlText w:val="%4."/>
      <w:lvlJc w:val="left"/>
      <w:pPr>
        <w:ind w:left="2880" w:hanging="360"/>
      </w:pPr>
    </w:lvl>
    <w:lvl w:ilvl="4" w:tplc="30028976" w:tentative="1">
      <w:start w:val="1"/>
      <w:numFmt w:val="lowerLetter"/>
      <w:lvlText w:val="%5."/>
      <w:lvlJc w:val="left"/>
      <w:pPr>
        <w:ind w:left="3600" w:hanging="360"/>
      </w:pPr>
    </w:lvl>
    <w:lvl w:ilvl="5" w:tplc="30028976" w:tentative="1">
      <w:start w:val="1"/>
      <w:numFmt w:val="lowerRoman"/>
      <w:lvlText w:val="%6."/>
      <w:lvlJc w:val="right"/>
      <w:pPr>
        <w:ind w:left="4320" w:hanging="180"/>
      </w:pPr>
    </w:lvl>
    <w:lvl w:ilvl="6" w:tplc="30028976" w:tentative="1">
      <w:start w:val="1"/>
      <w:numFmt w:val="decimal"/>
      <w:lvlText w:val="%7."/>
      <w:lvlJc w:val="left"/>
      <w:pPr>
        <w:ind w:left="5040" w:hanging="360"/>
      </w:pPr>
    </w:lvl>
    <w:lvl w:ilvl="7" w:tplc="30028976" w:tentative="1">
      <w:start w:val="1"/>
      <w:numFmt w:val="lowerLetter"/>
      <w:lvlText w:val="%8."/>
      <w:lvlJc w:val="left"/>
      <w:pPr>
        <w:ind w:left="5760" w:hanging="360"/>
      </w:pPr>
    </w:lvl>
    <w:lvl w:ilvl="8" w:tplc="3002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5">
    <w:multiLevelType w:val="hybridMultilevel"/>
    <w:lvl w:ilvl="0" w:tplc="70550348">
      <w:start w:val="1"/>
      <w:numFmt w:val="decimal"/>
      <w:lvlText w:val="%1."/>
      <w:lvlJc w:val="left"/>
      <w:pPr>
        <w:ind w:left="720" w:hanging="360"/>
      </w:pPr>
    </w:lvl>
    <w:lvl w:ilvl="1" w:tplc="70550348" w:tentative="1">
      <w:start w:val="1"/>
      <w:numFmt w:val="lowerLetter"/>
      <w:lvlText w:val="%2."/>
      <w:lvlJc w:val="left"/>
      <w:pPr>
        <w:ind w:left="1440" w:hanging="360"/>
      </w:pPr>
    </w:lvl>
    <w:lvl w:ilvl="2" w:tplc="70550348" w:tentative="1">
      <w:start w:val="1"/>
      <w:numFmt w:val="lowerRoman"/>
      <w:lvlText w:val="%3."/>
      <w:lvlJc w:val="right"/>
      <w:pPr>
        <w:ind w:left="2160" w:hanging="180"/>
      </w:pPr>
    </w:lvl>
    <w:lvl w:ilvl="3" w:tplc="70550348" w:tentative="1">
      <w:start w:val="1"/>
      <w:numFmt w:val="decimal"/>
      <w:lvlText w:val="%4."/>
      <w:lvlJc w:val="left"/>
      <w:pPr>
        <w:ind w:left="2880" w:hanging="360"/>
      </w:pPr>
    </w:lvl>
    <w:lvl w:ilvl="4" w:tplc="70550348" w:tentative="1">
      <w:start w:val="1"/>
      <w:numFmt w:val="lowerLetter"/>
      <w:lvlText w:val="%5."/>
      <w:lvlJc w:val="left"/>
      <w:pPr>
        <w:ind w:left="3600" w:hanging="360"/>
      </w:pPr>
    </w:lvl>
    <w:lvl w:ilvl="5" w:tplc="70550348" w:tentative="1">
      <w:start w:val="1"/>
      <w:numFmt w:val="lowerRoman"/>
      <w:lvlText w:val="%6."/>
      <w:lvlJc w:val="right"/>
      <w:pPr>
        <w:ind w:left="4320" w:hanging="180"/>
      </w:pPr>
    </w:lvl>
    <w:lvl w:ilvl="6" w:tplc="70550348" w:tentative="1">
      <w:start w:val="1"/>
      <w:numFmt w:val="decimal"/>
      <w:lvlText w:val="%7."/>
      <w:lvlJc w:val="left"/>
      <w:pPr>
        <w:ind w:left="5040" w:hanging="360"/>
      </w:pPr>
    </w:lvl>
    <w:lvl w:ilvl="7" w:tplc="70550348" w:tentative="1">
      <w:start w:val="1"/>
      <w:numFmt w:val="lowerLetter"/>
      <w:lvlText w:val="%8."/>
      <w:lvlJc w:val="left"/>
      <w:pPr>
        <w:ind w:left="5760" w:hanging="360"/>
      </w:pPr>
    </w:lvl>
    <w:lvl w:ilvl="8" w:tplc="7055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4">
    <w:multiLevelType w:val="hybridMultilevel"/>
    <w:lvl w:ilvl="0" w:tplc="94800535">
      <w:start w:val="1"/>
      <w:numFmt w:val="decimal"/>
      <w:lvlText w:val="%1."/>
      <w:lvlJc w:val="left"/>
      <w:pPr>
        <w:ind w:left="720" w:hanging="360"/>
      </w:pPr>
    </w:lvl>
    <w:lvl w:ilvl="1" w:tplc="94800535" w:tentative="1">
      <w:start w:val="1"/>
      <w:numFmt w:val="lowerLetter"/>
      <w:lvlText w:val="%2."/>
      <w:lvlJc w:val="left"/>
      <w:pPr>
        <w:ind w:left="1440" w:hanging="360"/>
      </w:pPr>
    </w:lvl>
    <w:lvl w:ilvl="2" w:tplc="94800535" w:tentative="1">
      <w:start w:val="1"/>
      <w:numFmt w:val="lowerRoman"/>
      <w:lvlText w:val="%3."/>
      <w:lvlJc w:val="right"/>
      <w:pPr>
        <w:ind w:left="2160" w:hanging="180"/>
      </w:pPr>
    </w:lvl>
    <w:lvl w:ilvl="3" w:tplc="94800535" w:tentative="1">
      <w:start w:val="1"/>
      <w:numFmt w:val="decimal"/>
      <w:lvlText w:val="%4."/>
      <w:lvlJc w:val="left"/>
      <w:pPr>
        <w:ind w:left="2880" w:hanging="360"/>
      </w:pPr>
    </w:lvl>
    <w:lvl w:ilvl="4" w:tplc="94800535" w:tentative="1">
      <w:start w:val="1"/>
      <w:numFmt w:val="lowerLetter"/>
      <w:lvlText w:val="%5."/>
      <w:lvlJc w:val="left"/>
      <w:pPr>
        <w:ind w:left="3600" w:hanging="360"/>
      </w:pPr>
    </w:lvl>
    <w:lvl w:ilvl="5" w:tplc="94800535" w:tentative="1">
      <w:start w:val="1"/>
      <w:numFmt w:val="lowerRoman"/>
      <w:lvlText w:val="%6."/>
      <w:lvlJc w:val="right"/>
      <w:pPr>
        <w:ind w:left="4320" w:hanging="180"/>
      </w:pPr>
    </w:lvl>
    <w:lvl w:ilvl="6" w:tplc="94800535" w:tentative="1">
      <w:start w:val="1"/>
      <w:numFmt w:val="decimal"/>
      <w:lvlText w:val="%7."/>
      <w:lvlJc w:val="left"/>
      <w:pPr>
        <w:ind w:left="5040" w:hanging="360"/>
      </w:pPr>
    </w:lvl>
    <w:lvl w:ilvl="7" w:tplc="94800535" w:tentative="1">
      <w:start w:val="1"/>
      <w:numFmt w:val="lowerLetter"/>
      <w:lvlText w:val="%8."/>
      <w:lvlJc w:val="left"/>
      <w:pPr>
        <w:ind w:left="5760" w:hanging="360"/>
      </w:pPr>
    </w:lvl>
    <w:lvl w:ilvl="8" w:tplc="94800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3">
    <w:multiLevelType w:val="hybridMultilevel"/>
    <w:lvl w:ilvl="0" w:tplc="45326989">
      <w:start w:val="1"/>
      <w:numFmt w:val="decimal"/>
      <w:lvlText w:val="%1."/>
      <w:lvlJc w:val="left"/>
      <w:pPr>
        <w:ind w:left="720" w:hanging="360"/>
      </w:pPr>
    </w:lvl>
    <w:lvl w:ilvl="1" w:tplc="45326989" w:tentative="1">
      <w:start w:val="1"/>
      <w:numFmt w:val="lowerLetter"/>
      <w:lvlText w:val="%2."/>
      <w:lvlJc w:val="left"/>
      <w:pPr>
        <w:ind w:left="1440" w:hanging="360"/>
      </w:pPr>
    </w:lvl>
    <w:lvl w:ilvl="2" w:tplc="45326989" w:tentative="1">
      <w:start w:val="1"/>
      <w:numFmt w:val="lowerRoman"/>
      <w:lvlText w:val="%3."/>
      <w:lvlJc w:val="right"/>
      <w:pPr>
        <w:ind w:left="2160" w:hanging="180"/>
      </w:pPr>
    </w:lvl>
    <w:lvl w:ilvl="3" w:tplc="45326989" w:tentative="1">
      <w:start w:val="1"/>
      <w:numFmt w:val="decimal"/>
      <w:lvlText w:val="%4."/>
      <w:lvlJc w:val="left"/>
      <w:pPr>
        <w:ind w:left="2880" w:hanging="360"/>
      </w:pPr>
    </w:lvl>
    <w:lvl w:ilvl="4" w:tplc="45326989" w:tentative="1">
      <w:start w:val="1"/>
      <w:numFmt w:val="lowerLetter"/>
      <w:lvlText w:val="%5."/>
      <w:lvlJc w:val="left"/>
      <w:pPr>
        <w:ind w:left="3600" w:hanging="360"/>
      </w:pPr>
    </w:lvl>
    <w:lvl w:ilvl="5" w:tplc="45326989" w:tentative="1">
      <w:start w:val="1"/>
      <w:numFmt w:val="lowerRoman"/>
      <w:lvlText w:val="%6."/>
      <w:lvlJc w:val="right"/>
      <w:pPr>
        <w:ind w:left="4320" w:hanging="180"/>
      </w:pPr>
    </w:lvl>
    <w:lvl w:ilvl="6" w:tplc="45326989" w:tentative="1">
      <w:start w:val="1"/>
      <w:numFmt w:val="decimal"/>
      <w:lvlText w:val="%7."/>
      <w:lvlJc w:val="left"/>
      <w:pPr>
        <w:ind w:left="5040" w:hanging="360"/>
      </w:pPr>
    </w:lvl>
    <w:lvl w:ilvl="7" w:tplc="45326989" w:tentative="1">
      <w:start w:val="1"/>
      <w:numFmt w:val="lowerLetter"/>
      <w:lvlText w:val="%8."/>
      <w:lvlJc w:val="left"/>
      <w:pPr>
        <w:ind w:left="5760" w:hanging="360"/>
      </w:pPr>
    </w:lvl>
    <w:lvl w:ilvl="8" w:tplc="4532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2">
    <w:multiLevelType w:val="hybridMultilevel"/>
    <w:lvl w:ilvl="0" w:tplc="74672885">
      <w:start w:val="1"/>
      <w:numFmt w:val="decimal"/>
      <w:lvlText w:val="%1."/>
      <w:lvlJc w:val="left"/>
      <w:pPr>
        <w:ind w:left="720" w:hanging="360"/>
      </w:pPr>
    </w:lvl>
    <w:lvl w:ilvl="1" w:tplc="74672885" w:tentative="1">
      <w:start w:val="1"/>
      <w:numFmt w:val="lowerLetter"/>
      <w:lvlText w:val="%2."/>
      <w:lvlJc w:val="left"/>
      <w:pPr>
        <w:ind w:left="1440" w:hanging="360"/>
      </w:pPr>
    </w:lvl>
    <w:lvl w:ilvl="2" w:tplc="74672885" w:tentative="1">
      <w:start w:val="1"/>
      <w:numFmt w:val="lowerRoman"/>
      <w:lvlText w:val="%3."/>
      <w:lvlJc w:val="right"/>
      <w:pPr>
        <w:ind w:left="2160" w:hanging="180"/>
      </w:pPr>
    </w:lvl>
    <w:lvl w:ilvl="3" w:tplc="74672885" w:tentative="1">
      <w:start w:val="1"/>
      <w:numFmt w:val="decimal"/>
      <w:lvlText w:val="%4."/>
      <w:lvlJc w:val="left"/>
      <w:pPr>
        <w:ind w:left="2880" w:hanging="360"/>
      </w:pPr>
    </w:lvl>
    <w:lvl w:ilvl="4" w:tplc="74672885" w:tentative="1">
      <w:start w:val="1"/>
      <w:numFmt w:val="lowerLetter"/>
      <w:lvlText w:val="%5."/>
      <w:lvlJc w:val="left"/>
      <w:pPr>
        <w:ind w:left="3600" w:hanging="360"/>
      </w:pPr>
    </w:lvl>
    <w:lvl w:ilvl="5" w:tplc="74672885" w:tentative="1">
      <w:start w:val="1"/>
      <w:numFmt w:val="lowerRoman"/>
      <w:lvlText w:val="%6."/>
      <w:lvlJc w:val="right"/>
      <w:pPr>
        <w:ind w:left="4320" w:hanging="180"/>
      </w:pPr>
    </w:lvl>
    <w:lvl w:ilvl="6" w:tplc="74672885" w:tentative="1">
      <w:start w:val="1"/>
      <w:numFmt w:val="decimal"/>
      <w:lvlText w:val="%7."/>
      <w:lvlJc w:val="left"/>
      <w:pPr>
        <w:ind w:left="5040" w:hanging="360"/>
      </w:pPr>
    </w:lvl>
    <w:lvl w:ilvl="7" w:tplc="74672885" w:tentative="1">
      <w:start w:val="1"/>
      <w:numFmt w:val="lowerLetter"/>
      <w:lvlText w:val="%8."/>
      <w:lvlJc w:val="left"/>
      <w:pPr>
        <w:ind w:left="5760" w:hanging="360"/>
      </w:pPr>
    </w:lvl>
    <w:lvl w:ilvl="8" w:tplc="7467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1">
    <w:multiLevelType w:val="hybridMultilevel"/>
    <w:lvl w:ilvl="0" w:tplc="80149002">
      <w:start w:val="1"/>
      <w:numFmt w:val="decimal"/>
      <w:lvlText w:val="%1."/>
      <w:lvlJc w:val="left"/>
      <w:pPr>
        <w:ind w:left="720" w:hanging="360"/>
      </w:pPr>
    </w:lvl>
    <w:lvl w:ilvl="1" w:tplc="80149002" w:tentative="1">
      <w:start w:val="1"/>
      <w:numFmt w:val="lowerLetter"/>
      <w:lvlText w:val="%2."/>
      <w:lvlJc w:val="left"/>
      <w:pPr>
        <w:ind w:left="1440" w:hanging="360"/>
      </w:pPr>
    </w:lvl>
    <w:lvl w:ilvl="2" w:tplc="80149002" w:tentative="1">
      <w:start w:val="1"/>
      <w:numFmt w:val="lowerRoman"/>
      <w:lvlText w:val="%3."/>
      <w:lvlJc w:val="right"/>
      <w:pPr>
        <w:ind w:left="2160" w:hanging="180"/>
      </w:pPr>
    </w:lvl>
    <w:lvl w:ilvl="3" w:tplc="80149002" w:tentative="1">
      <w:start w:val="1"/>
      <w:numFmt w:val="decimal"/>
      <w:lvlText w:val="%4."/>
      <w:lvlJc w:val="left"/>
      <w:pPr>
        <w:ind w:left="2880" w:hanging="360"/>
      </w:pPr>
    </w:lvl>
    <w:lvl w:ilvl="4" w:tplc="80149002" w:tentative="1">
      <w:start w:val="1"/>
      <w:numFmt w:val="lowerLetter"/>
      <w:lvlText w:val="%5."/>
      <w:lvlJc w:val="left"/>
      <w:pPr>
        <w:ind w:left="3600" w:hanging="360"/>
      </w:pPr>
    </w:lvl>
    <w:lvl w:ilvl="5" w:tplc="80149002" w:tentative="1">
      <w:start w:val="1"/>
      <w:numFmt w:val="lowerRoman"/>
      <w:lvlText w:val="%6."/>
      <w:lvlJc w:val="right"/>
      <w:pPr>
        <w:ind w:left="4320" w:hanging="180"/>
      </w:pPr>
    </w:lvl>
    <w:lvl w:ilvl="6" w:tplc="80149002" w:tentative="1">
      <w:start w:val="1"/>
      <w:numFmt w:val="decimal"/>
      <w:lvlText w:val="%7."/>
      <w:lvlJc w:val="left"/>
      <w:pPr>
        <w:ind w:left="5040" w:hanging="360"/>
      </w:pPr>
    </w:lvl>
    <w:lvl w:ilvl="7" w:tplc="80149002" w:tentative="1">
      <w:start w:val="1"/>
      <w:numFmt w:val="lowerLetter"/>
      <w:lvlText w:val="%8."/>
      <w:lvlJc w:val="left"/>
      <w:pPr>
        <w:ind w:left="5760" w:hanging="360"/>
      </w:pPr>
    </w:lvl>
    <w:lvl w:ilvl="8" w:tplc="80149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0">
    <w:multiLevelType w:val="hybridMultilevel"/>
    <w:lvl w:ilvl="0" w:tplc="73605290">
      <w:start w:val="1"/>
      <w:numFmt w:val="decimal"/>
      <w:lvlText w:val="%1."/>
      <w:lvlJc w:val="left"/>
      <w:pPr>
        <w:ind w:left="720" w:hanging="360"/>
      </w:pPr>
    </w:lvl>
    <w:lvl w:ilvl="1" w:tplc="73605290" w:tentative="1">
      <w:start w:val="1"/>
      <w:numFmt w:val="lowerLetter"/>
      <w:lvlText w:val="%2."/>
      <w:lvlJc w:val="left"/>
      <w:pPr>
        <w:ind w:left="1440" w:hanging="360"/>
      </w:pPr>
    </w:lvl>
    <w:lvl w:ilvl="2" w:tplc="73605290" w:tentative="1">
      <w:start w:val="1"/>
      <w:numFmt w:val="lowerRoman"/>
      <w:lvlText w:val="%3."/>
      <w:lvlJc w:val="right"/>
      <w:pPr>
        <w:ind w:left="2160" w:hanging="180"/>
      </w:pPr>
    </w:lvl>
    <w:lvl w:ilvl="3" w:tplc="73605290" w:tentative="1">
      <w:start w:val="1"/>
      <w:numFmt w:val="decimal"/>
      <w:lvlText w:val="%4."/>
      <w:lvlJc w:val="left"/>
      <w:pPr>
        <w:ind w:left="2880" w:hanging="360"/>
      </w:pPr>
    </w:lvl>
    <w:lvl w:ilvl="4" w:tplc="73605290" w:tentative="1">
      <w:start w:val="1"/>
      <w:numFmt w:val="lowerLetter"/>
      <w:lvlText w:val="%5."/>
      <w:lvlJc w:val="left"/>
      <w:pPr>
        <w:ind w:left="3600" w:hanging="360"/>
      </w:pPr>
    </w:lvl>
    <w:lvl w:ilvl="5" w:tplc="73605290" w:tentative="1">
      <w:start w:val="1"/>
      <w:numFmt w:val="lowerRoman"/>
      <w:lvlText w:val="%6."/>
      <w:lvlJc w:val="right"/>
      <w:pPr>
        <w:ind w:left="4320" w:hanging="180"/>
      </w:pPr>
    </w:lvl>
    <w:lvl w:ilvl="6" w:tplc="73605290" w:tentative="1">
      <w:start w:val="1"/>
      <w:numFmt w:val="decimal"/>
      <w:lvlText w:val="%7."/>
      <w:lvlJc w:val="left"/>
      <w:pPr>
        <w:ind w:left="5040" w:hanging="360"/>
      </w:pPr>
    </w:lvl>
    <w:lvl w:ilvl="7" w:tplc="73605290" w:tentative="1">
      <w:start w:val="1"/>
      <w:numFmt w:val="lowerLetter"/>
      <w:lvlText w:val="%8."/>
      <w:lvlJc w:val="left"/>
      <w:pPr>
        <w:ind w:left="5760" w:hanging="360"/>
      </w:pPr>
    </w:lvl>
    <w:lvl w:ilvl="8" w:tplc="7360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9">
    <w:multiLevelType w:val="hybridMultilevel"/>
    <w:lvl w:ilvl="0" w:tplc="92365304">
      <w:start w:val="1"/>
      <w:numFmt w:val="decimal"/>
      <w:lvlText w:val="%1."/>
      <w:lvlJc w:val="left"/>
      <w:pPr>
        <w:ind w:left="720" w:hanging="360"/>
      </w:pPr>
    </w:lvl>
    <w:lvl w:ilvl="1" w:tplc="92365304" w:tentative="1">
      <w:start w:val="1"/>
      <w:numFmt w:val="lowerLetter"/>
      <w:lvlText w:val="%2."/>
      <w:lvlJc w:val="left"/>
      <w:pPr>
        <w:ind w:left="1440" w:hanging="360"/>
      </w:pPr>
    </w:lvl>
    <w:lvl w:ilvl="2" w:tplc="92365304" w:tentative="1">
      <w:start w:val="1"/>
      <w:numFmt w:val="lowerRoman"/>
      <w:lvlText w:val="%3."/>
      <w:lvlJc w:val="right"/>
      <w:pPr>
        <w:ind w:left="2160" w:hanging="180"/>
      </w:pPr>
    </w:lvl>
    <w:lvl w:ilvl="3" w:tplc="92365304" w:tentative="1">
      <w:start w:val="1"/>
      <w:numFmt w:val="decimal"/>
      <w:lvlText w:val="%4."/>
      <w:lvlJc w:val="left"/>
      <w:pPr>
        <w:ind w:left="2880" w:hanging="360"/>
      </w:pPr>
    </w:lvl>
    <w:lvl w:ilvl="4" w:tplc="92365304" w:tentative="1">
      <w:start w:val="1"/>
      <w:numFmt w:val="lowerLetter"/>
      <w:lvlText w:val="%5."/>
      <w:lvlJc w:val="left"/>
      <w:pPr>
        <w:ind w:left="3600" w:hanging="360"/>
      </w:pPr>
    </w:lvl>
    <w:lvl w:ilvl="5" w:tplc="92365304" w:tentative="1">
      <w:start w:val="1"/>
      <w:numFmt w:val="lowerRoman"/>
      <w:lvlText w:val="%6."/>
      <w:lvlJc w:val="right"/>
      <w:pPr>
        <w:ind w:left="4320" w:hanging="180"/>
      </w:pPr>
    </w:lvl>
    <w:lvl w:ilvl="6" w:tplc="92365304" w:tentative="1">
      <w:start w:val="1"/>
      <w:numFmt w:val="decimal"/>
      <w:lvlText w:val="%7."/>
      <w:lvlJc w:val="left"/>
      <w:pPr>
        <w:ind w:left="5040" w:hanging="360"/>
      </w:pPr>
    </w:lvl>
    <w:lvl w:ilvl="7" w:tplc="92365304" w:tentative="1">
      <w:start w:val="1"/>
      <w:numFmt w:val="lowerLetter"/>
      <w:lvlText w:val="%8."/>
      <w:lvlJc w:val="left"/>
      <w:pPr>
        <w:ind w:left="5760" w:hanging="360"/>
      </w:pPr>
    </w:lvl>
    <w:lvl w:ilvl="8" w:tplc="92365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8">
    <w:multiLevelType w:val="hybridMultilevel"/>
    <w:lvl w:ilvl="0" w:tplc="54474270">
      <w:start w:val="1"/>
      <w:numFmt w:val="decimal"/>
      <w:lvlText w:val="%1."/>
      <w:lvlJc w:val="left"/>
      <w:pPr>
        <w:ind w:left="720" w:hanging="360"/>
      </w:pPr>
    </w:lvl>
    <w:lvl w:ilvl="1" w:tplc="54474270" w:tentative="1">
      <w:start w:val="1"/>
      <w:numFmt w:val="lowerLetter"/>
      <w:lvlText w:val="%2."/>
      <w:lvlJc w:val="left"/>
      <w:pPr>
        <w:ind w:left="1440" w:hanging="360"/>
      </w:pPr>
    </w:lvl>
    <w:lvl w:ilvl="2" w:tplc="54474270" w:tentative="1">
      <w:start w:val="1"/>
      <w:numFmt w:val="lowerRoman"/>
      <w:lvlText w:val="%3."/>
      <w:lvlJc w:val="right"/>
      <w:pPr>
        <w:ind w:left="2160" w:hanging="180"/>
      </w:pPr>
    </w:lvl>
    <w:lvl w:ilvl="3" w:tplc="54474270" w:tentative="1">
      <w:start w:val="1"/>
      <w:numFmt w:val="decimal"/>
      <w:lvlText w:val="%4."/>
      <w:lvlJc w:val="left"/>
      <w:pPr>
        <w:ind w:left="2880" w:hanging="360"/>
      </w:pPr>
    </w:lvl>
    <w:lvl w:ilvl="4" w:tplc="54474270" w:tentative="1">
      <w:start w:val="1"/>
      <w:numFmt w:val="lowerLetter"/>
      <w:lvlText w:val="%5."/>
      <w:lvlJc w:val="left"/>
      <w:pPr>
        <w:ind w:left="3600" w:hanging="360"/>
      </w:pPr>
    </w:lvl>
    <w:lvl w:ilvl="5" w:tplc="54474270" w:tentative="1">
      <w:start w:val="1"/>
      <w:numFmt w:val="lowerRoman"/>
      <w:lvlText w:val="%6."/>
      <w:lvlJc w:val="right"/>
      <w:pPr>
        <w:ind w:left="4320" w:hanging="180"/>
      </w:pPr>
    </w:lvl>
    <w:lvl w:ilvl="6" w:tplc="54474270" w:tentative="1">
      <w:start w:val="1"/>
      <w:numFmt w:val="decimal"/>
      <w:lvlText w:val="%7."/>
      <w:lvlJc w:val="left"/>
      <w:pPr>
        <w:ind w:left="5040" w:hanging="360"/>
      </w:pPr>
    </w:lvl>
    <w:lvl w:ilvl="7" w:tplc="54474270" w:tentative="1">
      <w:start w:val="1"/>
      <w:numFmt w:val="lowerLetter"/>
      <w:lvlText w:val="%8."/>
      <w:lvlJc w:val="left"/>
      <w:pPr>
        <w:ind w:left="5760" w:hanging="360"/>
      </w:pPr>
    </w:lvl>
    <w:lvl w:ilvl="8" w:tplc="54474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7">
    <w:multiLevelType w:val="hybridMultilevel"/>
    <w:lvl w:ilvl="0" w:tplc="55505402">
      <w:start w:val="1"/>
      <w:numFmt w:val="decimal"/>
      <w:lvlText w:val="%1."/>
      <w:lvlJc w:val="left"/>
      <w:pPr>
        <w:ind w:left="720" w:hanging="360"/>
      </w:pPr>
    </w:lvl>
    <w:lvl w:ilvl="1" w:tplc="55505402" w:tentative="1">
      <w:start w:val="1"/>
      <w:numFmt w:val="lowerLetter"/>
      <w:lvlText w:val="%2."/>
      <w:lvlJc w:val="left"/>
      <w:pPr>
        <w:ind w:left="1440" w:hanging="360"/>
      </w:pPr>
    </w:lvl>
    <w:lvl w:ilvl="2" w:tplc="55505402" w:tentative="1">
      <w:start w:val="1"/>
      <w:numFmt w:val="lowerRoman"/>
      <w:lvlText w:val="%3."/>
      <w:lvlJc w:val="right"/>
      <w:pPr>
        <w:ind w:left="2160" w:hanging="180"/>
      </w:pPr>
    </w:lvl>
    <w:lvl w:ilvl="3" w:tplc="55505402" w:tentative="1">
      <w:start w:val="1"/>
      <w:numFmt w:val="decimal"/>
      <w:lvlText w:val="%4."/>
      <w:lvlJc w:val="left"/>
      <w:pPr>
        <w:ind w:left="2880" w:hanging="360"/>
      </w:pPr>
    </w:lvl>
    <w:lvl w:ilvl="4" w:tplc="55505402" w:tentative="1">
      <w:start w:val="1"/>
      <w:numFmt w:val="lowerLetter"/>
      <w:lvlText w:val="%5."/>
      <w:lvlJc w:val="left"/>
      <w:pPr>
        <w:ind w:left="3600" w:hanging="360"/>
      </w:pPr>
    </w:lvl>
    <w:lvl w:ilvl="5" w:tplc="55505402" w:tentative="1">
      <w:start w:val="1"/>
      <w:numFmt w:val="lowerRoman"/>
      <w:lvlText w:val="%6."/>
      <w:lvlJc w:val="right"/>
      <w:pPr>
        <w:ind w:left="4320" w:hanging="180"/>
      </w:pPr>
    </w:lvl>
    <w:lvl w:ilvl="6" w:tplc="55505402" w:tentative="1">
      <w:start w:val="1"/>
      <w:numFmt w:val="decimal"/>
      <w:lvlText w:val="%7."/>
      <w:lvlJc w:val="left"/>
      <w:pPr>
        <w:ind w:left="5040" w:hanging="360"/>
      </w:pPr>
    </w:lvl>
    <w:lvl w:ilvl="7" w:tplc="55505402" w:tentative="1">
      <w:start w:val="1"/>
      <w:numFmt w:val="lowerLetter"/>
      <w:lvlText w:val="%8."/>
      <w:lvlJc w:val="left"/>
      <w:pPr>
        <w:ind w:left="5760" w:hanging="360"/>
      </w:pPr>
    </w:lvl>
    <w:lvl w:ilvl="8" w:tplc="5550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6">
    <w:multiLevelType w:val="hybridMultilevel"/>
    <w:lvl w:ilvl="0" w:tplc="95174548">
      <w:start w:val="1"/>
      <w:numFmt w:val="decimal"/>
      <w:lvlText w:val="%1."/>
      <w:lvlJc w:val="left"/>
      <w:pPr>
        <w:ind w:left="720" w:hanging="360"/>
      </w:pPr>
    </w:lvl>
    <w:lvl w:ilvl="1" w:tplc="95174548" w:tentative="1">
      <w:start w:val="1"/>
      <w:numFmt w:val="decimal"/>
      <w:lvlText w:val="%2."/>
      <w:lvlJc w:val="left"/>
      <w:pPr>
        <w:ind w:left="1440" w:hanging="360"/>
      </w:pPr>
    </w:lvl>
    <w:lvl w:ilvl="2" w:tplc="95174548" w:tentative="1">
      <w:start w:val="1"/>
      <w:numFmt w:val="decimal"/>
      <w:lvlText w:val="%3."/>
      <w:lvlJc w:val="right"/>
      <w:pPr>
        <w:ind w:left="2160" w:hanging="180"/>
      </w:pPr>
    </w:lvl>
    <w:lvl w:ilvl="3" w:tplc="95174548" w:tentative="1">
      <w:start w:val="1"/>
      <w:numFmt w:val="decimal"/>
      <w:lvlText w:val="%4."/>
      <w:lvlJc w:val="left"/>
      <w:pPr>
        <w:ind w:left="2880" w:hanging="360"/>
      </w:pPr>
    </w:lvl>
    <w:lvl w:ilvl="4" w:tplc="95174548" w:tentative="1">
      <w:start w:val="1"/>
      <w:numFmt w:val="lowerLetter"/>
      <w:lvlText w:val="%5."/>
      <w:lvlJc w:val="left"/>
      <w:pPr>
        <w:ind w:left="3600" w:hanging="360"/>
      </w:pPr>
    </w:lvl>
    <w:lvl w:ilvl="5" w:tplc="95174548" w:tentative="1">
      <w:start w:val="1"/>
      <w:numFmt w:val="lowerRoman"/>
      <w:lvlText w:val="%6."/>
      <w:lvlJc w:val="right"/>
      <w:pPr>
        <w:ind w:left="4320" w:hanging="180"/>
      </w:pPr>
    </w:lvl>
    <w:lvl w:ilvl="6" w:tplc="95174548" w:tentative="1">
      <w:start w:val="1"/>
      <w:numFmt w:val="decimal"/>
      <w:lvlText w:val="%7."/>
      <w:lvlJc w:val="left"/>
      <w:pPr>
        <w:ind w:left="5040" w:hanging="360"/>
      </w:pPr>
    </w:lvl>
    <w:lvl w:ilvl="7" w:tplc="95174548" w:tentative="1">
      <w:start w:val="1"/>
      <w:numFmt w:val="lowerLetter"/>
      <w:lvlText w:val="%8."/>
      <w:lvlJc w:val="left"/>
      <w:pPr>
        <w:ind w:left="5760" w:hanging="360"/>
      </w:pPr>
    </w:lvl>
    <w:lvl w:ilvl="8" w:tplc="9517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5">
    <w:multiLevelType w:val="hybridMultilevel"/>
    <w:lvl w:ilvl="0" w:tplc="54302630">
      <w:start w:val="1"/>
      <w:numFmt w:val="decimal"/>
      <w:lvlText w:val="%1."/>
      <w:lvlJc w:val="left"/>
      <w:pPr>
        <w:ind w:left="720" w:hanging="360"/>
      </w:pPr>
    </w:lvl>
    <w:lvl w:ilvl="1" w:tplc="54302630" w:tentative="1">
      <w:start w:val="1"/>
      <w:numFmt w:val="lowerLetter"/>
      <w:lvlText w:val="%2."/>
      <w:lvlJc w:val="left"/>
      <w:pPr>
        <w:ind w:left="1440" w:hanging="360"/>
      </w:pPr>
    </w:lvl>
    <w:lvl w:ilvl="2" w:tplc="54302630" w:tentative="1">
      <w:start w:val="1"/>
      <w:numFmt w:val="lowerRoman"/>
      <w:lvlText w:val="%3."/>
      <w:lvlJc w:val="right"/>
      <w:pPr>
        <w:ind w:left="2160" w:hanging="180"/>
      </w:pPr>
    </w:lvl>
    <w:lvl w:ilvl="3" w:tplc="54302630" w:tentative="1">
      <w:start w:val="1"/>
      <w:numFmt w:val="decimal"/>
      <w:lvlText w:val="%4."/>
      <w:lvlJc w:val="left"/>
      <w:pPr>
        <w:ind w:left="2880" w:hanging="360"/>
      </w:pPr>
    </w:lvl>
    <w:lvl w:ilvl="4" w:tplc="54302630" w:tentative="1">
      <w:start w:val="1"/>
      <w:numFmt w:val="lowerLetter"/>
      <w:lvlText w:val="%5."/>
      <w:lvlJc w:val="left"/>
      <w:pPr>
        <w:ind w:left="3600" w:hanging="360"/>
      </w:pPr>
    </w:lvl>
    <w:lvl w:ilvl="5" w:tplc="54302630" w:tentative="1">
      <w:start w:val="1"/>
      <w:numFmt w:val="lowerRoman"/>
      <w:lvlText w:val="%6."/>
      <w:lvlJc w:val="right"/>
      <w:pPr>
        <w:ind w:left="4320" w:hanging="180"/>
      </w:pPr>
    </w:lvl>
    <w:lvl w:ilvl="6" w:tplc="54302630" w:tentative="1">
      <w:start w:val="1"/>
      <w:numFmt w:val="decimal"/>
      <w:lvlText w:val="%7."/>
      <w:lvlJc w:val="left"/>
      <w:pPr>
        <w:ind w:left="5040" w:hanging="360"/>
      </w:pPr>
    </w:lvl>
    <w:lvl w:ilvl="7" w:tplc="54302630" w:tentative="1">
      <w:start w:val="1"/>
      <w:numFmt w:val="lowerLetter"/>
      <w:lvlText w:val="%8."/>
      <w:lvlJc w:val="left"/>
      <w:pPr>
        <w:ind w:left="5760" w:hanging="360"/>
      </w:pPr>
    </w:lvl>
    <w:lvl w:ilvl="8" w:tplc="54302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4">
    <w:multiLevelType w:val="hybridMultilevel"/>
    <w:lvl w:ilvl="0" w:tplc="32518322">
      <w:start w:val="1"/>
      <w:numFmt w:val="decimal"/>
      <w:lvlText w:val="%1."/>
      <w:lvlJc w:val="left"/>
      <w:pPr>
        <w:ind w:left="720" w:hanging="360"/>
      </w:pPr>
    </w:lvl>
    <w:lvl w:ilvl="1" w:tplc="32518322" w:tentative="1">
      <w:start w:val="1"/>
      <w:numFmt w:val="lowerLetter"/>
      <w:lvlText w:val="%2."/>
      <w:lvlJc w:val="left"/>
      <w:pPr>
        <w:ind w:left="1440" w:hanging="360"/>
      </w:pPr>
    </w:lvl>
    <w:lvl w:ilvl="2" w:tplc="32518322" w:tentative="1">
      <w:start w:val="1"/>
      <w:numFmt w:val="lowerRoman"/>
      <w:lvlText w:val="%3."/>
      <w:lvlJc w:val="right"/>
      <w:pPr>
        <w:ind w:left="2160" w:hanging="180"/>
      </w:pPr>
    </w:lvl>
    <w:lvl w:ilvl="3" w:tplc="32518322" w:tentative="1">
      <w:start w:val="1"/>
      <w:numFmt w:val="decimal"/>
      <w:lvlText w:val="%4."/>
      <w:lvlJc w:val="left"/>
      <w:pPr>
        <w:ind w:left="2880" w:hanging="360"/>
      </w:pPr>
    </w:lvl>
    <w:lvl w:ilvl="4" w:tplc="32518322" w:tentative="1">
      <w:start w:val="1"/>
      <w:numFmt w:val="lowerLetter"/>
      <w:lvlText w:val="%5."/>
      <w:lvlJc w:val="left"/>
      <w:pPr>
        <w:ind w:left="3600" w:hanging="360"/>
      </w:pPr>
    </w:lvl>
    <w:lvl w:ilvl="5" w:tplc="32518322" w:tentative="1">
      <w:start w:val="1"/>
      <w:numFmt w:val="lowerRoman"/>
      <w:lvlText w:val="%6."/>
      <w:lvlJc w:val="right"/>
      <w:pPr>
        <w:ind w:left="4320" w:hanging="180"/>
      </w:pPr>
    </w:lvl>
    <w:lvl w:ilvl="6" w:tplc="32518322" w:tentative="1">
      <w:start w:val="1"/>
      <w:numFmt w:val="decimal"/>
      <w:lvlText w:val="%7."/>
      <w:lvlJc w:val="left"/>
      <w:pPr>
        <w:ind w:left="5040" w:hanging="360"/>
      </w:pPr>
    </w:lvl>
    <w:lvl w:ilvl="7" w:tplc="32518322" w:tentative="1">
      <w:start w:val="1"/>
      <w:numFmt w:val="lowerLetter"/>
      <w:lvlText w:val="%8."/>
      <w:lvlJc w:val="left"/>
      <w:pPr>
        <w:ind w:left="5760" w:hanging="360"/>
      </w:pPr>
    </w:lvl>
    <w:lvl w:ilvl="8" w:tplc="32518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3">
    <w:multiLevelType w:val="hybridMultilevel"/>
    <w:lvl w:ilvl="0" w:tplc="29549809">
      <w:start w:val="1"/>
      <w:numFmt w:val="decimal"/>
      <w:lvlText w:val="%1."/>
      <w:lvlJc w:val="left"/>
      <w:pPr>
        <w:ind w:left="720" w:hanging="360"/>
      </w:pPr>
    </w:lvl>
    <w:lvl w:ilvl="1" w:tplc="29549809" w:tentative="1">
      <w:start w:val="1"/>
      <w:numFmt w:val="lowerLetter"/>
      <w:lvlText w:val="%2."/>
      <w:lvlJc w:val="left"/>
      <w:pPr>
        <w:ind w:left="1440" w:hanging="360"/>
      </w:pPr>
    </w:lvl>
    <w:lvl w:ilvl="2" w:tplc="29549809" w:tentative="1">
      <w:start w:val="1"/>
      <w:numFmt w:val="lowerRoman"/>
      <w:lvlText w:val="%3."/>
      <w:lvlJc w:val="right"/>
      <w:pPr>
        <w:ind w:left="2160" w:hanging="180"/>
      </w:pPr>
    </w:lvl>
    <w:lvl w:ilvl="3" w:tplc="29549809" w:tentative="1">
      <w:start w:val="1"/>
      <w:numFmt w:val="decimal"/>
      <w:lvlText w:val="%4."/>
      <w:lvlJc w:val="left"/>
      <w:pPr>
        <w:ind w:left="2880" w:hanging="360"/>
      </w:pPr>
    </w:lvl>
    <w:lvl w:ilvl="4" w:tplc="29549809" w:tentative="1">
      <w:start w:val="1"/>
      <w:numFmt w:val="lowerLetter"/>
      <w:lvlText w:val="%5."/>
      <w:lvlJc w:val="left"/>
      <w:pPr>
        <w:ind w:left="3600" w:hanging="360"/>
      </w:pPr>
    </w:lvl>
    <w:lvl w:ilvl="5" w:tplc="29549809" w:tentative="1">
      <w:start w:val="1"/>
      <w:numFmt w:val="lowerRoman"/>
      <w:lvlText w:val="%6."/>
      <w:lvlJc w:val="right"/>
      <w:pPr>
        <w:ind w:left="4320" w:hanging="180"/>
      </w:pPr>
    </w:lvl>
    <w:lvl w:ilvl="6" w:tplc="29549809" w:tentative="1">
      <w:start w:val="1"/>
      <w:numFmt w:val="decimal"/>
      <w:lvlText w:val="%7."/>
      <w:lvlJc w:val="left"/>
      <w:pPr>
        <w:ind w:left="5040" w:hanging="360"/>
      </w:pPr>
    </w:lvl>
    <w:lvl w:ilvl="7" w:tplc="29549809" w:tentative="1">
      <w:start w:val="1"/>
      <w:numFmt w:val="lowerLetter"/>
      <w:lvlText w:val="%8."/>
      <w:lvlJc w:val="left"/>
      <w:pPr>
        <w:ind w:left="5760" w:hanging="360"/>
      </w:pPr>
    </w:lvl>
    <w:lvl w:ilvl="8" w:tplc="2954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2">
    <w:multiLevelType w:val="hybridMultilevel"/>
    <w:lvl w:ilvl="0" w:tplc="37021280">
      <w:start w:val="1"/>
      <w:numFmt w:val="decimal"/>
      <w:lvlText w:val="%1."/>
      <w:lvlJc w:val="left"/>
      <w:pPr>
        <w:ind w:left="720" w:hanging="360"/>
      </w:pPr>
    </w:lvl>
    <w:lvl w:ilvl="1" w:tplc="37021280" w:tentative="1">
      <w:start w:val="1"/>
      <w:numFmt w:val="lowerLetter"/>
      <w:lvlText w:val="%2."/>
      <w:lvlJc w:val="left"/>
      <w:pPr>
        <w:ind w:left="1440" w:hanging="360"/>
      </w:pPr>
    </w:lvl>
    <w:lvl w:ilvl="2" w:tplc="37021280" w:tentative="1">
      <w:start w:val="1"/>
      <w:numFmt w:val="lowerRoman"/>
      <w:lvlText w:val="%3."/>
      <w:lvlJc w:val="right"/>
      <w:pPr>
        <w:ind w:left="2160" w:hanging="180"/>
      </w:pPr>
    </w:lvl>
    <w:lvl w:ilvl="3" w:tplc="37021280" w:tentative="1">
      <w:start w:val="1"/>
      <w:numFmt w:val="decimal"/>
      <w:lvlText w:val="%4."/>
      <w:lvlJc w:val="left"/>
      <w:pPr>
        <w:ind w:left="2880" w:hanging="360"/>
      </w:pPr>
    </w:lvl>
    <w:lvl w:ilvl="4" w:tplc="37021280" w:tentative="1">
      <w:start w:val="1"/>
      <w:numFmt w:val="lowerLetter"/>
      <w:lvlText w:val="%5."/>
      <w:lvlJc w:val="left"/>
      <w:pPr>
        <w:ind w:left="3600" w:hanging="360"/>
      </w:pPr>
    </w:lvl>
    <w:lvl w:ilvl="5" w:tplc="37021280" w:tentative="1">
      <w:start w:val="1"/>
      <w:numFmt w:val="lowerRoman"/>
      <w:lvlText w:val="%6."/>
      <w:lvlJc w:val="right"/>
      <w:pPr>
        <w:ind w:left="4320" w:hanging="180"/>
      </w:pPr>
    </w:lvl>
    <w:lvl w:ilvl="6" w:tplc="37021280" w:tentative="1">
      <w:start w:val="1"/>
      <w:numFmt w:val="decimal"/>
      <w:lvlText w:val="%7."/>
      <w:lvlJc w:val="left"/>
      <w:pPr>
        <w:ind w:left="5040" w:hanging="360"/>
      </w:pPr>
    </w:lvl>
    <w:lvl w:ilvl="7" w:tplc="37021280" w:tentative="1">
      <w:start w:val="1"/>
      <w:numFmt w:val="lowerLetter"/>
      <w:lvlText w:val="%8."/>
      <w:lvlJc w:val="left"/>
      <w:pPr>
        <w:ind w:left="5760" w:hanging="360"/>
      </w:pPr>
    </w:lvl>
    <w:lvl w:ilvl="8" w:tplc="3702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1">
    <w:multiLevelType w:val="hybridMultilevel"/>
    <w:lvl w:ilvl="0" w:tplc="54146002">
      <w:start w:val="1"/>
      <w:numFmt w:val="decimal"/>
      <w:lvlText w:val="%1."/>
      <w:lvlJc w:val="left"/>
      <w:pPr>
        <w:ind w:left="720" w:hanging="360"/>
      </w:pPr>
    </w:lvl>
    <w:lvl w:ilvl="1" w:tplc="54146002" w:tentative="1">
      <w:start w:val="1"/>
      <w:numFmt w:val="lowerLetter"/>
      <w:lvlText w:val="%2."/>
      <w:lvlJc w:val="left"/>
      <w:pPr>
        <w:ind w:left="1440" w:hanging="360"/>
      </w:pPr>
    </w:lvl>
    <w:lvl w:ilvl="2" w:tplc="54146002" w:tentative="1">
      <w:start w:val="1"/>
      <w:numFmt w:val="lowerRoman"/>
      <w:lvlText w:val="%3."/>
      <w:lvlJc w:val="right"/>
      <w:pPr>
        <w:ind w:left="2160" w:hanging="180"/>
      </w:pPr>
    </w:lvl>
    <w:lvl w:ilvl="3" w:tplc="54146002" w:tentative="1">
      <w:start w:val="1"/>
      <w:numFmt w:val="decimal"/>
      <w:lvlText w:val="%4."/>
      <w:lvlJc w:val="left"/>
      <w:pPr>
        <w:ind w:left="2880" w:hanging="360"/>
      </w:pPr>
    </w:lvl>
    <w:lvl w:ilvl="4" w:tplc="54146002" w:tentative="1">
      <w:start w:val="1"/>
      <w:numFmt w:val="lowerLetter"/>
      <w:lvlText w:val="%5."/>
      <w:lvlJc w:val="left"/>
      <w:pPr>
        <w:ind w:left="3600" w:hanging="360"/>
      </w:pPr>
    </w:lvl>
    <w:lvl w:ilvl="5" w:tplc="54146002" w:tentative="1">
      <w:start w:val="1"/>
      <w:numFmt w:val="lowerRoman"/>
      <w:lvlText w:val="%6."/>
      <w:lvlJc w:val="right"/>
      <w:pPr>
        <w:ind w:left="4320" w:hanging="180"/>
      </w:pPr>
    </w:lvl>
    <w:lvl w:ilvl="6" w:tplc="54146002" w:tentative="1">
      <w:start w:val="1"/>
      <w:numFmt w:val="decimal"/>
      <w:lvlText w:val="%7."/>
      <w:lvlJc w:val="left"/>
      <w:pPr>
        <w:ind w:left="5040" w:hanging="360"/>
      </w:pPr>
    </w:lvl>
    <w:lvl w:ilvl="7" w:tplc="54146002" w:tentative="1">
      <w:start w:val="1"/>
      <w:numFmt w:val="lowerLetter"/>
      <w:lvlText w:val="%8."/>
      <w:lvlJc w:val="left"/>
      <w:pPr>
        <w:ind w:left="5760" w:hanging="360"/>
      </w:pPr>
    </w:lvl>
    <w:lvl w:ilvl="8" w:tplc="54146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30">
    <w:multiLevelType w:val="hybridMultilevel"/>
    <w:lvl w:ilvl="0" w:tplc="38011637">
      <w:start w:val="1"/>
      <w:numFmt w:val="decimal"/>
      <w:lvlText w:val="%1."/>
      <w:lvlJc w:val="left"/>
      <w:pPr>
        <w:ind w:left="720" w:hanging="360"/>
      </w:pPr>
    </w:lvl>
    <w:lvl w:ilvl="1" w:tplc="38011637" w:tentative="1">
      <w:start w:val="1"/>
      <w:numFmt w:val="lowerLetter"/>
      <w:lvlText w:val="%2."/>
      <w:lvlJc w:val="left"/>
      <w:pPr>
        <w:ind w:left="1440" w:hanging="360"/>
      </w:pPr>
    </w:lvl>
    <w:lvl w:ilvl="2" w:tplc="38011637" w:tentative="1">
      <w:start w:val="1"/>
      <w:numFmt w:val="lowerRoman"/>
      <w:lvlText w:val="%3."/>
      <w:lvlJc w:val="right"/>
      <w:pPr>
        <w:ind w:left="2160" w:hanging="180"/>
      </w:pPr>
    </w:lvl>
    <w:lvl w:ilvl="3" w:tplc="38011637" w:tentative="1">
      <w:start w:val="1"/>
      <w:numFmt w:val="decimal"/>
      <w:lvlText w:val="%4."/>
      <w:lvlJc w:val="left"/>
      <w:pPr>
        <w:ind w:left="2880" w:hanging="360"/>
      </w:pPr>
    </w:lvl>
    <w:lvl w:ilvl="4" w:tplc="38011637" w:tentative="1">
      <w:start w:val="1"/>
      <w:numFmt w:val="lowerLetter"/>
      <w:lvlText w:val="%5."/>
      <w:lvlJc w:val="left"/>
      <w:pPr>
        <w:ind w:left="3600" w:hanging="360"/>
      </w:pPr>
    </w:lvl>
    <w:lvl w:ilvl="5" w:tplc="38011637" w:tentative="1">
      <w:start w:val="1"/>
      <w:numFmt w:val="lowerRoman"/>
      <w:lvlText w:val="%6."/>
      <w:lvlJc w:val="right"/>
      <w:pPr>
        <w:ind w:left="4320" w:hanging="180"/>
      </w:pPr>
    </w:lvl>
    <w:lvl w:ilvl="6" w:tplc="38011637" w:tentative="1">
      <w:start w:val="1"/>
      <w:numFmt w:val="decimal"/>
      <w:lvlText w:val="%7."/>
      <w:lvlJc w:val="left"/>
      <w:pPr>
        <w:ind w:left="5040" w:hanging="360"/>
      </w:pPr>
    </w:lvl>
    <w:lvl w:ilvl="7" w:tplc="38011637" w:tentative="1">
      <w:start w:val="1"/>
      <w:numFmt w:val="lowerLetter"/>
      <w:lvlText w:val="%8."/>
      <w:lvlJc w:val="left"/>
      <w:pPr>
        <w:ind w:left="5760" w:hanging="360"/>
      </w:pPr>
    </w:lvl>
    <w:lvl w:ilvl="8" w:tplc="3801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9">
    <w:multiLevelType w:val="hybridMultilevel"/>
    <w:lvl w:ilvl="0" w:tplc="57694367">
      <w:start w:val="1"/>
      <w:numFmt w:val="decimal"/>
      <w:lvlText w:val="%1."/>
      <w:lvlJc w:val="left"/>
      <w:pPr>
        <w:ind w:left="720" w:hanging="360"/>
      </w:pPr>
    </w:lvl>
    <w:lvl w:ilvl="1" w:tplc="57694367" w:tentative="1">
      <w:start w:val="1"/>
      <w:numFmt w:val="lowerLetter"/>
      <w:lvlText w:val="%2."/>
      <w:lvlJc w:val="left"/>
      <w:pPr>
        <w:ind w:left="1440" w:hanging="360"/>
      </w:pPr>
    </w:lvl>
    <w:lvl w:ilvl="2" w:tplc="57694367" w:tentative="1">
      <w:start w:val="1"/>
      <w:numFmt w:val="lowerRoman"/>
      <w:lvlText w:val="%3."/>
      <w:lvlJc w:val="right"/>
      <w:pPr>
        <w:ind w:left="2160" w:hanging="180"/>
      </w:pPr>
    </w:lvl>
    <w:lvl w:ilvl="3" w:tplc="57694367" w:tentative="1">
      <w:start w:val="1"/>
      <w:numFmt w:val="decimal"/>
      <w:lvlText w:val="%4."/>
      <w:lvlJc w:val="left"/>
      <w:pPr>
        <w:ind w:left="2880" w:hanging="360"/>
      </w:pPr>
    </w:lvl>
    <w:lvl w:ilvl="4" w:tplc="57694367" w:tentative="1">
      <w:start w:val="1"/>
      <w:numFmt w:val="lowerLetter"/>
      <w:lvlText w:val="%5."/>
      <w:lvlJc w:val="left"/>
      <w:pPr>
        <w:ind w:left="3600" w:hanging="360"/>
      </w:pPr>
    </w:lvl>
    <w:lvl w:ilvl="5" w:tplc="57694367" w:tentative="1">
      <w:start w:val="1"/>
      <w:numFmt w:val="lowerRoman"/>
      <w:lvlText w:val="%6."/>
      <w:lvlJc w:val="right"/>
      <w:pPr>
        <w:ind w:left="4320" w:hanging="180"/>
      </w:pPr>
    </w:lvl>
    <w:lvl w:ilvl="6" w:tplc="57694367" w:tentative="1">
      <w:start w:val="1"/>
      <w:numFmt w:val="decimal"/>
      <w:lvlText w:val="%7."/>
      <w:lvlJc w:val="left"/>
      <w:pPr>
        <w:ind w:left="5040" w:hanging="360"/>
      </w:pPr>
    </w:lvl>
    <w:lvl w:ilvl="7" w:tplc="57694367" w:tentative="1">
      <w:start w:val="1"/>
      <w:numFmt w:val="lowerLetter"/>
      <w:lvlText w:val="%8."/>
      <w:lvlJc w:val="left"/>
      <w:pPr>
        <w:ind w:left="5760" w:hanging="360"/>
      </w:pPr>
    </w:lvl>
    <w:lvl w:ilvl="8" w:tplc="57694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8">
    <w:multiLevelType w:val="hybridMultilevel"/>
    <w:lvl w:ilvl="0" w:tplc="18826896">
      <w:start w:val="1"/>
      <w:numFmt w:val="decimal"/>
      <w:lvlText w:val="%1."/>
      <w:lvlJc w:val="left"/>
      <w:pPr>
        <w:ind w:left="720" w:hanging="360"/>
      </w:pPr>
    </w:lvl>
    <w:lvl w:ilvl="1" w:tplc="18826896" w:tentative="1">
      <w:start w:val="1"/>
      <w:numFmt w:val="lowerLetter"/>
      <w:lvlText w:val="%2."/>
      <w:lvlJc w:val="left"/>
      <w:pPr>
        <w:ind w:left="1440" w:hanging="360"/>
      </w:pPr>
    </w:lvl>
    <w:lvl w:ilvl="2" w:tplc="18826896" w:tentative="1">
      <w:start w:val="1"/>
      <w:numFmt w:val="lowerRoman"/>
      <w:lvlText w:val="%3."/>
      <w:lvlJc w:val="right"/>
      <w:pPr>
        <w:ind w:left="2160" w:hanging="180"/>
      </w:pPr>
    </w:lvl>
    <w:lvl w:ilvl="3" w:tplc="18826896" w:tentative="1">
      <w:start w:val="1"/>
      <w:numFmt w:val="decimal"/>
      <w:lvlText w:val="%4."/>
      <w:lvlJc w:val="left"/>
      <w:pPr>
        <w:ind w:left="2880" w:hanging="360"/>
      </w:pPr>
    </w:lvl>
    <w:lvl w:ilvl="4" w:tplc="18826896" w:tentative="1">
      <w:start w:val="1"/>
      <w:numFmt w:val="lowerLetter"/>
      <w:lvlText w:val="%5."/>
      <w:lvlJc w:val="left"/>
      <w:pPr>
        <w:ind w:left="3600" w:hanging="360"/>
      </w:pPr>
    </w:lvl>
    <w:lvl w:ilvl="5" w:tplc="18826896" w:tentative="1">
      <w:start w:val="1"/>
      <w:numFmt w:val="lowerRoman"/>
      <w:lvlText w:val="%6."/>
      <w:lvlJc w:val="right"/>
      <w:pPr>
        <w:ind w:left="4320" w:hanging="180"/>
      </w:pPr>
    </w:lvl>
    <w:lvl w:ilvl="6" w:tplc="18826896" w:tentative="1">
      <w:start w:val="1"/>
      <w:numFmt w:val="decimal"/>
      <w:lvlText w:val="%7."/>
      <w:lvlJc w:val="left"/>
      <w:pPr>
        <w:ind w:left="5040" w:hanging="360"/>
      </w:pPr>
    </w:lvl>
    <w:lvl w:ilvl="7" w:tplc="18826896" w:tentative="1">
      <w:start w:val="1"/>
      <w:numFmt w:val="lowerLetter"/>
      <w:lvlText w:val="%8."/>
      <w:lvlJc w:val="left"/>
      <w:pPr>
        <w:ind w:left="5760" w:hanging="360"/>
      </w:pPr>
    </w:lvl>
    <w:lvl w:ilvl="8" w:tplc="1882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7">
    <w:multiLevelType w:val="hybridMultilevel"/>
    <w:lvl w:ilvl="0" w:tplc="63976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127">
    <w:abstractNumId w:val="11127"/>
  </w:num>
  <w:num w:numId="11128">
    <w:abstractNumId w:val="11128"/>
  </w:num>
  <w:num w:numId="11129">
    <w:abstractNumId w:val="11129"/>
  </w:num>
  <w:num w:numId="11130">
    <w:abstractNumId w:val="11130"/>
  </w:num>
  <w:num w:numId="11131">
    <w:abstractNumId w:val="11131"/>
  </w:num>
  <w:num w:numId="11132">
    <w:abstractNumId w:val="11132"/>
  </w:num>
  <w:num w:numId="11133">
    <w:abstractNumId w:val="11133"/>
  </w:num>
  <w:num w:numId="11134">
    <w:abstractNumId w:val="11134"/>
  </w:num>
  <w:num w:numId="11135">
    <w:abstractNumId w:val="11135"/>
  </w:num>
  <w:num w:numId="11136">
    <w:abstractNumId w:val="11136"/>
  </w:num>
  <w:num w:numId="11137">
    <w:abstractNumId w:val="11137"/>
  </w:num>
  <w:num w:numId="11138">
    <w:abstractNumId w:val="11138"/>
  </w:num>
  <w:num w:numId="11139">
    <w:abstractNumId w:val="11139"/>
  </w:num>
  <w:num w:numId="11140">
    <w:abstractNumId w:val="11140"/>
  </w:num>
  <w:num w:numId="11141">
    <w:abstractNumId w:val="11141"/>
  </w:num>
  <w:num w:numId="11142">
    <w:abstractNumId w:val="11142"/>
  </w:num>
  <w:num w:numId="11143">
    <w:abstractNumId w:val="11143"/>
  </w:num>
  <w:num w:numId="11144">
    <w:abstractNumId w:val="11144"/>
  </w:num>
  <w:num w:numId="11145">
    <w:abstractNumId w:val="11145"/>
  </w:num>
  <w:num w:numId="11146">
    <w:abstractNumId w:val="11146"/>
  </w:num>
  <w:num w:numId="11147">
    <w:abstractNumId w:val="11147"/>
  </w:num>
  <w:num w:numId="11148">
    <w:abstractNumId w:val="11148"/>
  </w:num>
  <w:num w:numId="11149">
    <w:abstractNumId w:val="11149"/>
  </w:num>
  <w:num w:numId="11150">
    <w:abstractNumId w:val="11150"/>
  </w:num>
  <w:num w:numId="11151">
    <w:abstractNumId w:val="11151"/>
  </w:num>
  <w:num w:numId="11152">
    <w:abstractNumId w:val="11152"/>
  </w:num>
  <w:num w:numId="11153">
    <w:abstractNumId w:val="11153"/>
  </w:num>
  <w:num w:numId="11154">
    <w:abstractNumId w:val="11154"/>
  </w:num>
  <w:num w:numId="11155">
    <w:abstractNumId w:val="11155"/>
  </w:num>
  <w:num w:numId="11156">
    <w:abstractNumId w:val="11156"/>
  </w:num>
  <w:num w:numId="11157">
    <w:abstractNumId w:val="11157"/>
  </w:num>
  <w:num w:numId="11158">
    <w:abstractNumId w:val="11158"/>
  </w:num>
  <w:num w:numId="11159">
    <w:abstractNumId w:val="11159"/>
  </w:num>
  <w:num w:numId="11160">
    <w:abstractNumId w:val="11160"/>
  </w:num>
  <w:num w:numId="11161">
    <w:abstractNumId w:val="11161"/>
  </w:num>
  <w:num w:numId="11162">
    <w:abstractNumId w:val="11162"/>
  </w:num>
  <w:num w:numId="11163">
    <w:abstractNumId w:val="11163"/>
  </w:num>
  <w:num w:numId="11164">
    <w:abstractNumId w:val="11164"/>
  </w:num>
  <w:num w:numId="11165">
    <w:abstractNumId w:val="11165"/>
  </w:num>
  <w:num w:numId="11166">
    <w:abstractNumId w:val="11166"/>
  </w:num>
  <w:num w:numId="11167">
    <w:abstractNumId w:val="11167"/>
  </w:num>
  <w:num w:numId="11168">
    <w:abstractNumId w:val="11168"/>
  </w:num>
  <w:num w:numId="11169">
    <w:abstractNumId w:val="11169"/>
  </w:num>
  <w:num w:numId="11170">
    <w:abstractNumId w:val="11170"/>
  </w:num>
  <w:num w:numId="11171">
    <w:abstractNumId w:val="11171"/>
  </w:num>
  <w:num w:numId="11172">
    <w:abstractNumId w:val="11172"/>
  </w:num>
  <w:num w:numId="11173">
    <w:abstractNumId w:val="11173"/>
  </w:num>
  <w:num w:numId="11174">
    <w:abstractNumId w:val="11174"/>
  </w:num>
  <w:num w:numId="11175">
    <w:abstractNumId w:val="11175"/>
  </w:num>
  <w:num w:numId="11176">
    <w:abstractNumId w:val="11176"/>
  </w:num>
  <w:num w:numId="11177">
    <w:abstractNumId w:val="11177"/>
  </w:num>
  <w:num w:numId="11178">
    <w:abstractNumId w:val="11178"/>
  </w:num>
  <w:num w:numId="11179">
    <w:abstractNumId w:val="11179"/>
  </w:num>
  <w:num w:numId="11180">
    <w:abstractNumId w:val="11180"/>
  </w:num>
  <w:num w:numId="11181">
    <w:abstractNumId w:val="11181"/>
  </w:num>
  <w:num w:numId="11182">
    <w:abstractNumId w:val="11182"/>
  </w:num>
  <w:num w:numId="11183">
    <w:abstractNumId w:val="11183"/>
  </w:num>
  <w:num w:numId="11184">
    <w:abstractNumId w:val="11184"/>
  </w:num>
  <w:num w:numId="11185">
    <w:abstractNumId w:val="11185"/>
  </w:num>
  <w:num w:numId="11186">
    <w:abstractNumId w:val="11186"/>
  </w:num>
  <w:num w:numId="11187">
    <w:abstractNumId w:val="11187"/>
  </w:num>
  <w:num w:numId="11188">
    <w:abstractNumId w:val="11188"/>
  </w:num>
  <w:num w:numId="11189">
    <w:abstractNumId w:val="11189"/>
  </w:num>
  <w:num w:numId="11190">
    <w:abstractNumId w:val="11190"/>
  </w:num>
  <w:num w:numId="11191">
    <w:abstractNumId w:val="11191"/>
  </w:num>
  <w:num w:numId="11192">
    <w:abstractNumId w:val="11192"/>
  </w:num>
  <w:num w:numId="11193">
    <w:abstractNumId w:val="11193"/>
  </w:num>
  <w:num w:numId="11194">
    <w:abstractNumId w:val="11194"/>
  </w:num>
  <w:num w:numId="11195">
    <w:abstractNumId w:val="11195"/>
  </w:num>
  <w:num w:numId="11196">
    <w:abstractNumId w:val="11196"/>
  </w:num>
  <w:num w:numId="11197">
    <w:abstractNumId w:val="11197"/>
  </w:num>
  <w:num w:numId="11198">
    <w:abstractNumId w:val="11198"/>
  </w:num>
  <w:num w:numId="11199">
    <w:abstractNumId w:val="11199"/>
  </w:num>
  <w:num w:numId="11200">
    <w:abstractNumId w:val="11200"/>
  </w:num>
  <w:num w:numId="11201">
    <w:abstractNumId w:val="11201"/>
  </w:num>
  <w:num w:numId="11202">
    <w:abstractNumId w:val="11202"/>
  </w:num>
  <w:num w:numId="11203">
    <w:abstractNumId w:val="11203"/>
  </w:num>
  <w:num w:numId="11204">
    <w:abstractNumId w:val="11204"/>
  </w:num>
  <w:num w:numId="11205">
    <w:abstractNumId w:val="11205"/>
  </w:num>
  <w:num w:numId="11206">
    <w:abstractNumId w:val="11206"/>
  </w:num>
  <w:num w:numId="11207">
    <w:abstractNumId w:val="11207"/>
  </w:num>
  <w:num w:numId="11208">
    <w:abstractNumId w:val="11208"/>
  </w:num>
  <w:num w:numId="11209">
    <w:abstractNumId w:val="11209"/>
  </w:num>
  <w:num w:numId="11210">
    <w:abstractNumId w:val="11210"/>
  </w:num>
  <w:num w:numId="11211">
    <w:abstractNumId w:val="11211"/>
  </w:num>
  <w:num w:numId="11212">
    <w:abstractNumId w:val="11212"/>
  </w:num>
  <w:num w:numId="11213">
    <w:abstractNumId w:val="112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8449148" Type="http://schemas.openxmlformats.org/officeDocument/2006/relationships/comments" Target="comments.xml"/><Relationship Id="rId613925693" Type="http://schemas.microsoft.com/office/2011/relationships/commentsExtended" Target="commentsExtended.xml"/><Relationship Id="rId77375053" Type="http://schemas.openxmlformats.org/officeDocument/2006/relationships/image" Target="media/imgrId77375053.jpg"/><Relationship Id="rId747568d3c11347d07" Type="http://schemas.openxmlformats.org/officeDocument/2006/relationships/hyperlink" Target="https://iservice.lombardini.it/jsp/Template2/manuale.jsp?id=547&amp;parent=1273" TargetMode="External"/><Relationship Id="rId354668d3c11347f93" Type="http://schemas.openxmlformats.org/officeDocument/2006/relationships/hyperlink" Target="https://iservice.lombardini.it/jsp/Template2/manuale.jsp?id=548&amp;parent=1273" TargetMode="External"/><Relationship Id="rId571768d3c11348395" Type="http://schemas.openxmlformats.org/officeDocument/2006/relationships/hyperlink" Target="https://iservice.lombardini.it/jsp/Template2/manuale.jsp?id=624&amp;parent=1273" TargetMode="External"/><Relationship Id="rId523868d3c113487c2" Type="http://schemas.openxmlformats.org/officeDocument/2006/relationships/hyperlink" Target="https://iservice.lombardini.it/jsp/Template2/manuale.jsp?id=624&amp;parent=1273" TargetMode="External"/><Relationship Id="rId397668d3c11348f7b" Type="http://schemas.openxmlformats.org/officeDocument/2006/relationships/hyperlink" Target="https://iservice.lombardini.it/jsp/Template2/manuale.jsp?id=624&amp;parent=1273" TargetMode="External"/><Relationship Id="rId800068d3c1134919e" Type="http://schemas.openxmlformats.org/officeDocument/2006/relationships/hyperlink" Target="https://iservice.lombardini.it/jsp/Template2/manuale.jsp?id=640&amp;parent=1273" TargetMode="External"/><Relationship Id="rId860368d3c1134939f" Type="http://schemas.openxmlformats.org/officeDocument/2006/relationships/hyperlink" Target="https://iservice.lombardini.it/jsp/Template2/manuale.jsp?id=639&amp;parent=1273" TargetMode="External"/><Relationship Id="rId399668d3c113495d2" Type="http://schemas.openxmlformats.org/officeDocument/2006/relationships/hyperlink" Target="https://iservice.lombardini.it/jsp/Template2/manuale.jsp?id=631&amp;parent=1273" TargetMode="External"/><Relationship Id="rId305768d3c113497e6" Type="http://schemas.openxmlformats.org/officeDocument/2006/relationships/hyperlink" Target="https://iservice.lombardini.it/jsp/Template2/manuale.jsp?id=629&amp;parent=1273" TargetMode="External"/><Relationship Id="rId440968d3c11349c25" Type="http://schemas.openxmlformats.org/officeDocument/2006/relationships/hyperlink" Target="https://iservice.lombardini.it/jsp/Template4/manuale.jsp?id=2681&amp;parent=1273" TargetMode="External"/><Relationship Id="rId836168d3c1134a795" Type="http://schemas.openxmlformats.org/officeDocument/2006/relationships/hyperlink" Target="https://iservice.lombardini.it/jsp/Template2/manuale.jsp?id=573&amp;parent=1273" TargetMode="External"/><Relationship Id="rId549968d3c1134ab54" Type="http://schemas.openxmlformats.org/officeDocument/2006/relationships/hyperlink" Target="https://iservice.lombardini.it/jsp/Template2/manuale.jsp?id=573&amp;parent=1273" TargetMode="External"/><Relationship Id="rId503468d3c1135c838" Type="http://schemas.openxmlformats.org/officeDocument/2006/relationships/hyperlink" Target="https://iservice.lombardini.it/jsp/Template2/manuale.jsp?id=642&amp;parent=1273&amp;txts=3.3.2" TargetMode="External"/><Relationship Id="rId851168d3c11366a3d" Type="http://schemas.openxmlformats.org/officeDocument/2006/relationships/hyperlink" Target="https://iservice.lombardini.it/jsp/Template2/manuale.jsp?id=574&amp;parent=1273" TargetMode="External"/><Relationship Id="rId181868d3c113b4020" Type="http://schemas.openxmlformats.org/officeDocument/2006/relationships/hyperlink" Target="https://iservice.lombardini.it/jsp/Template2/manuale.jsp?id=576&amp;parent=1273" TargetMode="External"/><Relationship Id="rId205268d3c114248ed" Type="http://schemas.openxmlformats.org/officeDocument/2006/relationships/hyperlink" Target="https://iservice.lombardini.it/jsp/Template2/manuale.jsp?id=573&amp;parent=1273" TargetMode="External"/><Relationship Id="rId151068d3c11455575" Type="http://schemas.openxmlformats.org/officeDocument/2006/relationships/hyperlink" Target="https://iservice.lombardini.it/jsp/Template2/manuale.jsp?id=577&amp;parent=1273" TargetMode="External"/><Relationship Id="rId190468d3c114568af" Type="http://schemas.openxmlformats.org/officeDocument/2006/relationships/hyperlink" Target="https://iservice.lombardini.it/jsp/Template2/manuale.jsp?id=577&amp;parent=1273" TargetMode="External"/><Relationship Id="rId603768d3c11476f39" Type="http://schemas.openxmlformats.org/officeDocument/2006/relationships/hyperlink" Target="https://iservice.lombardini.it/jsp/Template2/manuale.jsp?id=577&amp;parent=1273" TargetMode="External"/><Relationship Id="rId458168d3c11477672" Type="http://schemas.openxmlformats.org/officeDocument/2006/relationships/hyperlink" Target="https://iservice.lombardini.it/jsp/Template2/manuale.jsp?id=605&amp;parent=1273" TargetMode="External"/><Relationship Id="rId100068d3c11498a54" Type="http://schemas.openxmlformats.org/officeDocument/2006/relationships/hyperlink" Target="https://iservice.lombardini.it/jsp/Template2/manuale.jsp?id=577&amp;parent=1273" TargetMode="External"/><Relationship Id="rId112668d3c1150f1bd" Type="http://schemas.openxmlformats.org/officeDocument/2006/relationships/hyperlink" Target="https://iservice.lombardini.it/jsp/Template2/manuale.jsp?id=605&amp;parent=1273" TargetMode="External"/><Relationship Id="rId655968d3c11543cd0" Type="http://schemas.openxmlformats.org/officeDocument/2006/relationships/hyperlink" Target="https://www.youtube.com/embed/V4aXYc_0x8U?showinfo=0&amp;rel=0" TargetMode="External"/><Relationship Id="rId399068d3c1158693f" Type="http://schemas.openxmlformats.org/officeDocument/2006/relationships/hyperlink" Target="https://iservice.lombardini.it/jsp/Template2/manuale.jsp?id=573&amp;parent=1273" TargetMode="External"/><Relationship Id="rId491168d3c115bd01c" Type="http://schemas.openxmlformats.org/officeDocument/2006/relationships/hyperlink" Target="https://iservice.lombardini.it/jsp/Template2/manuale.jsp?id=578&amp;parent=1273" TargetMode="External"/><Relationship Id="rId464568d3c115bdecc" Type="http://schemas.openxmlformats.org/officeDocument/2006/relationships/hyperlink" Target="https://iservice.lombardini.it/jsp/Template2/manuale.jsp?id=573&amp;parent=1273" TargetMode="External"/><Relationship Id="rId749768d3c115e5657" Type="http://schemas.openxmlformats.org/officeDocument/2006/relationships/hyperlink" Target="https://iservice.lombardini.it/jsp/Template2/manuale.jsp?id=580&amp;parent=1273" TargetMode="External"/><Relationship Id="rId152268d3c115e5c96" Type="http://schemas.openxmlformats.org/officeDocument/2006/relationships/hyperlink" Target="https://iservice.lombardini.it/jsp/Template2/manuale.jsp?id=580&amp;parent=1273" TargetMode="External"/><Relationship Id="rId805668d3c115e5fda" Type="http://schemas.openxmlformats.org/officeDocument/2006/relationships/hyperlink" Target="https://iservice.lombardini.it/jsp/Template2/manuale.jsp?id=573&amp;parent=1273" TargetMode="External"/><Relationship Id="rId128568d3c1161e394" Type="http://schemas.openxmlformats.org/officeDocument/2006/relationships/hyperlink" Target="https://iservice.lombardini.it/jsp/Template2/manuale.jsp?id=603&amp;parent=1273" TargetMode="External"/><Relationship Id="rId414868d3c1161f51a" Type="http://schemas.openxmlformats.org/officeDocument/2006/relationships/hyperlink" Target="https://iservice.lombardini.it/jsp/Template2/manuale.jsp?id=573&amp;parent=1273" TargetMode="External"/><Relationship Id="rId659768d3c1161ff29" Type="http://schemas.openxmlformats.org/officeDocument/2006/relationships/hyperlink" Target="https://iservice.lombardini.it/jsp/Template2/manuale.jsp?id=573&amp;parent=1273" TargetMode="External"/><Relationship Id="rId897068d3c116205eb" Type="http://schemas.openxmlformats.org/officeDocument/2006/relationships/hyperlink" Target="https://iservice.lombardini.it/jsp/Template2/manuale.jsp?id=573&amp;parent=1273" TargetMode="External"/><Relationship Id="rId869468d3c11621314" Type="http://schemas.openxmlformats.org/officeDocument/2006/relationships/hyperlink" Target="https://iservice.lombardini.it/jsp/Template2/manuale.jsp?id=573&amp;parent=1273" TargetMode="External"/><Relationship Id="rId876968d3c11621882" Type="http://schemas.openxmlformats.org/officeDocument/2006/relationships/hyperlink" Target="https://iservice.lombardini.it/jsp/Template2/manuale.jsp?id=573&amp;parent=1273" TargetMode="External"/><Relationship Id="rId642068d3c1164db1b" Type="http://schemas.openxmlformats.org/officeDocument/2006/relationships/hyperlink" Target="https://iservice.lombardini.it/jsp/Template2/manuale.jsp?id=573&amp;parent=1273" TargetMode="External"/><Relationship Id="rId920768d3c1178c580" Type="http://schemas.openxmlformats.org/officeDocument/2006/relationships/hyperlink" Target="https://iservice.lombardini.it/jsp/Template2/manuale.jsp?id=573&amp;parent=1273" TargetMode="External"/><Relationship Id="rId409568d3c1178c8e5" Type="http://schemas.openxmlformats.org/officeDocument/2006/relationships/hyperlink" Target="https://iservice.lombardini.it/jsp/Template2/manuale.jsp?id=573&amp;parent=1273" TargetMode="External"/><Relationship Id="rId389868d3c1178d446" Type="http://schemas.openxmlformats.org/officeDocument/2006/relationships/hyperlink" Target="https://iservice.lombardini.it/jsp/Template2/manuale.jsp?id=573&amp;parent=1273" TargetMode="External"/><Relationship Id="rId585168d3c1178e4e1" Type="http://schemas.openxmlformats.org/officeDocument/2006/relationships/hyperlink" Target="https://iservice.lombardini.it/jsp/Template2/manuale.jsp?id=573&amp;parent=1273" TargetMode="External"/><Relationship Id="rId964668d3c117b1020" Type="http://schemas.openxmlformats.org/officeDocument/2006/relationships/hyperlink" Target="https://iservice.lombardini.it/jsp/Template2/manuale.jsp?id=573&amp;parent=1273" TargetMode="External"/><Relationship Id="rId317868d3c117c83c1" Type="http://schemas.openxmlformats.org/officeDocument/2006/relationships/hyperlink" Target="https://iservice.lombardini.it/jsp/Template2/manuale.jsp?id=573&amp;parent=1273" TargetMode="External"/><Relationship Id="rId427868d3c117c95ba" Type="http://schemas.openxmlformats.org/officeDocument/2006/relationships/hyperlink" Target="https://iservice.lombardini.it/jsp/Template2/manuale.jsp?id=573&amp;parent=1273" TargetMode="External"/><Relationship Id="rId467068d3c117deb34" Type="http://schemas.openxmlformats.org/officeDocument/2006/relationships/hyperlink" Target="https://iservice.lombardini.it/jsp/Template2/manuale.jsp?id=573&amp;parent=1273" TargetMode="External"/><Relationship Id="rId766768d3c117def35" Type="http://schemas.openxmlformats.org/officeDocument/2006/relationships/hyperlink" Target="https://iservice.lombardini.it/jsp/Template2/manuale.jsp?id=560&amp;parent=1273" TargetMode="External"/><Relationship Id="rId514168d3c11820c61" Type="http://schemas.openxmlformats.org/officeDocument/2006/relationships/hyperlink" Target="https://iservice.lombardini.it/jsp/Template2/manuale.jsp?id=590&amp;parent=1273" TargetMode="External"/><Relationship Id="rId299168d3c1183768d" Type="http://schemas.openxmlformats.org/officeDocument/2006/relationships/hyperlink" Target="https://iservice.lombardini.it/jsp/Template2/manuale.jsp?id=600&amp;parent=1273" TargetMode="External"/><Relationship Id="rId940868d3c118379f7" Type="http://schemas.openxmlformats.org/officeDocument/2006/relationships/hyperlink" Target="https://iservice.lombardini.it/jsp/Template2/manuale.jsp?id=573&amp;parent=1273" TargetMode="External"/><Relationship Id="rId412568d3c1192076c" Type="http://schemas.openxmlformats.org/officeDocument/2006/relationships/hyperlink" Target="https://iservice.lombardini.it/jsp/Template2/manuale.jsp?id=573&amp;parent=1273" TargetMode="External"/><Relationship Id="rId600868d3c119225af" Type="http://schemas.openxmlformats.org/officeDocument/2006/relationships/hyperlink" Target="https://iservice.lombardini.it/jsp/Template2/manuale.jsp?id=588&amp;parent=1273" TargetMode="External"/><Relationship Id="rId395768d3c11951ef4" Type="http://schemas.openxmlformats.org/officeDocument/2006/relationships/hyperlink" Target="https://iservice.lombardini.it/jsp/Template2/manuale.jsp?id=589&amp;parent=1273" TargetMode="External"/><Relationship Id="rId681768d3c119523b4" Type="http://schemas.openxmlformats.org/officeDocument/2006/relationships/hyperlink" Target="https://iservice.lombardini.it/jsp/Template2/manuale.jsp?id=589&amp;parent=1273" TargetMode="External"/><Relationship Id="rId693268d3c11961bd8" Type="http://schemas.openxmlformats.org/officeDocument/2006/relationships/hyperlink" Target="https://iservice.lombardini.it/jsp/Template2/manuale.jsp?id=561&amp;parent=1273" TargetMode="External"/><Relationship Id="rId162268d3c119936d0" Type="http://schemas.openxmlformats.org/officeDocument/2006/relationships/hyperlink" Target="https://iservice.lombardini.it/jsp/Template2/manuale.jsp?id=573&amp;parent=1273" TargetMode="External"/><Relationship Id="rId137868d3c11993e6b" Type="http://schemas.openxmlformats.org/officeDocument/2006/relationships/hyperlink" Target="https://iservice.lombardini.it/jsp/Template2/manuale.jsp?id=640&amp;parent=1273" TargetMode="External"/><Relationship Id="rId321568d3c11993ff6" Type="http://schemas.openxmlformats.org/officeDocument/2006/relationships/hyperlink" Target="https://iservice.lombardini.it/jsp/Template2/manuale.jsp?id=639&amp;parent=1273" TargetMode="External"/><Relationship Id="rId351668d3c1199418d" Type="http://schemas.openxmlformats.org/officeDocument/2006/relationships/hyperlink" Target="https://iservice.lombardini.it/jsp/Template2/manuale.jsp?id=631&amp;parent=1273" TargetMode="External"/><Relationship Id="rId830268d3c1199431a" Type="http://schemas.openxmlformats.org/officeDocument/2006/relationships/hyperlink" Target="https://iservice.lombardini.it/jsp/Template2/manuale.jsp?id=629&amp;parent=1273" TargetMode="External"/><Relationship Id="rId571468d3c11995968" Type="http://schemas.openxmlformats.org/officeDocument/2006/relationships/hyperlink" Target="https://iservice.lombardini.it/jsp/Template2/manuale.jsp?id=573&amp;parent=1273" TargetMode="External"/><Relationship Id="rId722168d3c119e33bc" Type="http://schemas.openxmlformats.org/officeDocument/2006/relationships/hyperlink" Target="https://iservice.lombardini.it/jsp/Template2/manuale.jsp?id=573&amp;parent=1273" TargetMode="External"/><Relationship Id="rId126968d3c119e3922" Type="http://schemas.openxmlformats.org/officeDocument/2006/relationships/hyperlink" Target="https://iservice.lombardini.it/jsp/Template2/manuale.jsp?id=573&amp;parent=1273" TargetMode="External"/><Relationship Id="rId501668d3c11a13e11" Type="http://schemas.openxmlformats.org/officeDocument/2006/relationships/hyperlink" Target="https://iservice.lombardini.it/jsp/Template2/manuale.jsp?id=585&amp;parent=1273" TargetMode="External"/><Relationship Id="rId240168d3c11a1c741" Type="http://schemas.openxmlformats.org/officeDocument/2006/relationships/hyperlink" Target="https://iservice.lombardini.it/jsp/Template2/manuale.jsp?id=637&amp;parent=1273" TargetMode="External"/><Relationship Id="rId823568d3c11a272ff" Type="http://schemas.openxmlformats.org/officeDocument/2006/relationships/hyperlink" Target="https://iservice.lombardini.it/jsp/Template2/manuale.jsp?id=637&amp;parent=1273" TargetMode="External"/><Relationship Id="rId289268d3c11a572dd" Type="http://schemas.openxmlformats.org/officeDocument/2006/relationships/hyperlink" Target="https://iservice.lombardini.it/jsp/Template2/manuale.jsp?id=573&amp;parent=1273" TargetMode="External"/><Relationship Id="rId436768d3c11aa2743" Type="http://schemas.openxmlformats.org/officeDocument/2006/relationships/hyperlink" Target="https://iservice.lombardini.it/jsp/Template2/manuale.jsp?id=573&amp;parent=1273" TargetMode="External"/><Relationship Id="rId434168d3c11acec53" Type="http://schemas.openxmlformats.org/officeDocument/2006/relationships/hyperlink" Target="https://iservice.lombardini.it/jsp/Template2/manuale.jsp?id=583&amp;parent=1273" TargetMode="External"/><Relationship Id="rId158068d3c11add8f4" Type="http://schemas.openxmlformats.org/officeDocument/2006/relationships/hyperlink" Target="https://iservice.lombardini.it/jsp/Template2/manuale.jsp?id=585&amp;parent=1273" TargetMode="External"/><Relationship Id="rId878868d3c11aea415" Type="http://schemas.openxmlformats.org/officeDocument/2006/relationships/hyperlink" Target="https://iservice.lombardini.it/jsp/Template2/manuale.jsp?id=573&amp;parent=1273" TargetMode="External"/><Relationship Id="rId235668d3c11b9105e" Type="http://schemas.openxmlformats.org/officeDocument/2006/relationships/hyperlink" Target="https://iservice.lombardini.it/jsp/Template2/manuale.jsp?id=584&amp;parent=1273" TargetMode="External"/><Relationship Id="rId161568d3c11ba008f" Type="http://schemas.openxmlformats.org/officeDocument/2006/relationships/hyperlink" Target="https://iservice.lombardini.it/jsp/Template2/manuale.jsp?id=573&amp;parent=1273" TargetMode="External"/><Relationship Id="rId741068d3c11bdc2b1" Type="http://schemas.openxmlformats.org/officeDocument/2006/relationships/hyperlink" Target="https://iservice.lombardini.it/jsp/Template2/manuale.jsp?id=573&amp;parent=1273" TargetMode="External"/><Relationship Id="rId539468d3c11bec7d7" Type="http://schemas.openxmlformats.org/officeDocument/2006/relationships/hyperlink" Target="https://iservice.lombardini.it/jsp/Template2/manuale.jsp?id=573&amp;parent=1273" TargetMode="External"/><Relationship Id="rId356268d3c11c0a905" Type="http://schemas.openxmlformats.org/officeDocument/2006/relationships/hyperlink" Target="https://iservice.lombardini.it/jsp/Template2/manuale.jsp?id=573&amp;parent=1273" TargetMode="External"/><Relationship Id="rId510968d3c11353c48" Type="http://schemas.openxmlformats.org/officeDocument/2006/relationships/image" Target="media/imgrId510968d3c11353c48.jpg"/><Relationship Id="rId203568d3c1135c028" Type="http://schemas.openxmlformats.org/officeDocument/2006/relationships/image" Target="media/imgrId203568d3c1135c028.jpg"/><Relationship Id="rId564268d3c113662a8" Type="http://schemas.openxmlformats.org/officeDocument/2006/relationships/image" Target="media/imgrId564268d3c113662a8.jpg"/><Relationship Id="rId720868d3c11372576" Type="http://schemas.openxmlformats.org/officeDocument/2006/relationships/image" Target="media/imgrId720868d3c11372576.jpg"/><Relationship Id="rId711768d3c1137f213" Type="http://schemas.openxmlformats.org/officeDocument/2006/relationships/image" Target="media/imgrId711768d3c1137f213.jpg"/><Relationship Id="rId110468d3c1138f8ac" Type="http://schemas.openxmlformats.org/officeDocument/2006/relationships/image" Target="media/imgrId110468d3c1138f8ac.jpg"/><Relationship Id="rId399168d3c1139b4ef" Type="http://schemas.openxmlformats.org/officeDocument/2006/relationships/image" Target="media/imgrId399168d3c1139b4ef.jpg"/><Relationship Id="rId441168d3c113aac7c" Type="http://schemas.openxmlformats.org/officeDocument/2006/relationships/image" Target="media/imgrId441168d3c113aac7c.jpg"/><Relationship Id="rId880068d3c113b380a" Type="http://schemas.openxmlformats.org/officeDocument/2006/relationships/image" Target="media/imgrId880068d3c113b380a.jpg"/><Relationship Id="rId661268d3c113c124f" Type="http://schemas.openxmlformats.org/officeDocument/2006/relationships/image" Target="media/imgrId661268d3c113c124f.jpg"/><Relationship Id="rId712168d3c113d20aa" Type="http://schemas.openxmlformats.org/officeDocument/2006/relationships/image" Target="media/imgrId712168d3c113d20aa.jpg"/><Relationship Id="rId203968d3c113ea868" Type="http://schemas.openxmlformats.org/officeDocument/2006/relationships/image" Target="media/imgrId203968d3c113ea868.jpg"/><Relationship Id="rId222968d3c114037f1" Type="http://schemas.openxmlformats.org/officeDocument/2006/relationships/image" Target="media/imgrId222968d3c114037f1.jpg"/><Relationship Id="rId529768d3c11415c64" Type="http://schemas.openxmlformats.org/officeDocument/2006/relationships/image" Target="media/imgrId529768d3c11415c64.jpg"/><Relationship Id="rId302768d3c11421ac5" Type="http://schemas.openxmlformats.org/officeDocument/2006/relationships/image" Target="media/imgrId302768d3c11421ac5.jpg"/><Relationship Id="rId467168d3c1142e729" Type="http://schemas.openxmlformats.org/officeDocument/2006/relationships/image" Target="media/imgrId467168d3c1142e729.jpg"/><Relationship Id="rId275168d3c1143c5f0" Type="http://schemas.openxmlformats.org/officeDocument/2006/relationships/image" Target="media/imgrId275168d3c1143c5f0.jpg"/><Relationship Id="rId598568d3c114482e7" Type="http://schemas.openxmlformats.org/officeDocument/2006/relationships/image" Target="media/imgrId598568d3c114482e7.jpg"/><Relationship Id="rId783168d3c11454d32" Type="http://schemas.openxmlformats.org/officeDocument/2006/relationships/image" Target="media/imgrId783168d3c11454d32.jpg"/><Relationship Id="rId162968d3c11461647" Type="http://schemas.openxmlformats.org/officeDocument/2006/relationships/image" Target="media/imgrId162968d3c11461647.jpg"/><Relationship Id="rId496368d3c1146ca5d" Type="http://schemas.openxmlformats.org/officeDocument/2006/relationships/image" Target="media/imgrId496368d3c1146ca5d.png"/><Relationship Id="rId339468d3c1147644f" Type="http://schemas.openxmlformats.org/officeDocument/2006/relationships/image" Target="media/imgrId339468d3c1147644f.jpg"/><Relationship Id="rId173868d3c11483d07" Type="http://schemas.openxmlformats.org/officeDocument/2006/relationships/image" Target="media/imgrId173868d3c11483d07.jpg"/><Relationship Id="rId559168d3c1148e22d" Type="http://schemas.openxmlformats.org/officeDocument/2006/relationships/image" Target="media/imgrId559168d3c1148e22d.jpg"/><Relationship Id="rId779968d3c114982fa" Type="http://schemas.openxmlformats.org/officeDocument/2006/relationships/image" Target="media/imgrId779968d3c114982fa.jpg"/><Relationship Id="rId485368d3c114a3749" Type="http://schemas.openxmlformats.org/officeDocument/2006/relationships/image" Target="media/imgrId485368d3c114a3749.jpg"/><Relationship Id="rId404868d3c114af3fc" Type="http://schemas.openxmlformats.org/officeDocument/2006/relationships/image" Target="media/imgrId404868d3c114af3fc.jpg"/><Relationship Id="rId979468d3c114bbf10" Type="http://schemas.openxmlformats.org/officeDocument/2006/relationships/image" Target="media/imgrId979468d3c114bbf10.jpg"/><Relationship Id="rId948968d3c114c6f9b" Type="http://schemas.openxmlformats.org/officeDocument/2006/relationships/image" Target="media/imgrId948968d3c114c6f9b.jpg"/><Relationship Id="rId689068d3c114d2dfa" Type="http://schemas.openxmlformats.org/officeDocument/2006/relationships/image" Target="media/imgrId689068d3c114d2dfa.jpg"/><Relationship Id="rId795668d3c114dd8fe" Type="http://schemas.openxmlformats.org/officeDocument/2006/relationships/image" Target="media/imgrId795668d3c114dd8fe.jpg"/><Relationship Id="rId527868d3c114e9330" Type="http://schemas.openxmlformats.org/officeDocument/2006/relationships/image" Target="media/imgrId527868d3c114e9330.jpg"/><Relationship Id="rId872368d3c11502d37" Type="http://schemas.openxmlformats.org/officeDocument/2006/relationships/image" Target="media/imgrId872368d3c11502d37.jpg"/><Relationship Id="rId908568d3c1150e036" Type="http://schemas.openxmlformats.org/officeDocument/2006/relationships/image" Target="media/imgrId908568d3c1150e036.jpg"/><Relationship Id="rId383268d3c11517e7b" Type="http://schemas.openxmlformats.org/officeDocument/2006/relationships/image" Target="media/imgrId383268d3c11517e7b.jpg"/><Relationship Id="rId215768d3c11526216" Type="http://schemas.openxmlformats.org/officeDocument/2006/relationships/image" Target="media/imgrId215768d3c11526216.jpg"/><Relationship Id="rId767368d3c11534cc5" Type="http://schemas.openxmlformats.org/officeDocument/2006/relationships/image" Target="media/imgrId767368d3c11534cc5.jpg"/><Relationship Id="rId713968d3c11540435" Type="http://schemas.openxmlformats.org/officeDocument/2006/relationships/image" Target="media/imgrId713968d3c11540435.jpg"/><Relationship Id="rId728368d3c1154df44" Type="http://schemas.openxmlformats.org/officeDocument/2006/relationships/image" Target="media/imgrId728368d3c1154df44.jpg"/><Relationship Id="rId848868d3c1155b077" Type="http://schemas.openxmlformats.org/officeDocument/2006/relationships/image" Target="media/imgrId848868d3c1155b077.jpg"/><Relationship Id="rId937568d3c11567338" Type="http://schemas.openxmlformats.org/officeDocument/2006/relationships/image" Target="media/imgrId937568d3c11567338.jpg"/><Relationship Id="rId964568d3c115751ca" Type="http://schemas.openxmlformats.org/officeDocument/2006/relationships/image" Target="media/imgrId964568d3c115751ca.jpg"/><Relationship Id="rId383068d3c1158608d" Type="http://schemas.openxmlformats.org/officeDocument/2006/relationships/image" Target="media/imgrId383068d3c1158608d.jpg"/><Relationship Id="rId251268d3c1159551d" Type="http://schemas.openxmlformats.org/officeDocument/2006/relationships/image" Target="media/imgrId251268d3c1159551d.jpg"/><Relationship Id="rId125368d3c115a1ccf" Type="http://schemas.openxmlformats.org/officeDocument/2006/relationships/image" Target="media/imgrId125368d3c115a1ccf.jpg"/><Relationship Id="rId691668d3c115b00ed" Type="http://schemas.openxmlformats.org/officeDocument/2006/relationships/image" Target="media/imgrId691668d3c115b00ed.jpg"/><Relationship Id="rId871768d3c115bc8ad" Type="http://schemas.openxmlformats.org/officeDocument/2006/relationships/image" Target="media/imgrId871768d3c115bc8ad.jpg"/><Relationship Id="rId138368d3c115ca71e" Type="http://schemas.openxmlformats.org/officeDocument/2006/relationships/image" Target="media/imgrId138368d3c115ca71e.jpg"/><Relationship Id="rId545368d3c115d7192" Type="http://schemas.openxmlformats.org/officeDocument/2006/relationships/image" Target="media/imgrId545368d3c115d7192.gif"/><Relationship Id="rId250168d3c115e4bb9" Type="http://schemas.openxmlformats.org/officeDocument/2006/relationships/image" Target="media/imgrId250168d3c115e4bb9.jpg"/><Relationship Id="rId132368d3c1161d697" Type="http://schemas.openxmlformats.org/officeDocument/2006/relationships/image" Target="media/imgrId132368d3c1161d697.jpg"/><Relationship Id="rId739568d3c1162cf15" Type="http://schemas.openxmlformats.org/officeDocument/2006/relationships/image" Target="media/imgrId739568d3c1162cf15.jpg"/><Relationship Id="rId411768d3c1163ee7a" Type="http://schemas.openxmlformats.org/officeDocument/2006/relationships/image" Target="media/imgrId411768d3c1163ee7a.jpg"/><Relationship Id="rId681268d3c1164c68c" Type="http://schemas.openxmlformats.org/officeDocument/2006/relationships/image" Target="media/imgrId681268d3c1164c68c.jpg"/><Relationship Id="rId433568d3c11658ef1" Type="http://schemas.openxmlformats.org/officeDocument/2006/relationships/image" Target="media/imgrId433568d3c11658ef1.jpg"/><Relationship Id="rId368668d3c11664db7" Type="http://schemas.openxmlformats.org/officeDocument/2006/relationships/image" Target="media/imgrId368668d3c11664db7.jpg"/><Relationship Id="rId685568d3c116708f3" Type="http://schemas.openxmlformats.org/officeDocument/2006/relationships/image" Target="media/imgrId685568d3c116708f3.jpg"/><Relationship Id="rId790968d3c1167b443" Type="http://schemas.openxmlformats.org/officeDocument/2006/relationships/image" Target="media/imgrId790968d3c1167b443.jpg"/><Relationship Id="rId875468d3c1168aa3e" Type="http://schemas.openxmlformats.org/officeDocument/2006/relationships/image" Target="media/imgrId875468d3c1168aa3e.jpg"/><Relationship Id="rId219768d3c11699180" Type="http://schemas.openxmlformats.org/officeDocument/2006/relationships/image" Target="media/imgrId219768d3c11699180.jpg"/><Relationship Id="rId499468d3c116a4130" Type="http://schemas.openxmlformats.org/officeDocument/2006/relationships/image" Target="media/imgrId499468d3c116a4130.jpg"/><Relationship Id="rId633668d3c116ad56d" Type="http://schemas.openxmlformats.org/officeDocument/2006/relationships/image" Target="media/imgrId633668d3c116ad56d.jpg"/><Relationship Id="rId744168d3c116bb06c" Type="http://schemas.openxmlformats.org/officeDocument/2006/relationships/image" Target="media/imgrId744168d3c116bb06c.jpg"/><Relationship Id="rId746168d3c116caeb9" Type="http://schemas.openxmlformats.org/officeDocument/2006/relationships/image" Target="media/imgrId746168d3c116caeb9.jpg"/><Relationship Id="rId675168d3c116d9125" Type="http://schemas.openxmlformats.org/officeDocument/2006/relationships/image" Target="media/imgrId675168d3c116d9125.jpg"/><Relationship Id="rId116568d3c116e65dd" Type="http://schemas.openxmlformats.org/officeDocument/2006/relationships/image" Target="media/imgrId116568d3c116e65dd.jpg"/><Relationship Id="rId571468d3c117008de" Type="http://schemas.openxmlformats.org/officeDocument/2006/relationships/image" Target="media/imgrId571468d3c117008de.jpg"/><Relationship Id="rId271668d3c1170ceb7" Type="http://schemas.openxmlformats.org/officeDocument/2006/relationships/image" Target="media/imgrId271668d3c1170ceb7.jpg"/><Relationship Id="rId733368d3c1171e458" Type="http://schemas.openxmlformats.org/officeDocument/2006/relationships/image" Target="media/imgrId733368d3c1171e458.jpg"/><Relationship Id="rId647968d3c1172a1a6" Type="http://schemas.openxmlformats.org/officeDocument/2006/relationships/image" Target="media/imgrId647968d3c1172a1a6.jpg"/><Relationship Id="rId343568d3c11733648" Type="http://schemas.openxmlformats.org/officeDocument/2006/relationships/image" Target="media/imgrId343568d3c11733648.jpg"/><Relationship Id="rId810468d3c1176139a" Type="http://schemas.openxmlformats.org/officeDocument/2006/relationships/image" Target="media/imgrId810468d3c1176139a.jpg"/><Relationship Id="rId364068d3c1176fca7" Type="http://schemas.openxmlformats.org/officeDocument/2006/relationships/image" Target="media/imgrId364068d3c1176fca7.jpg"/><Relationship Id="rId991868d3c117836da" Type="http://schemas.openxmlformats.org/officeDocument/2006/relationships/image" Target="media/imgrId991868d3c117836da.jpg"/><Relationship Id="rId907868d3c1178b83f" Type="http://schemas.openxmlformats.org/officeDocument/2006/relationships/image" Target="media/imgrId907868d3c1178b83f.jpg"/><Relationship Id="rId984968d3c1179c85c" Type="http://schemas.openxmlformats.org/officeDocument/2006/relationships/image" Target="media/imgrId984968d3c1179c85c.jpg"/><Relationship Id="rId406168d3c117a794a" Type="http://schemas.openxmlformats.org/officeDocument/2006/relationships/image" Target="media/imgrId406168d3c117a794a.jpg"/><Relationship Id="rId772368d3c117b0285" Type="http://schemas.openxmlformats.org/officeDocument/2006/relationships/image" Target="media/imgrId772368d3c117b0285.jpg"/><Relationship Id="rId833168d3c117be942" Type="http://schemas.openxmlformats.org/officeDocument/2006/relationships/image" Target="media/imgrId833168d3c117be942.jpg"/><Relationship Id="rId170868d3c117c7568" Type="http://schemas.openxmlformats.org/officeDocument/2006/relationships/image" Target="media/imgrId170868d3c117c7568.jpg"/><Relationship Id="rId277668d3c117d47c0" Type="http://schemas.openxmlformats.org/officeDocument/2006/relationships/image" Target="media/imgrId277668d3c117d47c0.jpg"/><Relationship Id="rId141168d3c117de27d" Type="http://schemas.openxmlformats.org/officeDocument/2006/relationships/image" Target="media/imgrId141168d3c117de27d.jpg"/><Relationship Id="rId802768d3c117e991c" Type="http://schemas.openxmlformats.org/officeDocument/2006/relationships/image" Target="media/imgrId802768d3c117e991c.jpg"/><Relationship Id="rId643368d3c1180752b" Type="http://schemas.openxmlformats.org/officeDocument/2006/relationships/image" Target="media/imgrId643368d3c1180752b.jpg"/><Relationship Id="rId395868d3c118134f4" Type="http://schemas.openxmlformats.org/officeDocument/2006/relationships/image" Target="media/imgrId395868d3c118134f4.jpg"/><Relationship Id="rId233868d3c1181f6c7" Type="http://schemas.openxmlformats.org/officeDocument/2006/relationships/image" Target="media/imgrId233868d3c1181f6c7.jpg"/><Relationship Id="rId318968d3c1182dbf5" Type="http://schemas.openxmlformats.org/officeDocument/2006/relationships/image" Target="media/imgrId318968d3c1182dbf5.jpg"/><Relationship Id="rId979568d3c118369da" Type="http://schemas.openxmlformats.org/officeDocument/2006/relationships/image" Target="media/imgrId979568d3c118369da.jpg"/><Relationship Id="rId767268d3c1184551f" Type="http://schemas.openxmlformats.org/officeDocument/2006/relationships/image" Target="media/imgrId767268d3c1184551f.jpg"/><Relationship Id="rId336968d3c11850d9b" Type="http://schemas.openxmlformats.org/officeDocument/2006/relationships/image" Target="media/imgrId336968d3c11850d9b.jpg"/><Relationship Id="rId114568d3c1185f45e" Type="http://schemas.openxmlformats.org/officeDocument/2006/relationships/image" Target="media/imgrId114568d3c1185f45e.jpg"/><Relationship Id="rId755568d3c118685c1" Type="http://schemas.openxmlformats.org/officeDocument/2006/relationships/image" Target="media/imgrId755568d3c118685c1.jpg"/><Relationship Id="rId443268d3c11873c69" Type="http://schemas.openxmlformats.org/officeDocument/2006/relationships/image" Target="media/imgrId443268d3c11873c69.jpg"/><Relationship Id="rId984668d3c1187f373" Type="http://schemas.openxmlformats.org/officeDocument/2006/relationships/image" Target="media/imgrId984668d3c1187f373.jpg"/><Relationship Id="rId223568d3c1188aaee" Type="http://schemas.openxmlformats.org/officeDocument/2006/relationships/image" Target="media/imgrId223568d3c1188aaee.jpg"/><Relationship Id="rId797968d3c1189a0d2" Type="http://schemas.openxmlformats.org/officeDocument/2006/relationships/image" Target="media/imgrId797968d3c1189a0d2.jpg"/><Relationship Id="rId299968d3c118a8ef0" Type="http://schemas.openxmlformats.org/officeDocument/2006/relationships/image" Target="media/imgrId299968d3c118a8ef0.jpg"/><Relationship Id="rId640568d3c118b8b99" Type="http://schemas.openxmlformats.org/officeDocument/2006/relationships/image" Target="media/imgrId640568d3c118b8b99.jpg"/><Relationship Id="rId456468d3c118c5d55" Type="http://schemas.openxmlformats.org/officeDocument/2006/relationships/image" Target="media/imgrId456468d3c118c5d55.jpg"/><Relationship Id="rId464668d3c118d6f13" Type="http://schemas.openxmlformats.org/officeDocument/2006/relationships/image" Target="media/imgrId464668d3c118d6f13.jpg"/><Relationship Id="rId509968d3c118e55ee" Type="http://schemas.openxmlformats.org/officeDocument/2006/relationships/image" Target="media/imgrId509968d3c118e55ee.jpg"/><Relationship Id="rId234268d3c11913718" Type="http://schemas.openxmlformats.org/officeDocument/2006/relationships/image" Target="media/imgrId234268d3c11913718.jpg"/><Relationship Id="rId500868d3c1191f8c9" Type="http://schemas.openxmlformats.org/officeDocument/2006/relationships/image" Target="media/imgrId500868d3c1191f8c9.jpg"/><Relationship Id="rId760768d3c11939648" Type="http://schemas.openxmlformats.org/officeDocument/2006/relationships/image" Target="media/imgrId760768d3c11939648.jpg"/><Relationship Id="rId632768d3c119454de" Type="http://schemas.openxmlformats.org/officeDocument/2006/relationships/image" Target="media/imgrId632768d3c119454de.jpg"/><Relationship Id="rId307968d3c11951396" Type="http://schemas.openxmlformats.org/officeDocument/2006/relationships/image" Target="media/imgrId307968d3c11951396.jpg"/><Relationship Id="rId611268d3c1195fdb2" Type="http://schemas.openxmlformats.org/officeDocument/2006/relationships/image" Target="media/imgrId611268d3c1195fdb2.jpg"/><Relationship Id="rId707068d3c1196ec61" Type="http://schemas.openxmlformats.org/officeDocument/2006/relationships/image" Target="media/imgrId707068d3c1196ec61.jpg"/><Relationship Id="rId745668d3c1197b3ff" Type="http://schemas.openxmlformats.org/officeDocument/2006/relationships/image" Target="media/imgrId745668d3c1197b3ff.jpg"/><Relationship Id="rId890668d3c1198775d" Type="http://schemas.openxmlformats.org/officeDocument/2006/relationships/image" Target="media/imgrId890668d3c1198775d.jpg"/><Relationship Id="rId543168d3c1199278c" Type="http://schemas.openxmlformats.org/officeDocument/2006/relationships/image" Target="media/imgrId543168d3c1199278c.jpg"/><Relationship Id="rId672568d3c119a1c72" Type="http://schemas.openxmlformats.org/officeDocument/2006/relationships/image" Target="media/imgrId672568d3c119a1c72.jpg"/><Relationship Id="rId984768d3c119cb6e7" Type="http://schemas.openxmlformats.org/officeDocument/2006/relationships/image" Target="media/imgrId984768d3c119cb6e7.jpg"/><Relationship Id="rId867168d3c119d68c7" Type="http://schemas.openxmlformats.org/officeDocument/2006/relationships/image" Target="media/imgrId867168d3c119d68c7.jpg"/><Relationship Id="rId432268d3c119e25b2" Type="http://schemas.openxmlformats.org/officeDocument/2006/relationships/image" Target="media/imgrId432268d3c119e25b2.jpg"/><Relationship Id="rId777968d3c119ee917" Type="http://schemas.openxmlformats.org/officeDocument/2006/relationships/image" Target="media/imgrId777968d3c119ee917.jpg"/><Relationship Id="rId302968d3c11a02920" Type="http://schemas.openxmlformats.org/officeDocument/2006/relationships/image" Target="media/imgrId302968d3c11a02920.jpg"/><Relationship Id="rId931268d3c11a12b37" Type="http://schemas.openxmlformats.org/officeDocument/2006/relationships/image" Target="media/imgrId931268d3c11a12b37.jpg"/><Relationship Id="rId229768d3c11a1bfb5" Type="http://schemas.openxmlformats.org/officeDocument/2006/relationships/image" Target="media/imgrId229768d3c11a1bfb5.jpg"/><Relationship Id="rId778068d3c11a266ca" Type="http://schemas.openxmlformats.org/officeDocument/2006/relationships/image" Target="media/imgrId778068d3c11a266ca.jpg"/><Relationship Id="rId916768d3c11a3b4c2" Type="http://schemas.openxmlformats.org/officeDocument/2006/relationships/image" Target="media/imgrId916768d3c11a3b4c2.jpg"/><Relationship Id="rId122068d3c11a49df6" Type="http://schemas.openxmlformats.org/officeDocument/2006/relationships/image" Target="media/imgrId122068d3c11a49df6.jpg"/><Relationship Id="rId599368d3c11a5562e" Type="http://schemas.openxmlformats.org/officeDocument/2006/relationships/image" Target="media/imgrId599368d3c11a5562e.jpg"/><Relationship Id="rId991068d3c11a6418a" Type="http://schemas.openxmlformats.org/officeDocument/2006/relationships/image" Target="media/imgrId991068d3c11a6418a.jpg"/><Relationship Id="rId661068d3c11a6f574" Type="http://schemas.openxmlformats.org/officeDocument/2006/relationships/image" Target="media/imgrId661068d3c11a6f574.jpg"/><Relationship Id="rId446668d3c11a7bb9e" Type="http://schemas.openxmlformats.org/officeDocument/2006/relationships/image" Target="media/imgrId446668d3c11a7bb9e.jpg"/><Relationship Id="rId245468d3c11a89fa9" Type="http://schemas.openxmlformats.org/officeDocument/2006/relationships/image" Target="media/imgrId245468d3c11a89fa9.jpg"/><Relationship Id="rId501668d3c11a9e37a" Type="http://schemas.openxmlformats.org/officeDocument/2006/relationships/image" Target="media/imgrId501668d3c11a9e37a.jpg"/><Relationship Id="rId776368d3c11aaff38" Type="http://schemas.openxmlformats.org/officeDocument/2006/relationships/image" Target="media/imgrId776368d3c11aaff38.jpg"/><Relationship Id="rId854768d3c11ab9d55" Type="http://schemas.openxmlformats.org/officeDocument/2006/relationships/image" Target="media/imgrId854768d3c11ab9d55.jpg"/><Relationship Id="rId748768d3c11ac51da" Type="http://schemas.openxmlformats.org/officeDocument/2006/relationships/image" Target="media/imgrId748768d3c11ac51da.jpg"/><Relationship Id="rId389768d3c11accc44" Type="http://schemas.openxmlformats.org/officeDocument/2006/relationships/image" Target="media/imgrId389768d3c11accc44.jpg"/><Relationship Id="rId156568d3c11adb80e" Type="http://schemas.openxmlformats.org/officeDocument/2006/relationships/image" Target="media/imgrId156568d3c11adb80e.jpg"/><Relationship Id="rId187868d3c11ae892f" Type="http://schemas.openxmlformats.org/officeDocument/2006/relationships/image" Target="media/imgrId187868d3c11ae892f.jpg"/><Relationship Id="rId113268d3c11b02031" Type="http://schemas.openxmlformats.org/officeDocument/2006/relationships/image" Target="media/imgrId113268d3c11b02031.jpg"/><Relationship Id="rId249768d3c11b0d4e5" Type="http://schemas.openxmlformats.org/officeDocument/2006/relationships/image" Target="media/imgrId249768d3c11b0d4e5.jpg"/><Relationship Id="rId318968d3c11b1bdd4" Type="http://schemas.openxmlformats.org/officeDocument/2006/relationships/image" Target="media/imgrId318968d3c11b1bdd4.jpg"/><Relationship Id="rId103368d3c11b26928" Type="http://schemas.openxmlformats.org/officeDocument/2006/relationships/image" Target="media/imgrId103368d3c11b26928.jpg"/><Relationship Id="rId805168d3c11b32473" Type="http://schemas.openxmlformats.org/officeDocument/2006/relationships/image" Target="media/imgrId805168d3c11b32473.jpg"/><Relationship Id="rId298468d3c11b3d5e1" Type="http://schemas.openxmlformats.org/officeDocument/2006/relationships/image" Target="media/imgrId298468d3c11b3d5e1.jpg"/><Relationship Id="rId915168d3c11b4e09f" Type="http://schemas.openxmlformats.org/officeDocument/2006/relationships/image" Target="media/imgrId915168d3c11b4e09f.jpg"/><Relationship Id="rId884668d3c11b5cb6a" Type="http://schemas.openxmlformats.org/officeDocument/2006/relationships/image" Target="media/imgrId884668d3c11b5cb6a.jpg"/><Relationship Id="rId169168d3c11b68e63" Type="http://schemas.openxmlformats.org/officeDocument/2006/relationships/image" Target="media/imgrId169168d3c11b68e63.jpg"/><Relationship Id="rId129868d3c11b74056" Type="http://schemas.openxmlformats.org/officeDocument/2006/relationships/image" Target="media/imgrId129868d3c11b74056.jpg"/><Relationship Id="rId749768d3c11b8351a" Type="http://schemas.openxmlformats.org/officeDocument/2006/relationships/image" Target="media/imgrId749768d3c11b8351a.jpg"/><Relationship Id="rId563768d3c11b8f52d" Type="http://schemas.openxmlformats.org/officeDocument/2006/relationships/image" Target="media/imgrId563768d3c11b8f52d.jpg"/><Relationship Id="rId170068d3c11b9de20" Type="http://schemas.openxmlformats.org/officeDocument/2006/relationships/image" Target="media/imgrId170068d3c11b9de20.jpg"/><Relationship Id="rId750468d3c11bae0df" Type="http://schemas.openxmlformats.org/officeDocument/2006/relationships/image" Target="media/imgrId750468d3c11bae0df.jpg"/><Relationship Id="rId393068d3c11bda238" Type="http://schemas.openxmlformats.org/officeDocument/2006/relationships/image" Target="media/imgrId393068d3c11bda238.jpg"/><Relationship Id="rId586868d3c11beb6b3" Type="http://schemas.openxmlformats.org/officeDocument/2006/relationships/image" Target="media/imgrId586868d3c11beb6b3.jpg"/><Relationship Id="rId266268d3c11c08872" Type="http://schemas.openxmlformats.org/officeDocument/2006/relationships/image" Target="media/imgrId266268d3c11c08872.jpg"/><Relationship Id="rId586568d3c11c19eee" Type="http://schemas.openxmlformats.org/officeDocument/2006/relationships/image" Target="media/imgrId586568d3c11c19ee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375053" Type="http://schemas.openxmlformats.org/officeDocument/2006/relationships/image" Target="media/imgrId773750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375053" Type="http://schemas.openxmlformats.org/officeDocument/2006/relationships/image" Target="media/imgrId773750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375053" Type="http://schemas.openxmlformats.org/officeDocument/2006/relationships/image" Target="media/imgrId773750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375053" Type="http://schemas.openxmlformats.org/officeDocument/2006/relationships/image" Target="media/imgrId773750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375053" Type="http://schemas.openxmlformats.org/officeDocument/2006/relationships/image" Target="media/imgrId773750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375053" Type="http://schemas.openxmlformats.org/officeDocument/2006/relationships/image" Target="media/imgrId773750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