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94628091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909719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2130799" w:name="ctxt"/>
    <w:bookmarkEnd w:id="4213079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32668d3c0f178b6e"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37768d3c0f17bb23"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90367600" name="name499368d3c0f18cc4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18668d3c0f18cc3e"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67629163" name="name948668d3c0f19ae16"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49268d3c0f19ae13"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07267" name="name448968d3c0f1a700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6468d3c0f1a70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97881" name="name831568d3c0f1ace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968d3c0f1acef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038"/>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038"/>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038"/>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038"/>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038"/>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74294" name="name647268d3c0f1b2f0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0868d3c0f1b2ef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038"/>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038"/>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038"/>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038"/>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038"/>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11326272" name="name468068d3c0f1bab4f"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288268d3c0f1bab4b"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25496401" name="name877968d3c0f1c0c87"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149068d3c0f1c0c83"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8836522" name="name802368d3c0f1ca355"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181068d3c0f1ca352"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038"/>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038"/>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038"/>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3919" name="name438468d3c0f1d83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068d3c0f1d83a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038"/>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038"/>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5072" name="name417368d3c0f1dd72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3468d3c0f1dd72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038"/>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038"/>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03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03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038"/>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038"/>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038"/>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038"/>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038"/>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22641767" name="name407568d3c0f1eb91e"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784668d3c0f1eb91a"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3853571" name="name240568d3c0f2002b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88668d3c0f2002b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03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52719" name="name143968d3c0f2211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668d3c0f2211c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038"/>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038"/>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038"/>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038"/>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038"/>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7862024" name="name852268d3c0f2313a0"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64468d3c0f23139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1399431" name="name405868d3c0f23f36f"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08668d3c0f23f36b"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83472" name="name678668d3c0f2473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368d3c0f2473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952568d3c0f247bd3" w:history="1">
              <w:r>
                <w:rPr>
                  <w:rStyle w:val="DefaultParagraphFontPHPDOCX"/>
                  <w:b/>
                  <w:bCs/>
                  <w:color w:val="0000FF"/>
                  <w:position w:val="-2"/>
                  <w:sz w:val="20"/>
                  <w:szCs w:val="20"/>
                  <w:u w:val="none"/>
                </w:rPr>
                <w:t xml:space="preserve">Par. 2.17.1.</w:t>
              </w:r>
            </w:hyperlink>
          </w:p>
          <w:p>
            <w:pPr>
              <w:numPr>
                <w:ilvl w:val="0"/>
                <w:numId w:val="1038"/>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6206865" name="name257568d3c0f2537be"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15568d3c0f253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2977158" name="name867468d3c0f25d35b"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34668d3c0f25d3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17535" name="name218668d3c0f2669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268d3c0f2669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00768d3c0f267f39" w:history="1">
              <w:r>
                <w:rPr>
                  <w:rStyle w:val="DefaultParagraphFontPHPDOCX"/>
                  <w:b/>
                  <w:bCs/>
                  <w:color w:val="0000FF"/>
                  <w:position w:val="-2"/>
                  <w:sz w:val="20"/>
                  <w:szCs w:val="20"/>
                  <w:u w:val="none"/>
                </w:rPr>
                <w:t xml:space="preserve">(ST_01).</w:t>
              </w:r>
            </w:hyperlink>
          </w:p>
          <w:p>
            <w:pPr>
              <w:numPr>
                <w:ilvl w:val="0"/>
                <w:numId w:val="103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80746000" name="name953868d3c0f26f938"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53968d3c0f26f934"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24012" name="name187568d3c0f27d0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368d3c0f27d0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9859126" name="name286568d3c0f284220"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26868d3c0f28421d"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2404546" name="name200368d3c0f298f24"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06568d3c0f298f20"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9539438" name="name329968d3c0f2a71ea"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28468d3c0f2a71e6"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040"/>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040"/>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040"/>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040"/>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0767012" name="name352768d3c0f2b41f2"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17168d3c0f2b41e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871868d3c0f2b529b"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534268d3c0f2b5c3d"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41176" name="name952968d3c0f2ba5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368d3c0f2ba5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9793016" name="name465368d3c0f2bfe2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68168d3c0f2bfe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57440418" name="name395468d3c0f2c5394"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72168d3c0f2c53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758748" name="name298768d3c0f2cd75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57868d3c0f2cd7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49801371" name="name781668d3c0f2e305c"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96368d3c0f2e3058"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5671285" name="name273668d3c0f2f19e9"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551568d3c0f2f19e5"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26968d3c0f2f20b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3060470" name="name343568d3c0f308f7d"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08468d3c0f308f7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57751735" name="name334268d3c0f3131c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00568d3c0f3131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61358428" name="name253168d3c0f33b0a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04768d3c0f33b0a7"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6447881" name="name687368d3c0f3541a2"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83868d3c0f35419e"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48531707" name="name774368d3c0f3686a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56168d3c0f3686a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25013048" name="name577868d3c0f37f00c"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625268d3c0f37f008"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87476184" name="name983668d3c0f38f58b"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80668d3c0f38f587"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9806538" name="name940868d3c0f39b0b8"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508068d3c0f39b0b3"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0406425" name="name565368d3c0f3a7e5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14368d3c0f3a7e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2228995" name="name267068d3c0f3b5b2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36868d3c0f3b5b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2383083" w:name="result_box"/>
                <w:bookmarkEnd w:id="32383083"/>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7922889" w:name="result_box"/>
                <w:bookmarkEnd w:id="77922889"/>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7278534" w:name="result_box"/>
                <w:bookmarkEnd w:id="17278534"/>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0165461" name="name523368d3c0f3c49de"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45768d3c0f3c49d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7613406" name="name791768d3c0f3cf314"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441168d3c0f3cf3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76802" name="name939668d3c0f3d5ba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668d3c0f3d5b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See </w:t>
            </w:r>
            <w:hyperlink r:id="rId894168d3c0f3d676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68908456" name="name605168d3c0f3e603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55268d3c0f3e603b"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8208466" name="name255968d3c0f3f366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53968d3c0f3f3662"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50392054" name="name326868d3c0f40f8ea"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90368d3c0f40f8e5"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34416" name="name630768d3c0f4154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768d3c0f4154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47219" name="name977068d3c0f424a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868d3c0f424a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9863510" name="name732768d3c0f431c3c"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54368d3c0f431c3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7298849" name="name767268d3c0f43ef57"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70068d3c0f43ef5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2454234" name="name559668d3c0f450de2"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62868d3c0f450dd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038"/>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0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0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0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03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2046290" name="name566268d3c0f46cd0a"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674568d3c0f46cd0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231286" name="name520568d3c0f488aef"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13068d3c0f488ae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63313" name="name156068d3c0f4977b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468d3c0f4977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73857922" name="name887668d3c0f4a0ef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55668d3c0f4a0ef6"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53664" name="name151768d3c0f4b5b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068d3c0f4b5b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36355146" name="name970168d3c0f4c6e84"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58068d3c0f4c6e81"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990025" w:name="result_box"/>
            <w:bookmarkEnd w:id="2990025"/>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35362440" name="name916168d3c0f4d88f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76068d3c0f4d88ef"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43055" name="name930868d3c0f4e3b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468d3c0f4e3b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3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6900610" name="name185368d3c0f4ed776"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46568d3c0f4ed77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7004936" name="name711468d3c0f50c30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356368d3c0f50c2f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251597" name="name959968d3c0f5125d8"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90768d3c0f5125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15868d3c0f512d18"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0298433" name="name590868d3c0f51b5a3"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70468d3c0f51b59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2629729" name="name839568d3c0f524072"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571568d3c0f52406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500172" name="name346968d3c0f52e7d9"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896268d3c0f52e7d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5724265" name="name921268d3c0f53a2b9"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00068d3c0f53a2b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911557" name="name413168d3c0f5451e9"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147368d3c0f5451e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1013654" name="name231668d3c0f54cd91"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58468d3c0f54cd8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6667998" name="name468668d3c0f55428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536268d3c0f5542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5633994" name="name273868d3c0f55b95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378568d3c0f55b95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5906838" name="name577568d3c0f56388a"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620968d3c0f56388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4554530" name="name871568d3c0f56b80e"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658968d3c0f56b80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2435684" name="name710168d3c0f57317e"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25768d3c0f57317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2842822" name="name939868d3c0f57e4f0"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75468d3c0f57e4e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2579698" name="name364868d3c0f585de2"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24368d3c0f585d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326189" name="name743268d3c0f58df9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66668d3c0f58df9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4603685" name="name509768d3c0f59830c"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615468d3c0f59830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7067830" name="name717868d3c0f5a8e8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59968d3c0f5a8e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3244622" name="name961968d3c0f5b3a4c"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559368d3c0f5b3a4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0324434" name="name863868d3c0f5bb58b"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41568d3c0f5bb5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0387330" name="name805268d3c0f5c2ee7"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81468d3c0f5c2ee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0259388" name="name113668d3c0f5cab03"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75268d3c0f5caaf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3891297" name="name460268d3c0f5d144e"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66568d3c0f5d14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45051" name="name308068d3c0f5d9d30"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13768d3c0f5d9d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2397005" name="name402868d3c0f5e20e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82068d3c0f5e20d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8759200" name="name476568d3c0f5ed4d8"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51568d3c0f5ed4d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9529784" name="name918268d3c0f603b8d"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767468d3c0f603b8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1203489" name="name725168d3c0f60c831"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513268d3c0f60c82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98568d3c0f60e9c5"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609207" name="name555368d3c0f61822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20868d3c0f6182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6724361" name="name756168d3c0f6232c3"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61368d3c0f6232b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3286228" name="name362768d3c0f6322d3"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42968d3c0f6322cf"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0030" name="name522468d3c0f63ae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468d3c0f63ae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Refer to </w:t>
            </w:r>
            <w:hyperlink r:id="rId617968d3c0f63b652"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377645" name="name290168d3c0f6431e6"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660868d3c0f6431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242428" name="name754668d3c0f64c75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42868d3c0f64c7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4614" name="name529568d3c0f655d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068d3c0f655d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Refer to </w:t>
            </w:r>
            <w:hyperlink r:id="rId118668d3c0f65647e"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072238" name="name980568d3c0f66773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14468d3c0f66773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112263" name="name239468d3c0f66fc0b"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31668d3c0f66fc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47282781" name="name176968d3c0f67df9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05568d3c0f67df9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84625264" name="name591368d3c0f690af6"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12768d3c0f690af2"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041"/>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041"/>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328796" name="name582968d3c0f69c5fc"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39168d3c0f69c5f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3151478" name="name574768d3c0f6a8a3f"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72368d3c0f6a8a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995743" name="name837068d3c0f6b3ee2"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25068d3c0f6b3ed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4225216" name="name944568d3c0f6bb1db"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34868d3c0f6bb1d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45718998" w:name="__mcenew"/>
            <w:bookmarkEnd w:id="45718998"/>
            <w:r>
              <w:rPr>
                <w:position w:val="-230"/>
              </w:rPr>
              <w:drawing>
                <wp:inline distT="0" distB="0" distL="0" distR="0">
                  <wp:extent cx="2232000" cy="1504800"/>
                  <wp:effectExtent b="0" l="0" r="0" t="0"/>
                  <wp:docPr id="85932853" name="name624268d3c0f6c7860"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87168d3c0f6c785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23837864" name="name767868d3c0f6d358a"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34468d3c0f6d358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627329" name="name610568d3c0f6ddf9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11668d3c0f6ddf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2610059" name="name282268d3c0f6e918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52368d3c0f6e91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815949" name="name681868d3c0f701c86"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952868d3c0f701c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5477854" name="name898368d3c0f70c290"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00668d3c0f70c28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62322" name="name148068d3c0f7151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568d3c0f7151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Refer to </w:t>
            </w:r>
            <w:hyperlink r:id="rId633868d3c0f715a6a"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232926" name="name715868d3c0f71f11a"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66868d3c0f71f1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682702" name="name180268d3c0f726c17"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130268d3c0f726c1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5689866" name="name606168d3c0f7322f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15868d3c0f7322f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1175578" name="name762368d3c0f73ce7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92068d3c0f73ce6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6462466" name="name800968d3c0f7489c9"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90668d3c0f7489c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101577" name="name405168d3c0f7543eb"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65268d3c0f7543e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2211336" name="name706068d3c0f75e921"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500368d3c0f75e91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1588585" name="name321268d3c0f772a92"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75368d3c0f772a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78038253" name="name497468d3c0f77995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03568d3c0f77994e"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64661535" name="name428368d3c0f7810d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80668d3c0f7810cd"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95427452" name="name688068d3c0f788a4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28768d3c0f788a46"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25253424" name="name671968d3c0f790720"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04268d3c0f79071c"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30288317" name="name169968d3c0f798aaf"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17968d3c0f798aac"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6882097" name="name637068d3c0f7a8789"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631668d3c0f7a87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28638280" name="name155868d3c0f7b01e8"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18368d3c0f7b01e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382344" name="name533868d3c0f7ba80b"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92468d3c0f7ba8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7310935" name="name793368d3c0f7c516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35568d3c0f7c51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1398999" name="name239868d3c0f7d0b0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18368d3c0f7d0afb"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042"/>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251668d3c0f7d289f"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042"/>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925607" name="name480968d3c0f7dcb3e"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63968d3c0f7dcb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4793017" name="name598168d3c0f7e3a6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45568d3c0f7e3a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1274092" name="name770868d3c0f7e9a1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07868d3c0f7e9a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39002" name="name218768d3c0f7ef1a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268d3c0f7ef1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Refer to </w:t>
            </w:r>
            <w:hyperlink r:id="rId589768d3c0f7ef99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318193" name="name630468d3c0f802d45"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55468d3c0f802d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8704971" name="name624868d3c0f80a265"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29668d3c0f80a2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2352697" name="name351868d3c0f80fe10"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67468d3c0f80fe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0835406" name="name561868d3c0f815654"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06768d3c0f81564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7829730" name="name868168d3c0f81d00f"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23768d3c0f81d0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11268d3c0f81f40a"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152868d3c0f81fb5f"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043"/>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043"/>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043"/>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043"/>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043"/>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638603" name="name167868d3c0f829fb7"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33968d3c0f829f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26011324" name="name443668d3c0f832840"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11968d3c0f83283c"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25822" name="name347368d3c0f83b0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068d3c0f83b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83968d3c0f83c25c"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4672416" name="name846768d3c0f841d4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81468d3c0f841d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044"/>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044"/>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2599860" name="name720968d3c0f84b13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61768d3c0f84b13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045"/>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045"/>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045"/>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5778319" name="name872268d3c0f85317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92668d3c0f8531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046"/>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1503331" name="name361468d3c0f85a28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81268d3c0f85a2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047"/>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720621" name="name916568d3c0f86220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12968d3c0f8622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72473" name="name611968d3c0f8689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268d3c0f8689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84324608" name="name409168d3c0f885d6c"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26568d3c0f885d68"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048"/>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049"/>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049"/>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049"/>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049"/>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049"/>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41308" name="name364668d3c0f892fe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96068d3c0f892fe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038"/>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963993" name="name841468d3c0f8aa325"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20368d3c0f8aa321"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049">
    <w:multiLevelType w:val="hybridMultilevel"/>
    <w:lvl w:ilvl="0" w:tplc="36757124">
      <w:start w:val="1"/>
      <w:numFmt w:val="decimal"/>
      <w:lvlText w:val="%1."/>
      <w:lvlJc w:val="left"/>
      <w:pPr>
        <w:ind w:left="720" w:hanging="360"/>
      </w:pPr>
    </w:lvl>
    <w:lvl w:ilvl="1" w:tplc="36757124" w:tentative="1">
      <w:start w:val="1"/>
      <w:numFmt w:val="lowerLetter"/>
      <w:lvlText w:val="%2."/>
      <w:lvlJc w:val="left"/>
      <w:pPr>
        <w:ind w:left="1440" w:hanging="360"/>
      </w:pPr>
    </w:lvl>
    <w:lvl w:ilvl="2" w:tplc="36757124" w:tentative="1">
      <w:start w:val="1"/>
      <w:numFmt w:val="lowerRoman"/>
      <w:lvlText w:val="%3."/>
      <w:lvlJc w:val="right"/>
      <w:pPr>
        <w:ind w:left="2160" w:hanging="180"/>
      </w:pPr>
    </w:lvl>
    <w:lvl w:ilvl="3" w:tplc="36757124" w:tentative="1">
      <w:start w:val="1"/>
      <w:numFmt w:val="decimal"/>
      <w:lvlText w:val="%4."/>
      <w:lvlJc w:val="left"/>
      <w:pPr>
        <w:ind w:left="2880" w:hanging="360"/>
      </w:pPr>
    </w:lvl>
    <w:lvl w:ilvl="4" w:tplc="36757124" w:tentative="1">
      <w:start w:val="1"/>
      <w:numFmt w:val="lowerLetter"/>
      <w:lvlText w:val="%5."/>
      <w:lvlJc w:val="left"/>
      <w:pPr>
        <w:ind w:left="3600" w:hanging="360"/>
      </w:pPr>
    </w:lvl>
    <w:lvl w:ilvl="5" w:tplc="36757124" w:tentative="1">
      <w:start w:val="1"/>
      <w:numFmt w:val="lowerRoman"/>
      <w:lvlText w:val="%6."/>
      <w:lvlJc w:val="right"/>
      <w:pPr>
        <w:ind w:left="4320" w:hanging="180"/>
      </w:pPr>
    </w:lvl>
    <w:lvl w:ilvl="6" w:tplc="36757124" w:tentative="1">
      <w:start w:val="1"/>
      <w:numFmt w:val="decimal"/>
      <w:lvlText w:val="%7."/>
      <w:lvlJc w:val="left"/>
      <w:pPr>
        <w:ind w:left="5040" w:hanging="360"/>
      </w:pPr>
    </w:lvl>
    <w:lvl w:ilvl="7" w:tplc="36757124" w:tentative="1">
      <w:start w:val="1"/>
      <w:numFmt w:val="lowerLetter"/>
      <w:lvlText w:val="%8."/>
      <w:lvlJc w:val="left"/>
      <w:pPr>
        <w:ind w:left="5760" w:hanging="360"/>
      </w:pPr>
    </w:lvl>
    <w:lvl w:ilvl="8" w:tplc="36757124" w:tentative="1">
      <w:start w:val="1"/>
      <w:numFmt w:val="lowerRoman"/>
      <w:lvlText w:val="%9."/>
      <w:lvlJc w:val="right"/>
      <w:pPr>
        <w:ind w:left="6480" w:hanging="180"/>
      </w:pPr>
    </w:lvl>
  </w:abstractNum>
  <w:abstractNum w:abstractNumId="1048">
    <w:multiLevelType w:val="hybridMultilevel"/>
    <w:lvl w:ilvl="0" w:tplc="57857519">
      <w:start w:val="1"/>
      <w:numFmt w:val="decimal"/>
      <w:lvlText w:val="%1."/>
      <w:lvlJc w:val="left"/>
      <w:pPr>
        <w:ind w:left="720" w:hanging="360"/>
      </w:pPr>
    </w:lvl>
    <w:lvl w:ilvl="1" w:tplc="57857519" w:tentative="1">
      <w:start w:val="1"/>
      <w:numFmt w:val="lowerLetter"/>
      <w:lvlText w:val="%2."/>
      <w:lvlJc w:val="left"/>
      <w:pPr>
        <w:ind w:left="1440" w:hanging="360"/>
      </w:pPr>
    </w:lvl>
    <w:lvl w:ilvl="2" w:tplc="57857519" w:tentative="1">
      <w:start w:val="1"/>
      <w:numFmt w:val="lowerRoman"/>
      <w:lvlText w:val="%3."/>
      <w:lvlJc w:val="right"/>
      <w:pPr>
        <w:ind w:left="2160" w:hanging="180"/>
      </w:pPr>
    </w:lvl>
    <w:lvl w:ilvl="3" w:tplc="57857519" w:tentative="1">
      <w:start w:val="1"/>
      <w:numFmt w:val="decimal"/>
      <w:lvlText w:val="%4."/>
      <w:lvlJc w:val="left"/>
      <w:pPr>
        <w:ind w:left="2880" w:hanging="360"/>
      </w:pPr>
    </w:lvl>
    <w:lvl w:ilvl="4" w:tplc="57857519" w:tentative="1">
      <w:start w:val="1"/>
      <w:numFmt w:val="lowerLetter"/>
      <w:lvlText w:val="%5."/>
      <w:lvlJc w:val="left"/>
      <w:pPr>
        <w:ind w:left="3600" w:hanging="360"/>
      </w:pPr>
    </w:lvl>
    <w:lvl w:ilvl="5" w:tplc="57857519" w:tentative="1">
      <w:start w:val="1"/>
      <w:numFmt w:val="lowerRoman"/>
      <w:lvlText w:val="%6."/>
      <w:lvlJc w:val="right"/>
      <w:pPr>
        <w:ind w:left="4320" w:hanging="180"/>
      </w:pPr>
    </w:lvl>
    <w:lvl w:ilvl="6" w:tplc="57857519" w:tentative="1">
      <w:start w:val="1"/>
      <w:numFmt w:val="decimal"/>
      <w:lvlText w:val="%7."/>
      <w:lvlJc w:val="left"/>
      <w:pPr>
        <w:ind w:left="5040" w:hanging="360"/>
      </w:pPr>
    </w:lvl>
    <w:lvl w:ilvl="7" w:tplc="57857519" w:tentative="1">
      <w:start w:val="1"/>
      <w:numFmt w:val="lowerLetter"/>
      <w:lvlText w:val="%8."/>
      <w:lvlJc w:val="left"/>
      <w:pPr>
        <w:ind w:left="5760" w:hanging="360"/>
      </w:pPr>
    </w:lvl>
    <w:lvl w:ilvl="8" w:tplc="57857519" w:tentative="1">
      <w:start w:val="1"/>
      <w:numFmt w:val="lowerRoman"/>
      <w:lvlText w:val="%9."/>
      <w:lvlJc w:val="right"/>
      <w:pPr>
        <w:ind w:left="6480" w:hanging="180"/>
      </w:pPr>
    </w:lvl>
  </w:abstractNum>
  <w:abstractNum w:abstractNumId="1047">
    <w:multiLevelType w:val="hybridMultilevel"/>
    <w:lvl w:ilvl="0" w:tplc="25085523">
      <w:start w:val="1"/>
      <w:numFmt w:val="decimal"/>
      <w:lvlText w:val="%1."/>
      <w:lvlJc w:val="left"/>
      <w:pPr>
        <w:ind w:left="720" w:hanging="360"/>
      </w:pPr>
    </w:lvl>
    <w:lvl w:ilvl="1" w:tplc="25085523" w:tentative="1">
      <w:start w:val="1"/>
      <w:numFmt w:val="lowerLetter"/>
      <w:lvlText w:val="%2."/>
      <w:lvlJc w:val="left"/>
      <w:pPr>
        <w:ind w:left="1440" w:hanging="360"/>
      </w:pPr>
    </w:lvl>
    <w:lvl w:ilvl="2" w:tplc="25085523" w:tentative="1">
      <w:start w:val="1"/>
      <w:numFmt w:val="lowerRoman"/>
      <w:lvlText w:val="%3."/>
      <w:lvlJc w:val="right"/>
      <w:pPr>
        <w:ind w:left="2160" w:hanging="180"/>
      </w:pPr>
    </w:lvl>
    <w:lvl w:ilvl="3" w:tplc="25085523" w:tentative="1">
      <w:start w:val="1"/>
      <w:numFmt w:val="decimal"/>
      <w:lvlText w:val="%4."/>
      <w:lvlJc w:val="left"/>
      <w:pPr>
        <w:ind w:left="2880" w:hanging="360"/>
      </w:pPr>
    </w:lvl>
    <w:lvl w:ilvl="4" w:tplc="25085523" w:tentative="1">
      <w:start w:val="1"/>
      <w:numFmt w:val="lowerLetter"/>
      <w:lvlText w:val="%5."/>
      <w:lvlJc w:val="left"/>
      <w:pPr>
        <w:ind w:left="3600" w:hanging="360"/>
      </w:pPr>
    </w:lvl>
    <w:lvl w:ilvl="5" w:tplc="25085523" w:tentative="1">
      <w:start w:val="1"/>
      <w:numFmt w:val="lowerRoman"/>
      <w:lvlText w:val="%6."/>
      <w:lvlJc w:val="right"/>
      <w:pPr>
        <w:ind w:left="4320" w:hanging="180"/>
      </w:pPr>
    </w:lvl>
    <w:lvl w:ilvl="6" w:tplc="25085523" w:tentative="1">
      <w:start w:val="1"/>
      <w:numFmt w:val="decimal"/>
      <w:lvlText w:val="%7."/>
      <w:lvlJc w:val="left"/>
      <w:pPr>
        <w:ind w:left="5040" w:hanging="360"/>
      </w:pPr>
    </w:lvl>
    <w:lvl w:ilvl="7" w:tplc="25085523" w:tentative="1">
      <w:start w:val="1"/>
      <w:numFmt w:val="lowerLetter"/>
      <w:lvlText w:val="%8."/>
      <w:lvlJc w:val="left"/>
      <w:pPr>
        <w:ind w:left="5760" w:hanging="360"/>
      </w:pPr>
    </w:lvl>
    <w:lvl w:ilvl="8" w:tplc="25085523" w:tentative="1">
      <w:start w:val="1"/>
      <w:numFmt w:val="lowerRoman"/>
      <w:lvlText w:val="%9."/>
      <w:lvlJc w:val="right"/>
      <w:pPr>
        <w:ind w:left="6480" w:hanging="180"/>
      </w:pPr>
    </w:lvl>
  </w:abstractNum>
  <w:abstractNum w:abstractNumId="1046">
    <w:multiLevelType w:val="hybridMultilevel"/>
    <w:lvl w:ilvl="0" w:tplc="79687655">
      <w:start w:val="1"/>
      <w:numFmt w:val="decimal"/>
      <w:lvlText w:val="%1."/>
      <w:lvlJc w:val="left"/>
      <w:pPr>
        <w:ind w:left="720" w:hanging="360"/>
      </w:pPr>
    </w:lvl>
    <w:lvl w:ilvl="1" w:tplc="79687655" w:tentative="1">
      <w:start w:val="1"/>
      <w:numFmt w:val="lowerLetter"/>
      <w:lvlText w:val="%2."/>
      <w:lvlJc w:val="left"/>
      <w:pPr>
        <w:ind w:left="1440" w:hanging="360"/>
      </w:pPr>
    </w:lvl>
    <w:lvl w:ilvl="2" w:tplc="79687655" w:tentative="1">
      <w:start w:val="1"/>
      <w:numFmt w:val="lowerRoman"/>
      <w:lvlText w:val="%3."/>
      <w:lvlJc w:val="right"/>
      <w:pPr>
        <w:ind w:left="2160" w:hanging="180"/>
      </w:pPr>
    </w:lvl>
    <w:lvl w:ilvl="3" w:tplc="79687655" w:tentative="1">
      <w:start w:val="1"/>
      <w:numFmt w:val="decimal"/>
      <w:lvlText w:val="%4."/>
      <w:lvlJc w:val="left"/>
      <w:pPr>
        <w:ind w:left="2880" w:hanging="360"/>
      </w:pPr>
    </w:lvl>
    <w:lvl w:ilvl="4" w:tplc="79687655" w:tentative="1">
      <w:start w:val="1"/>
      <w:numFmt w:val="lowerLetter"/>
      <w:lvlText w:val="%5."/>
      <w:lvlJc w:val="left"/>
      <w:pPr>
        <w:ind w:left="3600" w:hanging="360"/>
      </w:pPr>
    </w:lvl>
    <w:lvl w:ilvl="5" w:tplc="79687655" w:tentative="1">
      <w:start w:val="1"/>
      <w:numFmt w:val="lowerRoman"/>
      <w:lvlText w:val="%6."/>
      <w:lvlJc w:val="right"/>
      <w:pPr>
        <w:ind w:left="4320" w:hanging="180"/>
      </w:pPr>
    </w:lvl>
    <w:lvl w:ilvl="6" w:tplc="79687655" w:tentative="1">
      <w:start w:val="1"/>
      <w:numFmt w:val="decimal"/>
      <w:lvlText w:val="%7."/>
      <w:lvlJc w:val="left"/>
      <w:pPr>
        <w:ind w:left="5040" w:hanging="360"/>
      </w:pPr>
    </w:lvl>
    <w:lvl w:ilvl="7" w:tplc="79687655" w:tentative="1">
      <w:start w:val="1"/>
      <w:numFmt w:val="lowerLetter"/>
      <w:lvlText w:val="%8."/>
      <w:lvlJc w:val="left"/>
      <w:pPr>
        <w:ind w:left="5760" w:hanging="360"/>
      </w:pPr>
    </w:lvl>
    <w:lvl w:ilvl="8" w:tplc="79687655" w:tentative="1">
      <w:start w:val="1"/>
      <w:numFmt w:val="lowerRoman"/>
      <w:lvlText w:val="%9."/>
      <w:lvlJc w:val="right"/>
      <w:pPr>
        <w:ind w:left="6480" w:hanging="180"/>
      </w:pPr>
    </w:lvl>
  </w:abstractNum>
  <w:abstractNum w:abstractNumId="1045">
    <w:multiLevelType w:val="hybridMultilevel"/>
    <w:lvl w:ilvl="0" w:tplc="77457991">
      <w:start w:val="1"/>
      <w:numFmt w:val="decimal"/>
      <w:lvlText w:val="%1."/>
      <w:lvlJc w:val="left"/>
      <w:pPr>
        <w:ind w:left="720" w:hanging="360"/>
      </w:pPr>
    </w:lvl>
    <w:lvl w:ilvl="1" w:tplc="77457991" w:tentative="1">
      <w:start w:val="1"/>
      <w:numFmt w:val="lowerLetter"/>
      <w:lvlText w:val="%2."/>
      <w:lvlJc w:val="left"/>
      <w:pPr>
        <w:ind w:left="1440" w:hanging="360"/>
      </w:pPr>
    </w:lvl>
    <w:lvl w:ilvl="2" w:tplc="77457991" w:tentative="1">
      <w:start w:val="1"/>
      <w:numFmt w:val="lowerRoman"/>
      <w:lvlText w:val="%3."/>
      <w:lvlJc w:val="right"/>
      <w:pPr>
        <w:ind w:left="2160" w:hanging="180"/>
      </w:pPr>
    </w:lvl>
    <w:lvl w:ilvl="3" w:tplc="77457991" w:tentative="1">
      <w:start w:val="1"/>
      <w:numFmt w:val="decimal"/>
      <w:lvlText w:val="%4."/>
      <w:lvlJc w:val="left"/>
      <w:pPr>
        <w:ind w:left="2880" w:hanging="360"/>
      </w:pPr>
    </w:lvl>
    <w:lvl w:ilvl="4" w:tplc="77457991" w:tentative="1">
      <w:start w:val="1"/>
      <w:numFmt w:val="lowerLetter"/>
      <w:lvlText w:val="%5."/>
      <w:lvlJc w:val="left"/>
      <w:pPr>
        <w:ind w:left="3600" w:hanging="360"/>
      </w:pPr>
    </w:lvl>
    <w:lvl w:ilvl="5" w:tplc="77457991" w:tentative="1">
      <w:start w:val="1"/>
      <w:numFmt w:val="lowerRoman"/>
      <w:lvlText w:val="%6."/>
      <w:lvlJc w:val="right"/>
      <w:pPr>
        <w:ind w:left="4320" w:hanging="180"/>
      </w:pPr>
    </w:lvl>
    <w:lvl w:ilvl="6" w:tplc="77457991" w:tentative="1">
      <w:start w:val="1"/>
      <w:numFmt w:val="decimal"/>
      <w:lvlText w:val="%7."/>
      <w:lvlJc w:val="left"/>
      <w:pPr>
        <w:ind w:left="5040" w:hanging="360"/>
      </w:pPr>
    </w:lvl>
    <w:lvl w:ilvl="7" w:tplc="77457991" w:tentative="1">
      <w:start w:val="1"/>
      <w:numFmt w:val="lowerLetter"/>
      <w:lvlText w:val="%8."/>
      <w:lvlJc w:val="left"/>
      <w:pPr>
        <w:ind w:left="5760" w:hanging="360"/>
      </w:pPr>
    </w:lvl>
    <w:lvl w:ilvl="8" w:tplc="77457991" w:tentative="1">
      <w:start w:val="1"/>
      <w:numFmt w:val="lowerRoman"/>
      <w:lvlText w:val="%9."/>
      <w:lvlJc w:val="right"/>
      <w:pPr>
        <w:ind w:left="6480" w:hanging="180"/>
      </w:pPr>
    </w:lvl>
  </w:abstractNum>
  <w:abstractNum w:abstractNumId="1044">
    <w:multiLevelType w:val="hybridMultilevel"/>
    <w:lvl w:ilvl="0" w:tplc="19463191">
      <w:start w:val="1"/>
      <w:numFmt w:val="decimal"/>
      <w:lvlText w:val="%1."/>
      <w:lvlJc w:val="left"/>
      <w:pPr>
        <w:ind w:left="720" w:hanging="360"/>
      </w:pPr>
    </w:lvl>
    <w:lvl w:ilvl="1" w:tplc="19463191" w:tentative="1">
      <w:start w:val="1"/>
      <w:numFmt w:val="lowerLetter"/>
      <w:lvlText w:val="%2."/>
      <w:lvlJc w:val="left"/>
      <w:pPr>
        <w:ind w:left="1440" w:hanging="360"/>
      </w:pPr>
    </w:lvl>
    <w:lvl w:ilvl="2" w:tplc="19463191" w:tentative="1">
      <w:start w:val="1"/>
      <w:numFmt w:val="lowerRoman"/>
      <w:lvlText w:val="%3."/>
      <w:lvlJc w:val="right"/>
      <w:pPr>
        <w:ind w:left="2160" w:hanging="180"/>
      </w:pPr>
    </w:lvl>
    <w:lvl w:ilvl="3" w:tplc="19463191" w:tentative="1">
      <w:start w:val="1"/>
      <w:numFmt w:val="decimal"/>
      <w:lvlText w:val="%4."/>
      <w:lvlJc w:val="left"/>
      <w:pPr>
        <w:ind w:left="2880" w:hanging="360"/>
      </w:pPr>
    </w:lvl>
    <w:lvl w:ilvl="4" w:tplc="19463191" w:tentative="1">
      <w:start w:val="1"/>
      <w:numFmt w:val="lowerLetter"/>
      <w:lvlText w:val="%5."/>
      <w:lvlJc w:val="left"/>
      <w:pPr>
        <w:ind w:left="3600" w:hanging="360"/>
      </w:pPr>
    </w:lvl>
    <w:lvl w:ilvl="5" w:tplc="19463191" w:tentative="1">
      <w:start w:val="1"/>
      <w:numFmt w:val="lowerRoman"/>
      <w:lvlText w:val="%6."/>
      <w:lvlJc w:val="right"/>
      <w:pPr>
        <w:ind w:left="4320" w:hanging="180"/>
      </w:pPr>
    </w:lvl>
    <w:lvl w:ilvl="6" w:tplc="19463191" w:tentative="1">
      <w:start w:val="1"/>
      <w:numFmt w:val="decimal"/>
      <w:lvlText w:val="%7."/>
      <w:lvlJc w:val="left"/>
      <w:pPr>
        <w:ind w:left="5040" w:hanging="360"/>
      </w:pPr>
    </w:lvl>
    <w:lvl w:ilvl="7" w:tplc="19463191" w:tentative="1">
      <w:start w:val="1"/>
      <w:numFmt w:val="lowerLetter"/>
      <w:lvlText w:val="%8."/>
      <w:lvlJc w:val="left"/>
      <w:pPr>
        <w:ind w:left="5760" w:hanging="360"/>
      </w:pPr>
    </w:lvl>
    <w:lvl w:ilvl="8" w:tplc="19463191" w:tentative="1">
      <w:start w:val="1"/>
      <w:numFmt w:val="lowerRoman"/>
      <w:lvlText w:val="%9."/>
      <w:lvlJc w:val="right"/>
      <w:pPr>
        <w:ind w:left="6480" w:hanging="180"/>
      </w:pPr>
    </w:lvl>
  </w:abstractNum>
  <w:abstractNum w:abstractNumId="1043">
    <w:multiLevelType w:val="hybridMultilevel"/>
    <w:lvl w:ilvl="0" w:tplc="21901776">
      <w:start w:val="1"/>
      <w:numFmt w:val="decimal"/>
      <w:lvlText w:val="%1."/>
      <w:lvlJc w:val="left"/>
      <w:pPr>
        <w:ind w:left="720" w:hanging="360"/>
      </w:pPr>
    </w:lvl>
    <w:lvl w:ilvl="1" w:tplc="21901776" w:tentative="1">
      <w:start w:val="1"/>
      <w:numFmt w:val="lowerLetter"/>
      <w:lvlText w:val="%2."/>
      <w:lvlJc w:val="left"/>
      <w:pPr>
        <w:ind w:left="1440" w:hanging="360"/>
      </w:pPr>
    </w:lvl>
    <w:lvl w:ilvl="2" w:tplc="21901776" w:tentative="1">
      <w:start w:val="1"/>
      <w:numFmt w:val="lowerRoman"/>
      <w:lvlText w:val="%3."/>
      <w:lvlJc w:val="right"/>
      <w:pPr>
        <w:ind w:left="2160" w:hanging="180"/>
      </w:pPr>
    </w:lvl>
    <w:lvl w:ilvl="3" w:tplc="21901776" w:tentative="1">
      <w:start w:val="1"/>
      <w:numFmt w:val="decimal"/>
      <w:lvlText w:val="%4."/>
      <w:lvlJc w:val="left"/>
      <w:pPr>
        <w:ind w:left="2880" w:hanging="360"/>
      </w:pPr>
    </w:lvl>
    <w:lvl w:ilvl="4" w:tplc="21901776" w:tentative="1">
      <w:start w:val="1"/>
      <w:numFmt w:val="lowerLetter"/>
      <w:lvlText w:val="%5."/>
      <w:lvlJc w:val="left"/>
      <w:pPr>
        <w:ind w:left="3600" w:hanging="360"/>
      </w:pPr>
    </w:lvl>
    <w:lvl w:ilvl="5" w:tplc="21901776" w:tentative="1">
      <w:start w:val="1"/>
      <w:numFmt w:val="lowerRoman"/>
      <w:lvlText w:val="%6."/>
      <w:lvlJc w:val="right"/>
      <w:pPr>
        <w:ind w:left="4320" w:hanging="180"/>
      </w:pPr>
    </w:lvl>
    <w:lvl w:ilvl="6" w:tplc="21901776" w:tentative="1">
      <w:start w:val="1"/>
      <w:numFmt w:val="decimal"/>
      <w:lvlText w:val="%7."/>
      <w:lvlJc w:val="left"/>
      <w:pPr>
        <w:ind w:left="5040" w:hanging="360"/>
      </w:pPr>
    </w:lvl>
    <w:lvl w:ilvl="7" w:tplc="21901776" w:tentative="1">
      <w:start w:val="1"/>
      <w:numFmt w:val="lowerLetter"/>
      <w:lvlText w:val="%8."/>
      <w:lvlJc w:val="left"/>
      <w:pPr>
        <w:ind w:left="5760" w:hanging="360"/>
      </w:pPr>
    </w:lvl>
    <w:lvl w:ilvl="8" w:tplc="21901776" w:tentative="1">
      <w:start w:val="1"/>
      <w:numFmt w:val="lowerRoman"/>
      <w:lvlText w:val="%9."/>
      <w:lvlJc w:val="right"/>
      <w:pPr>
        <w:ind w:left="6480" w:hanging="180"/>
      </w:pPr>
    </w:lvl>
  </w:abstractNum>
  <w:abstractNum w:abstractNumId="1042">
    <w:multiLevelType w:val="hybridMultilevel"/>
    <w:lvl w:ilvl="0" w:tplc="74586240">
      <w:start w:val="1"/>
      <w:numFmt w:val="decimal"/>
      <w:lvlText w:val="%1."/>
      <w:lvlJc w:val="left"/>
      <w:pPr>
        <w:ind w:left="720" w:hanging="360"/>
      </w:pPr>
    </w:lvl>
    <w:lvl w:ilvl="1" w:tplc="74586240" w:tentative="1">
      <w:start w:val="1"/>
      <w:numFmt w:val="lowerLetter"/>
      <w:lvlText w:val="%2."/>
      <w:lvlJc w:val="left"/>
      <w:pPr>
        <w:ind w:left="1440" w:hanging="360"/>
      </w:pPr>
    </w:lvl>
    <w:lvl w:ilvl="2" w:tplc="74586240" w:tentative="1">
      <w:start w:val="1"/>
      <w:numFmt w:val="lowerRoman"/>
      <w:lvlText w:val="%3."/>
      <w:lvlJc w:val="right"/>
      <w:pPr>
        <w:ind w:left="2160" w:hanging="180"/>
      </w:pPr>
    </w:lvl>
    <w:lvl w:ilvl="3" w:tplc="74586240" w:tentative="1">
      <w:start w:val="1"/>
      <w:numFmt w:val="decimal"/>
      <w:lvlText w:val="%4."/>
      <w:lvlJc w:val="left"/>
      <w:pPr>
        <w:ind w:left="2880" w:hanging="360"/>
      </w:pPr>
    </w:lvl>
    <w:lvl w:ilvl="4" w:tplc="74586240" w:tentative="1">
      <w:start w:val="1"/>
      <w:numFmt w:val="lowerLetter"/>
      <w:lvlText w:val="%5."/>
      <w:lvlJc w:val="left"/>
      <w:pPr>
        <w:ind w:left="3600" w:hanging="360"/>
      </w:pPr>
    </w:lvl>
    <w:lvl w:ilvl="5" w:tplc="74586240" w:tentative="1">
      <w:start w:val="1"/>
      <w:numFmt w:val="lowerRoman"/>
      <w:lvlText w:val="%6."/>
      <w:lvlJc w:val="right"/>
      <w:pPr>
        <w:ind w:left="4320" w:hanging="180"/>
      </w:pPr>
    </w:lvl>
    <w:lvl w:ilvl="6" w:tplc="74586240" w:tentative="1">
      <w:start w:val="1"/>
      <w:numFmt w:val="decimal"/>
      <w:lvlText w:val="%7."/>
      <w:lvlJc w:val="left"/>
      <w:pPr>
        <w:ind w:left="5040" w:hanging="360"/>
      </w:pPr>
    </w:lvl>
    <w:lvl w:ilvl="7" w:tplc="74586240" w:tentative="1">
      <w:start w:val="1"/>
      <w:numFmt w:val="lowerLetter"/>
      <w:lvlText w:val="%8."/>
      <w:lvlJc w:val="left"/>
      <w:pPr>
        <w:ind w:left="5760" w:hanging="360"/>
      </w:pPr>
    </w:lvl>
    <w:lvl w:ilvl="8" w:tplc="74586240" w:tentative="1">
      <w:start w:val="1"/>
      <w:numFmt w:val="lowerRoman"/>
      <w:lvlText w:val="%9."/>
      <w:lvlJc w:val="right"/>
      <w:pPr>
        <w:ind w:left="6480" w:hanging="180"/>
      </w:pPr>
    </w:lvl>
  </w:abstractNum>
  <w:abstractNum w:abstractNumId="1041">
    <w:multiLevelType w:val="hybridMultilevel"/>
    <w:lvl w:ilvl="0" w:tplc="96250119">
      <w:start w:val="1"/>
      <w:numFmt w:val="decimal"/>
      <w:lvlText w:val="%1."/>
      <w:lvlJc w:val="left"/>
      <w:pPr>
        <w:ind w:left="720" w:hanging="360"/>
      </w:pPr>
    </w:lvl>
    <w:lvl w:ilvl="1" w:tplc="96250119" w:tentative="1">
      <w:start w:val="1"/>
      <w:numFmt w:val="lowerLetter"/>
      <w:lvlText w:val="%2."/>
      <w:lvlJc w:val="left"/>
      <w:pPr>
        <w:ind w:left="1440" w:hanging="360"/>
      </w:pPr>
    </w:lvl>
    <w:lvl w:ilvl="2" w:tplc="96250119" w:tentative="1">
      <w:start w:val="1"/>
      <w:numFmt w:val="lowerRoman"/>
      <w:lvlText w:val="%3."/>
      <w:lvlJc w:val="right"/>
      <w:pPr>
        <w:ind w:left="2160" w:hanging="180"/>
      </w:pPr>
    </w:lvl>
    <w:lvl w:ilvl="3" w:tplc="96250119" w:tentative="1">
      <w:start w:val="1"/>
      <w:numFmt w:val="decimal"/>
      <w:lvlText w:val="%4."/>
      <w:lvlJc w:val="left"/>
      <w:pPr>
        <w:ind w:left="2880" w:hanging="360"/>
      </w:pPr>
    </w:lvl>
    <w:lvl w:ilvl="4" w:tplc="96250119" w:tentative="1">
      <w:start w:val="1"/>
      <w:numFmt w:val="lowerLetter"/>
      <w:lvlText w:val="%5."/>
      <w:lvlJc w:val="left"/>
      <w:pPr>
        <w:ind w:left="3600" w:hanging="360"/>
      </w:pPr>
    </w:lvl>
    <w:lvl w:ilvl="5" w:tplc="96250119" w:tentative="1">
      <w:start w:val="1"/>
      <w:numFmt w:val="lowerRoman"/>
      <w:lvlText w:val="%6."/>
      <w:lvlJc w:val="right"/>
      <w:pPr>
        <w:ind w:left="4320" w:hanging="180"/>
      </w:pPr>
    </w:lvl>
    <w:lvl w:ilvl="6" w:tplc="96250119" w:tentative="1">
      <w:start w:val="1"/>
      <w:numFmt w:val="decimal"/>
      <w:lvlText w:val="%7."/>
      <w:lvlJc w:val="left"/>
      <w:pPr>
        <w:ind w:left="5040" w:hanging="360"/>
      </w:pPr>
    </w:lvl>
    <w:lvl w:ilvl="7" w:tplc="96250119" w:tentative="1">
      <w:start w:val="1"/>
      <w:numFmt w:val="lowerLetter"/>
      <w:lvlText w:val="%8."/>
      <w:lvlJc w:val="left"/>
      <w:pPr>
        <w:ind w:left="5760" w:hanging="360"/>
      </w:pPr>
    </w:lvl>
    <w:lvl w:ilvl="8" w:tplc="96250119" w:tentative="1">
      <w:start w:val="1"/>
      <w:numFmt w:val="lowerRoman"/>
      <w:lvlText w:val="%9."/>
      <w:lvlJc w:val="right"/>
      <w:pPr>
        <w:ind w:left="6480" w:hanging="180"/>
      </w:pPr>
    </w:lvl>
  </w:abstractNum>
  <w:abstractNum w:abstractNumId="1040">
    <w:multiLevelType w:val="hybridMultilevel"/>
    <w:lvl w:ilvl="0" w:tplc="80397735">
      <w:start w:val="1"/>
      <w:numFmt w:val="decimal"/>
      <w:lvlText w:val="%1."/>
      <w:lvlJc w:val="left"/>
      <w:pPr>
        <w:ind w:left="720" w:hanging="360"/>
      </w:pPr>
    </w:lvl>
    <w:lvl w:ilvl="1" w:tplc="80397735" w:tentative="1">
      <w:start w:val="1"/>
      <w:numFmt w:val="lowerLetter"/>
      <w:lvlText w:val="%2."/>
      <w:lvlJc w:val="left"/>
      <w:pPr>
        <w:ind w:left="1440" w:hanging="360"/>
      </w:pPr>
    </w:lvl>
    <w:lvl w:ilvl="2" w:tplc="80397735" w:tentative="1">
      <w:start w:val="1"/>
      <w:numFmt w:val="lowerRoman"/>
      <w:lvlText w:val="%3."/>
      <w:lvlJc w:val="right"/>
      <w:pPr>
        <w:ind w:left="2160" w:hanging="180"/>
      </w:pPr>
    </w:lvl>
    <w:lvl w:ilvl="3" w:tplc="80397735" w:tentative="1">
      <w:start w:val="1"/>
      <w:numFmt w:val="decimal"/>
      <w:lvlText w:val="%4."/>
      <w:lvlJc w:val="left"/>
      <w:pPr>
        <w:ind w:left="2880" w:hanging="360"/>
      </w:pPr>
    </w:lvl>
    <w:lvl w:ilvl="4" w:tplc="80397735" w:tentative="1">
      <w:start w:val="1"/>
      <w:numFmt w:val="lowerLetter"/>
      <w:lvlText w:val="%5."/>
      <w:lvlJc w:val="left"/>
      <w:pPr>
        <w:ind w:left="3600" w:hanging="360"/>
      </w:pPr>
    </w:lvl>
    <w:lvl w:ilvl="5" w:tplc="80397735" w:tentative="1">
      <w:start w:val="1"/>
      <w:numFmt w:val="lowerRoman"/>
      <w:lvlText w:val="%6."/>
      <w:lvlJc w:val="right"/>
      <w:pPr>
        <w:ind w:left="4320" w:hanging="180"/>
      </w:pPr>
    </w:lvl>
    <w:lvl w:ilvl="6" w:tplc="80397735" w:tentative="1">
      <w:start w:val="1"/>
      <w:numFmt w:val="decimal"/>
      <w:lvlText w:val="%7."/>
      <w:lvlJc w:val="left"/>
      <w:pPr>
        <w:ind w:left="5040" w:hanging="360"/>
      </w:pPr>
    </w:lvl>
    <w:lvl w:ilvl="7" w:tplc="80397735" w:tentative="1">
      <w:start w:val="1"/>
      <w:numFmt w:val="lowerLetter"/>
      <w:lvlText w:val="%8."/>
      <w:lvlJc w:val="left"/>
      <w:pPr>
        <w:ind w:left="5760" w:hanging="360"/>
      </w:pPr>
    </w:lvl>
    <w:lvl w:ilvl="8" w:tplc="80397735" w:tentative="1">
      <w:start w:val="1"/>
      <w:numFmt w:val="lowerRoman"/>
      <w:lvlText w:val="%9."/>
      <w:lvlJc w:val="right"/>
      <w:pPr>
        <w:ind w:left="6480" w:hanging="180"/>
      </w:pPr>
    </w:lvl>
  </w:abstractNum>
  <w:abstractNum w:abstractNumId="1039">
    <w:multiLevelType w:val="hybridMultilevel"/>
    <w:lvl w:ilvl="0" w:tplc="64674793">
      <w:start w:val="1"/>
      <w:numFmt w:val="decimal"/>
      <w:lvlText w:val="%1."/>
      <w:lvlJc w:val="left"/>
      <w:pPr>
        <w:ind w:left="720" w:hanging="360"/>
      </w:pPr>
    </w:lvl>
    <w:lvl w:ilvl="1" w:tplc="64674793" w:tentative="1">
      <w:start w:val="1"/>
      <w:numFmt w:val="lowerLetter"/>
      <w:lvlText w:val="%2."/>
      <w:lvlJc w:val="left"/>
      <w:pPr>
        <w:ind w:left="1440" w:hanging="360"/>
      </w:pPr>
    </w:lvl>
    <w:lvl w:ilvl="2" w:tplc="64674793" w:tentative="1">
      <w:start w:val="1"/>
      <w:numFmt w:val="lowerRoman"/>
      <w:lvlText w:val="%3."/>
      <w:lvlJc w:val="right"/>
      <w:pPr>
        <w:ind w:left="2160" w:hanging="180"/>
      </w:pPr>
    </w:lvl>
    <w:lvl w:ilvl="3" w:tplc="64674793" w:tentative="1">
      <w:start w:val="1"/>
      <w:numFmt w:val="decimal"/>
      <w:lvlText w:val="%4."/>
      <w:lvlJc w:val="left"/>
      <w:pPr>
        <w:ind w:left="2880" w:hanging="360"/>
      </w:pPr>
    </w:lvl>
    <w:lvl w:ilvl="4" w:tplc="64674793" w:tentative="1">
      <w:start w:val="1"/>
      <w:numFmt w:val="lowerLetter"/>
      <w:lvlText w:val="%5."/>
      <w:lvlJc w:val="left"/>
      <w:pPr>
        <w:ind w:left="3600" w:hanging="360"/>
      </w:pPr>
    </w:lvl>
    <w:lvl w:ilvl="5" w:tplc="64674793" w:tentative="1">
      <w:start w:val="1"/>
      <w:numFmt w:val="lowerRoman"/>
      <w:lvlText w:val="%6."/>
      <w:lvlJc w:val="right"/>
      <w:pPr>
        <w:ind w:left="4320" w:hanging="180"/>
      </w:pPr>
    </w:lvl>
    <w:lvl w:ilvl="6" w:tplc="64674793" w:tentative="1">
      <w:start w:val="1"/>
      <w:numFmt w:val="decimal"/>
      <w:lvlText w:val="%7."/>
      <w:lvlJc w:val="left"/>
      <w:pPr>
        <w:ind w:left="5040" w:hanging="360"/>
      </w:pPr>
    </w:lvl>
    <w:lvl w:ilvl="7" w:tplc="64674793" w:tentative="1">
      <w:start w:val="1"/>
      <w:numFmt w:val="lowerLetter"/>
      <w:lvlText w:val="%8."/>
      <w:lvlJc w:val="left"/>
      <w:pPr>
        <w:ind w:left="5760" w:hanging="360"/>
      </w:pPr>
    </w:lvl>
    <w:lvl w:ilvl="8" w:tplc="64674793" w:tentative="1">
      <w:start w:val="1"/>
      <w:numFmt w:val="lowerRoman"/>
      <w:lvlText w:val="%9."/>
      <w:lvlJc w:val="right"/>
      <w:pPr>
        <w:ind w:left="6480" w:hanging="180"/>
      </w:pPr>
    </w:lvl>
  </w:abstractNum>
  <w:abstractNum w:abstractNumId="1038">
    <w:multiLevelType w:val="hybridMultilevel"/>
    <w:lvl w:ilvl="0" w:tplc="3495701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038">
    <w:abstractNumId w:val="1038"/>
  </w:num>
  <w:num w:numId="1039">
    <w:abstractNumId w:val="1039"/>
  </w:num>
  <w:num w:numId="1040">
    <w:abstractNumId w:val="1040"/>
  </w:num>
  <w:num w:numId="1041">
    <w:abstractNumId w:val="1041"/>
  </w:num>
  <w:num w:numId="1042">
    <w:abstractNumId w:val="1042"/>
  </w:num>
  <w:num w:numId="1043">
    <w:abstractNumId w:val="1043"/>
  </w:num>
  <w:num w:numId="1044">
    <w:abstractNumId w:val="1044"/>
  </w:num>
  <w:num w:numId="1045">
    <w:abstractNumId w:val="1045"/>
  </w:num>
  <w:num w:numId="1046">
    <w:abstractNumId w:val="1046"/>
  </w:num>
  <w:num w:numId="1047">
    <w:abstractNumId w:val="1047"/>
  </w:num>
  <w:num w:numId="1048">
    <w:abstractNumId w:val="1048"/>
  </w:num>
  <w:num w:numId="1049">
    <w:abstractNumId w:val="10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32711525" Type="http://schemas.openxmlformats.org/officeDocument/2006/relationships/comments" Target="comments.xml"/><Relationship Id="rId320352767" Type="http://schemas.microsoft.com/office/2011/relationships/commentsExtended" Target="commentsExtended.xml"/><Relationship Id="rId59097199" Type="http://schemas.openxmlformats.org/officeDocument/2006/relationships/image" Target="media/imgrId59097199.jpg"/><Relationship Id="rId432668d3c0f178b6e" Type="http://schemas.openxmlformats.org/officeDocument/2006/relationships/hyperlink" Target="https://iservice.lombardini.it/jsp/Template2/manuale.jsp?id=101&amp;parent=1000" TargetMode="External"/><Relationship Id="rId337768d3c0f17bb23" Type="http://schemas.openxmlformats.org/officeDocument/2006/relationships/hyperlink" Target="https://iservice.lombardini.it/jsp/Template2/manuale.jsp?id=195&amp;parent=1000" TargetMode="External"/><Relationship Id="rId952568d3c0f247bd3" Type="http://schemas.openxmlformats.org/officeDocument/2006/relationships/hyperlink" Target="https://iservice.lombardini.it/jsp/Template2/manuale.jsp?id=638&amp;parent=1273" TargetMode="External"/><Relationship Id="rId800768d3c0f267f39" Type="http://schemas.openxmlformats.org/officeDocument/2006/relationships/hyperlink" Target="https://iservice.lombardini.it/jsp/Template2/manuale.jsp?id=573&amp;parent=1273" TargetMode="External"/><Relationship Id="rId871868d3c0f2b529b" Type="http://schemas.openxmlformats.org/officeDocument/2006/relationships/hyperlink" Target="https://iservice.lombardini.it/jsp/Template2/manuale.jsp?id=573&amp;parent=1273" TargetMode="External"/><Relationship Id="rId534268d3c0f2b5c3d" Type="http://schemas.openxmlformats.org/officeDocument/2006/relationships/hyperlink" Target="https://iservice.lombardini.it/jsp/Template2/manuale.jsp?id=573&amp;parent=1273" TargetMode="External"/><Relationship Id="rId726968d3c0f2f20bc" Type="http://schemas.openxmlformats.org/officeDocument/2006/relationships/hyperlink" Target="https://www.youtube.com/embed/rtTjmWlZ1cc?rel=0&amp;showinfo=0" TargetMode="External"/><Relationship Id="rId894168d3c0f3d6769" Type="http://schemas.openxmlformats.org/officeDocument/2006/relationships/hyperlink" Target="https://iservice.lombardini.it/jsp/Template2/manuale.jsp?id=637&amp;parent=1273" TargetMode="External"/><Relationship Id="rId215868d3c0f512d18" Type="http://schemas.openxmlformats.org/officeDocument/2006/relationships/hyperlink" Target="https://www.youtube.com/embed/6-0TbYG2EkY?showinfo=0&amp;rel=0" TargetMode="External"/><Relationship Id="rId998568d3c0f60e9c5" Type="http://schemas.openxmlformats.org/officeDocument/2006/relationships/hyperlink" Target="https://iservice.lombardini.it/jsp/Template2/manuale.jsp?id=619&amp;parent=1273" TargetMode="External"/><Relationship Id="rId617968d3c0f63b652" Type="http://schemas.openxmlformats.org/officeDocument/2006/relationships/hyperlink" Target="https://iservice.lombardini.it/jsp/Template2/manuale.jsp?id=560&amp;parent=1273" TargetMode="External"/><Relationship Id="rId118668d3c0f65647e" Type="http://schemas.openxmlformats.org/officeDocument/2006/relationships/hyperlink" Target="https://iservice.lombardini.it/jsp/Template2/manuale.jsp?id=560&amp;parent=1273" TargetMode="External"/><Relationship Id="rId633868d3c0f715a6a" Type="http://schemas.openxmlformats.org/officeDocument/2006/relationships/hyperlink" Target="https://iservice.lombardini.it/jsp/Template2/manuale.jsp?id=560&amp;parent=1273" TargetMode="External"/><Relationship Id="rId251668d3c0f7d289f" Type="http://schemas.openxmlformats.org/officeDocument/2006/relationships/hyperlink" Target="https://iservice.lombardini.it/jsp/Template2/manuale.jsp?id=101&amp;parent=1273" TargetMode="External"/><Relationship Id="rId589768d3c0f7ef995" Type="http://schemas.openxmlformats.org/officeDocument/2006/relationships/hyperlink" Target="https://iservice.lombardini.it/jsp/Template2/manuale.jsp?id=637&amp;parent=1273" TargetMode="External"/><Relationship Id="rId111268d3c0f81f40a" Type="http://schemas.openxmlformats.org/officeDocument/2006/relationships/hyperlink" Target="https://iservice.lombardini.it/jsp/Template2/manuale.jsp?id=101&amp;parent=1273" TargetMode="External"/><Relationship Id="rId152868d3c0f81fb5f" Type="http://schemas.openxmlformats.org/officeDocument/2006/relationships/hyperlink" Target="https://iservice.lombardini.it/jsp/Template2/manuale.jsp?id=635&amp;parent=1273" TargetMode="External"/><Relationship Id="rId483968d3c0f83c25c" Type="http://schemas.openxmlformats.org/officeDocument/2006/relationships/hyperlink" Target="https://iservice.lombardini.it/jsp/Template2/manuale.jsp?id=638&amp;parent=1273" TargetMode="External"/><Relationship Id="rId318668d3c0f18cc3e" Type="http://schemas.openxmlformats.org/officeDocument/2006/relationships/image" Target="media/imgrId318668d3c0f18cc3e.jpg"/><Relationship Id="rId849268d3c0f19ae13" Type="http://schemas.openxmlformats.org/officeDocument/2006/relationships/image" Target="media/imgrId849268d3c0f19ae13.jpg"/><Relationship Id="rId956468d3c0f1a7007" Type="http://schemas.openxmlformats.org/officeDocument/2006/relationships/image" Target="media/imgrId956468d3c0f1a7007.jpg"/><Relationship Id="rId429968d3c0f1acef6" Type="http://schemas.openxmlformats.org/officeDocument/2006/relationships/image" Target="media/imgrId429968d3c0f1acef6.jpg"/><Relationship Id="rId210868d3c0f1b2efd" Type="http://schemas.openxmlformats.org/officeDocument/2006/relationships/image" Target="media/imgrId210868d3c0f1b2efd.jpg"/><Relationship Id="rId288268d3c0f1bab4b" Type="http://schemas.openxmlformats.org/officeDocument/2006/relationships/image" Target="media/imgrId288268d3c0f1bab4b.jpg"/><Relationship Id="rId149068d3c0f1c0c83" Type="http://schemas.openxmlformats.org/officeDocument/2006/relationships/image" Target="media/imgrId149068d3c0f1c0c83.jpg"/><Relationship Id="rId181068d3c0f1ca352" Type="http://schemas.openxmlformats.org/officeDocument/2006/relationships/image" Target="media/imgrId181068d3c0f1ca352.jpg"/><Relationship Id="rId820068d3c0f1d83a7" Type="http://schemas.openxmlformats.org/officeDocument/2006/relationships/image" Target="media/imgrId820068d3c0f1d83a7.jpg"/><Relationship Id="rId613468d3c0f1dd729" Type="http://schemas.openxmlformats.org/officeDocument/2006/relationships/image" Target="media/imgrId613468d3c0f1dd729.jpg"/><Relationship Id="rId784668d3c0f1eb91a" Type="http://schemas.openxmlformats.org/officeDocument/2006/relationships/image" Target="media/imgrId784668d3c0f1eb91a.jpg"/><Relationship Id="rId888668d3c0f2002ba" Type="http://schemas.openxmlformats.org/officeDocument/2006/relationships/image" Target="media/imgrId888668d3c0f2002ba.png"/><Relationship Id="rId312668d3c0f2211c5" Type="http://schemas.openxmlformats.org/officeDocument/2006/relationships/image" Target="media/imgrId312668d3c0f2211c5.jpg"/><Relationship Id="rId364468d3c0f23139c" Type="http://schemas.openxmlformats.org/officeDocument/2006/relationships/image" Target="media/imgrId364468d3c0f23139c.png"/><Relationship Id="rId808668d3c0f23f36b" Type="http://schemas.openxmlformats.org/officeDocument/2006/relationships/image" Target="media/imgrId808668d3c0f23f36b.png"/><Relationship Id="rId787368d3c0f2473b7" Type="http://schemas.openxmlformats.org/officeDocument/2006/relationships/image" Target="media/imgrId787368d3c0f2473b7.jpg"/><Relationship Id="rId815568d3c0f2537bb" Type="http://schemas.openxmlformats.org/officeDocument/2006/relationships/image" Target="media/imgrId815568d3c0f2537bb.jpg"/><Relationship Id="rId534668d3c0f25d357" Type="http://schemas.openxmlformats.org/officeDocument/2006/relationships/image" Target="media/imgrId534668d3c0f25d357.png"/><Relationship Id="rId587268d3c0f266936" Type="http://schemas.openxmlformats.org/officeDocument/2006/relationships/image" Target="media/imgrId587268d3c0f266936.jpg"/><Relationship Id="rId353968d3c0f26f934" Type="http://schemas.openxmlformats.org/officeDocument/2006/relationships/image" Target="media/imgrId353968d3c0f26f934.jpg"/><Relationship Id="rId352368d3c0f27d027" Type="http://schemas.openxmlformats.org/officeDocument/2006/relationships/image" Target="media/imgrId352368d3c0f27d027.jpg"/><Relationship Id="rId626868d3c0f28421d" Type="http://schemas.openxmlformats.org/officeDocument/2006/relationships/image" Target="media/imgrId626868d3c0f28421d.jpg"/><Relationship Id="rId406568d3c0f298f20" Type="http://schemas.openxmlformats.org/officeDocument/2006/relationships/image" Target="media/imgrId406568d3c0f298f20.jpg"/><Relationship Id="rId928468d3c0f2a71e6" Type="http://schemas.openxmlformats.org/officeDocument/2006/relationships/image" Target="media/imgrId928468d3c0f2a71e6.jpg"/><Relationship Id="rId317168d3c0f2b41ee" Type="http://schemas.openxmlformats.org/officeDocument/2006/relationships/image" Target="media/imgrId317168d3c0f2b41ee.jpg"/><Relationship Id="rId259368d3c0f2ba56b" Type="http://schemas.openxmlformats.org/officeDocument/2006/relationships/image" Target="media/imgrId259368d3c0f2ba56b.jpg"/><Relationship Id="rId368168d3c0f2bfe25" Type="http://schemas.openxmlformats.org/officeDocument/2006/relationships/image" Target="media/imgrId368168d3c0f2bfe25.jpg"/><Relationship Id="rId672168d3c0f2c5391" Type="http://schemas.openxmlformats.org/officeDocument/2006/relationships/image" Target="media/imgrId672168d3c0f2c5391.jpg"/><Relationship Id="rId657868d3c0f2cd753" Type="http://schemas.openxmlformats.org/officeDocument/2006/relationships/image" Target="media/imgrId657868d3c0f2cd753.jpg"/><Relationship Id="rId896368d3c0f2e3058" Type="http://schemas.openxmlformats.org/officeDocument/2006/relationships/image" Target="media/imgrId896368d3c0f2e3058.png"/><Relationship Id="rId551568d3c0f2f19e5" Type="http://schemas.openxmlformats.org/officeDocument/2006/relationships/image" Target="media/imgrId551568d3c0f2f19e5.png"/><Relationship Id="rId308468d3c0f308f79" Type="http://schemas.openxmlformats.org/officeDocument/2006/relationships/image" Target="media/imgrId308468d3c0f308f79.png"/><Relationship Id="rId500568d3c0f3131bf" Type="http://schemas.openxmlformats.org/officeDocument/2006/relationships/image" Target="media/imgrId500568d3c0f3131bf.png"/><Relationship Id="rId604768d3c0f33b0a7" Type="http://schemas.openxmlformats.org/officeDocument/2006/relationships/image" Target="media/imgrId604768d3c0f33b0a7.png"/><Relationship Id="rId283868d3c0f35419e" Type="http://schemas.openxmlformats.org/officeDocument/2006/relationships/image" Target="media/imgrId283868d3c0f35419e.png"/><Relationship Id="rId656168d3c0f3686ab" Type="http://schemas.openxmlformats.org/officeDocument/2006/relationships/image" Target="media/imgrId656168d3c0f3686ab.png"/><Relationship Id="rId625268d3c0f37f008" Type="http://schemas.openxmlformats.org/officeDocument/2006/relationships/image" Target="media/imgrId625268d3c0f37f008.png"/><Relationship Id="rId380668d3c0f38f587" Type="http://schemas.openxmlformats.org/officeDocument/2006/relationships/image" Target="media/imgrId380668d3c0f38f587.jpg"/><Relationship Id="rId508068d3c0f39b0b3" Type="http://schemas.openxmlformats.org/officeDocument/2006/relationships/image" Target="media/imgrId508068d3c0f39b0b3.jpg"/><Relationship Id="rId214368d3c0f3a7e5b" Type="http://schemas.openxmlformats.org/officeDocument/2006/relationships/image" Target="media/imgrId214368d3c0f3a7e5b.png"/><Relationship Id="rId836868d3c0f3b5b24" Type="http://schemas.openxmlformats.org/officeDocument/2006/relationships/image" Target="media/imgrId836868d3c0f3b5b24.png"/><Relationship Id="rId345768d3c0f3c49da" Type="http://schemas.openxmlformats.org/officeDocument/2006/relationships/image" Target="media/imgrId345768d3c0f3c49da.png"/><Relationship Id="rId441168d3c0f3cf310" Type="http://schemas.openxmlformats.org/officeDocument/2006/relationships/image" Target="media/imgrId441168d3c0f3cf310.png"/><Relationship Id="rId647668d3c0f3d5b9e" Type="http://schemas.openxmlformats.org/officeDocument/2006/relationships/image" Target="media/imgrId647668d3c0f3d5b9e.jpg"/><Relationship Id="rId855268d3c0f3e603b" Type="http://schemas.openxmlformats.org/officeDocument/2006/relationships/image" Target="media/imgrId855268d3c0f3e603b.jpg"/><Relationship Id="rId853968d3c0f3f3662" Type="http://schemas.openxmlformats.org/officeDocument/2006/relationships/image" Target="media/imgrId853968d3c0f3f3662.jpg"/><Relationship Id="rId290368d3c0f40f8e5" Type="http://schemas.openxmlformats.org/officeDocument/2006/relationships/image" Target="media/imgrId290368d3c0f40f8e5.jpg"/><Relationship Id="rId932768d3c0f415460" Type="http://schemas.openxmlformats.org/officeDocument/2006/relationships/image" Target="media/imgrId932768d3c0f415460.jpg"/><Relationship Id="rId415868d3c0f424a37" Type="http://schemas.openxmlformats.org/officeDocument/2006/relationships/image" Target="media/imgrId415868d3c0f424a37.jpg"/><Relationship Id="rId554368d3c0f431c38" Type="http://schemas.openxmlformats.org/officeDocument/2006/relationships/image" Target="media/imgrId554368d3c0f431c38.jpg"/><Relationship Id="rId770068d3c0f43ef53" Type="http://schemas.openxmlformats.org/officeDocument/2006/relationships/image" Target="media/imgrId770068d3c0f43ef53.png"/><Relationship Id="rId162868d3c0f450ddf" Type="http://schemas.openxmlformats.org/officeDocument/2006/relationships/image" Target="media/imgrId162868d3c0f450ddf.png"/><Relationship Id="rId674568d3c0f46cd07" Type="http://schemas.openxmlformats.org/officeDocument/2006/relationships/image" Target="media/imgrId674568d3c0f46cd07.png"/><Relationship Id="rId213068d3c0f488aeb" Type="http://schemas.openxmlformats.org/officeDocument/2006/relationships/image" Target="media/imgrId213068d3c0f488aeb.png"/><Relationship Id="rId700468d3c0f4977af" Type="http://schemas.openxmlformats.org/officeDocument/2006/relationships/image" Target="media/imgrId700468d3c0f4977af.jpg"/><Relationship Id="rId955668d3c0f4a0ef6" Type="http://schemas.openxmlformats.org/officeDocument/2006/relationships/image" Target="media/imgrId955668d3c0f4a0ef6.png"/><Relationship Id="rId553068d3c0f4b5bf3" Type="http://schemas.openxmlformats.org/officeDocument/2006/relationships/image" Target="media/imgrId553068d3c0f4b5bf3.jpg"/><Relationship Id="rId258068d3c0f4c6e81" Type="http://schemas.openxmlformats.org/officeDocument/2006/relationships/image" Target="media/imgrId258068d3c0f4c6e81.jpg"/><Relationship Id="rId176068d3c0f4d88ef" Type="http://schemas.openxmlformats.org/officeDocument/2006/relationships/image" Target="media/imgrId176068d3c0f4d88ef.jpg"/><Relationship Id="rId849468d3c0f4e3b4f" Type="http://schemas.openxmlformats.org/officeDocument/2006/relationships/image" Target="media/imgrId849468d3c0f4e3b4f.jpg"/><Relationship Id="rId146568d3c0f4ed772" Type="http://schemas.openxmlformats.org/officeDocument/2006/relationships/image" Target="media/imgrId146568d3c0f4ed772.png"/><Relationship Id="rId356368d3c0f50c2fd" Type="http://schemas.openxmlformats.org/officeDocument/2006/relationships/image" Target="media/imgrId356368d3c0f50c2fd.jpg"/><Relationship Id="rId190768d3c0f5125d5" Type="http://schemas.openxmlformats.org/officeDocument/2006/relationships/image" Target="media/imgrId190768d3c0f5125d5.jpg"/><Relationship Id="rId670468d3c0f51b59f" Type="http://schemas.openxmlformats.org/officeDocument/2006/relationships/image" Target="media/imgrId670468d3c0f51b59f.jpg"/><Relationship Id="rId571568d3c0f52406e" Type="http://schemas.openxmlformats.org/officeDocument/2006/relationships/image" Target="media/imgrId571568d3c0f52406e.jpg"/><Relationship Id="rId896268d3c0f52e7d5" Type="http://schemas.openxmlformats.org/officeDocument/2006/relationships/image" Target="media/imgrId896268d3c0f52e7d5.jpg"/><Relationship Id="rId300068d3c0f53a2b6" Type="http://schemas.openxmlformats.org/officeDocument/2006/relationships/image" Target="media/imgrId300068d3c0f53a2b6.jpg"/><Relationship Id="rId147368d3c0f5451e5" Type="http://schemas.openxmlformats.org/officeDocument/2006/relationships/image" Target="media/imgrId147368d3c0f5451e5.jpg"/><Relationship Id="rId258468d3c0f54cd8d" Type="http://schemas.openxmlformats.org/officeDocument/2006/relationships/image" Target="media/imgrId258468d3c0f54cd8d.jpg"/><Relationship Id="rId536268d3c0f554280" Type="http://schemas.openxmlformats.org/officeDocument/2006/relationships/image" Target="media/imgrId536268d3c0f554280.jpg"/><Relationship Id="rId378568d3c0f55b958" Type="http://schemas.openxmlformats.org/officeDocument/2006/relationships/image" Target="media/imgrId378568d3c0f55b958.jpg"/><Relationship Id="rId620968d3c0f563886" Type="http://schemas.openxmlformats.org/officeDocument/2006/relationships/image" Target="media/imgrId620968d3c0f563886.jpg"/><Relationship Id="rId658968d3c0f56b80b" Type="http://schemas.openxmlformats.org/officeDocument/2006/relationships/image" Target="media/imgrId658968d3c0f56b80b.jpg"/><Relationship Id="rId925768d3c0f57317a" Type="http://schemas.openxmlformats.org/officeDocument/2006/relationships/image" Target="media/imgrId925768d3c0f57317a.jpg"/><Relationship Id="rId975468d3c0f57e4ec" Type="http://schemas.openxmlformats.org/officeDocument/2006/relationships/image" Target="media/imgrId975468d3c0f57e4ec.jpg"/><Relationship Id="rId524368d3c0f585dde" Type="http://schemas.openxmlformats.org/officeDocument/2006/relationships/image" Target="media/imgrId524368d3c0f585dde.jpg"/><Relationship Id="rId966668d3c0f58df94" Type="http://schemas.openxmlformats.org/officeDocument/2006/relationships/image" Target="media/imgrId966668d3c0f58df94.jpg"/><Relationship Id="rId615468d3c0f598308" Type="http://schemas.openxmlformats.org/officeDocument/2006/relationships/image" Target="media/imgrId615468d3c0f598308.png"/><Relationship Id="rId759968d3c0f5a8e88" Type="http://schemas.openxmlformats.org/officeDocument/2006/relationships/image" Target="media/imgrId759968d3c0f5a8e88.jpg"/><Relationship Id="rId559368d3c0f5b3a49" Type="http://schemas.openxmlformats.org/officeDocument/2006/relationships/image" Target="media/imgrId559368d3c0f5b3a49.jpg"/><Relationship Id="rId941568d3c0f5bb587" Type="http://schemas.openxmlformats.org/officeDocument/2006/relationships/image" Target="media/imgrId941568d3c0f5bb587.jpg"/><Relationship Id="rId781468d3c0f5c2ee3" Type="http://schemas.openxmlformats.org/officeDocument/2006/relationships/image" Target="media/imgrId781468d3c0f5c2ee3.jpg"/><Relationship Id="rId175268d3c0f5caaff" Type="http://schemas.openxmlformats.org/officeDocument/2006/relationships/image" Target="media/imgrId175268d3c0f5caaff.jpg"/><Relationship Id="rId466568d3c0f5d144b" Type="http://schemas.openxmlformats.org/officeDocument/2006/relationships/image" Target="media/imgrId466568d3c0f5d144b.jpg"/><Relationship Id="rId313768d3c0f5d9d2c" Type="http://schemas.openxmlformats.org/officeDocument/2006/relationships/image" Target="media/imgrId313768d3c0f5d9d2c.jpg"/><Relationship Id="rId282068d3c0f5e20df" Type="http://schemas.openxmlformats.org/officeDocument/2006/relationships/image" Target="media/imgrId282068d3c0f5e20df.jpg"/><Relationship Id="rId651568d3c0f5ed4d4" Type="http://schemas.openxmlformats.org/officeDocument/2006/relationships/image" Target="media/imgrId651568d3c0f5ed4d4.jpg"/><Relationship Id="rId767468d3c0f603b89" Type="http://schemas.openxmlformats.org/officeDocument/2006/relationships/image" Target="media/imgrId767468d3c0f603b89.jpg"/><Relationship Id="rId513268d3c0f60c82d" Type="http://schemas.openxmlformats.org/officeDocument/2006/relationships/image" Target="media/imgrId513268d3c0f60c82d.jpg"/><Relationship Id="rId320868d3c0f618227" Type="http://schemas.openxmlformats.org/officeDocument/2006/relationships/image" Target="media/imgrId320868d3c0f618227.jpg"/><Relationship Id="rId261368d3c0f6232bf" Type="http://schemas.openxmlformats.org/officeDocument/2006/relationships/image" Target="media/imgrId261368d3c0f6232bf.jpg"/><Relationship Id="rId442968d3c0f6322cf" Type="http://schemas.openxmlformats.org/officeDocument/2006/relationships/image" Target="media/imgrId442968d3c0f6322cf.jpg"/><Relationship Id="rId250468d3c0f63aec5" Type="http://schemas.openxmlformats.org/officeDocument/2006/relationships/image" Target="media/imgrId250468d3c0f63aec5.jpg"/><Relationship Id="rId660868d3c0f6431e2" Type="http://schemas.openxmlformats.org/officeDocument/2006/relationships/image" Target="media/imgrId660868d3c0f6431e2.jpg"/><Relationship Id="rId842868d3c0f64c75a" Type="http://schemas.openxmlformats.org/officeDocument/2006/relationships/image" Target="media/imgrId842868d3c0f64c75a.jpg"/><Relationship Id="rId563068d3c0f655d22" Type="http://schemas.openxmlformats.org/officeDocument/2006/relationships/image" Target="media/imgrId563068d3c0f655d22.jpg"/><Relationship Id="rId114468d3c0f667730" Type="http://schemas.openxmlformats.org/officeDocument/2006/relationships/image" Target="media/imgrId114468d3c0f667730.jpg"/><Relationship Id="rId731668d3c0f66fc07" Type="http://schemas.openxmlformats.org/officeDocument/2006/relationships/image" Target="media/imgrId731668d3c0f66fc07.jpg"/><Relationship Id="rId205568d3c0f67df92" Type="http://schemas.openxmlformats.org/officeDocument/2006/relationships/image" Target="media/imgrId205568d3c0f67df92.jpg"/><Relationship Id="rId912768d3c0f690af2" Type="http://schemas.openxmlformats.org/officeDocument/2006/relationships/image" Target="media/imgrId912768d3c0f690af2.jpg"/><Relationship Id="rId539168d3c0f69c5f9" Type="http://schemas.openxmlformats.org/officeDocument/2006/relationships/image" Target="media/imgrId539168d3c0f69c5f9.jpg"/><Relationship Id="rId672368d3c0f6a8a3b" Type="http://schemas.openxmlformats.org/officeDocument/2006/relationships/image" Target="media/imgrId672368d3c0f6a8a3b.jpg"/><Relationship Id="rId325068d3c0f6b3ede" Type="http://schemas.openxmlformats.org/officeDocument/2006/relationships/image" Target="media/imgrId325068d3c0f6b3ede.jpg"/><Relationship Id="rId634868d3c0f6bb1d7" Type="http://schemas.openxmlformats.org/officeDocument/2006/relationships/image" Target="media/imgrId634868d3c0f6bb1d7.jpg"/><Relationship Id="rId487168d3c0f6c785c" Type="http://schemas.openxmlformats.org/officeDocument/2006/relationships/image" Target="media/imgrId487168d3c0f6c785c.jpg"/><Relationship Id="rId534468d3c0f6d3586" Type="http://schemas.openxmlformats.org/officeDocument/2006/relationships/image" Target="media/imgrId534468d3c0f6d3586.png"/><Relationship Id="rId511668d3c0f6ddf92" Type="http://schemas.openxmlformats.org/officeDocument/2006/relationships/image" Target="media/imgrId511668d3c0f6ddf92.jpg"/><Relationship Id="rId752368d3c0f6e9180" Type="http://schemas.openxmlformats.org/officeDocument/2006/relationships/image" Target="media/imgrId752368d3c0f6e9180.jpg"/><Relationship Id="rId952868d3c0f701c82" Type="http://schemas.openxmlformats.org/officeDocument/2006/relationships/image" Target="media/imgrId952868d3c0f701c82.jpg"/><Relationship Id="rId700668d3c0f70c28c" Type="http://schemas.openxmlformats.org/officeDocument/2006/relationships/image" Target="media/imgrId700668d3c0f70c28c.jpg"/><Relationship Id="rId325568d3c0f715199" Type="http://schemas.openxmlformats.org/officeDocument/2006/relationships/image" Target="media/imgrId325568d3c0f715199.jpg"/><Relationship Id="rId866868d3c0f71f117" Type="http://schemas.openxmlformats.org/officeDocument/2006/relationships/image" Target="media/imgrId866868d3c0f71f117.jpg"/><Relationship Id="rId130268d3c0f726c12" Type="http://schemas.openxmlformats.org/officeDocument/2006/relationships/image" Target="media/imgrId130268d3c0f726c12.jpg"/><Relationship Id="rId615868d3c0f7322f5" Type="http://schemas.openxmlformats.org/officeDocument/2006/relationships/image" Target="media/imgrId615868d3c0f7322f5.jpg"/><Relationship Id="rId792068d3c0f73ce6d" Type="http://schemas.openxmlformats.org/officeDocument/2006/relationships/image" Target="media/imgrId792068d3c0f73ce6d.jpg"/><Relationship Id="rId190668d3c0f7489c6" Type="http://schemas.openxmlformats.org/officeDocument/2006/relationships/image" Target="media/imgrId190668d3c0f7489c6.jpg"/><Relationship Id="rId765268d3c0f7543e7" Type="http://schemas.openxmlformats.org/officeDocument/2006/relationships/image" Target="media/imgrId765268d3c0f7543e7.jpg"/><Relationship Id="rId500368d3c0f75e91d" Type="http://schemas.openxmlformats.org/officeDocument/2006/relationships/image" Target="media/imgrId500368d3c0f75e91d.jpg"/><Relationship Id="rId175368d3c0f772a8f" Type="http://schemas.openxmlformats.org/officeDocument/2006/relationships/image" Target="media/imgrId175368d3c0f772a8f.png"/><Relationship Id="rId603568d3c0f77994e" Type="http://schemas.openxmlformats.org/officeDocument/2006/relationships/image" Target="media/imgrId603568d3c0f77994e.png"/><Relationship Id="rId580668d3c0f7810cd" Type="http://schemas.openxmlformats.org/officeDocument/2006/relationships/image" Target="media/imgrId580668d3c0f7810cd.png"/><Relationship Id="rId728768d3c0f788a46" Type="http://schemas.openxmlformats.org/officeDocument/2006/relationships/image" Target="media/imgrId728768d3c0f788a46.png"/><Relationship Id="rId804268d3c0f79071c" Type="http://schemas.openxmlformats.org/officeDocument/2006/relationships/image" Target="media/imgrId804268d3c0f79071c.png"/><Relationship Id="rId117968d3c0f798aac" Type="http://schemas.openxmlformats.org/officeDocument/2006/relationships/image" Target="media/imgrId117968d3c0f798aac.jpg"/><Relationship Id="rId631668d3c0f7a8785" Type="http://schemas.openxmlformats.org/officeDocument/2006/relationships/image" Target="media/imgrId631668d3c0f7a8785.jpg"/><Relationship Id="rId718368d3c0f7b01e4" Type="http://schemas.openxmlformats.org/officeDocument/2006/relationships/image" Target="media/imgrId718368d3c0f7b01e4.jpg"/><Relationship Id="rId592468d3c0f7ba807" Type="http://schemas.openxmlformats.org/officeDocument/2006/relationships/image" Target="media/imgrId592468d3c0f7ba807.jpg"/><Relationship Id="rId135568d3c0f7c5169" Type="http://schemas.openxmlformats.org/officeDocument/2006/relationships/image" Target="media/imgrId135568d3c0f7c5169.jpg"/><Relationship Id="rId718368d3c0f7d0afb" Type="http://schemas.openxmlformats.org/officeDocument/2006/relationships/image" Target="media/imgrId718368d3c0f7d0afb.jpg"/><Relationship Id="rId763968d3c0f7dcb3b" Type="http://schemas.openxmlformats.org/officeDocument/2006/relationships/image" Target="media/imgrId763968d3c0f7dcb3b.jpg"/><Relationship Id="rId145568d3c0f7e3a66" Type="http://schemas.openxmlformats.org/officeDocument/2006/relationships/image" Target="media/imgrId145568d3c0f7e3a66.jpg"/><Relationship Id="rId107868d3c0f7e9a14" Type="http://schemas.openxmlformats.org/officeDocument/2006/relationships/image" Target="media/imgrId107868d3c0f7e9a14.jpg"/><Relationship Id="rId349268d3c0f7ef19e" Type="http://schemas.openxmlformats.org/officeDocument/2006/relationships/image" Target="media/imgrId349268d3c0f7ef19e.jpg"/><Relationship Id="rId955468d3c0f802d41" Type="http://schemas.openxmlformats.org/officeDocument/2006/relationships/image" Target="media/imgrId955468d3c0f802d41.jpg"/><Relationship Id="rId629668d3c0f80a25f" Type="http://schemas.openxmlformats.org/officeDocument/2006/relationships/image" Target="media/imgrId629668d3c0f80a25f.png"/><Relationship Id="rId367468d3c0f80fe0c" Type="http://schemas.openxmlformats.org/officeDocument/2006/relationships/image" Target="media/imgrId367468d3c0f80fe0c.png"/><Relationship Id="rId106768d3c0f81564f" Type="http://schemas.openxmlformats.org/officeDocument/2006/relationships/image" Target="media/imgrId106768d3c0f81564f.png"/><Relationship Id="rId923768d3c0f81d00c" Type="http://schemas.openxmlformats.org/officeDocument/2006/relationships/image" Target="media/imgrId923768d3c0f81d00c.png"/><Relationship Id="rId933968d3c0f829fb3" Type="http://schemas.openxmlformats.org/officeDocument/2006/relationships/image" Target="media/imgrId933968d3c0f829fb3.jpg"/><Relationship Id="rId111968d3c0f83283c" Type="http://schemas.openxmlformats.org/officeDocument/2006/relationships/image" Target="media/imgrId111968d3c0f83283c.jpg"/><Relationship Id="rId434068d3c0f83b0d7" Type="http://schemas.openxmlformats.org/officeDocument/2006/relationships/image" Target="media/imgrId434068d3c0f83b0d7.jpg"/><Relationship Id="rId981468d3c0f841d44" Type="http://schemas.openxmlformats.org/officeDocument/2006/relationships/image" Target="media/imgrId981468d3c0f841d44.jpg"/><Relationship Id="rId961768d3c0f84b13a" Type="http://schemas.openxmlformats.org/officeDocument/2006/relationships/image" Target="media/imgrId961768d3c0f84b13a.jpg"/><Relationship Id="rId592668d3c0f853176" Type="http://schemas.openxmlformats.org/officeDocument/2006/relationships/image" Target="media/imgrId592668d3c0f853176.jpg"/><Relationship Id="rId181268d3c0f85a284" Type="http://schemas.openxmlformats.org/officeDocument/2006/relationships/image" Target="media/imgrId181268d3c0f85a284.jpg"/><Relationship Id="rId412968d3c0f862208" Type="http://schemas.openxmlformats.org/officeDocument/2006/relationships/image" Target="media/imgrId412968d3c0f862208.jpg"/><Relationship Id="rId682268d3c0f868937" Type="http://schemas.openxmlformats.org/officeDocument/2006/relationships/image" Target="media/imgrId682268d3c0f868937.jpg"/><Relationship Id="rId526568d3c0f885d68" Type="http://schemas.openxmlformats.org/officeDocument/2006/relationships/image" Target="media/imgrId526568d3c0f885d68.jpg"/><Relationship Id="rId696068d3c0f892fea" Type="http://schemas.openxmlformats.org/officeDocument/2006/relationships/image" Target="media/imgrId696068d3c0f892fea.png"/><Relationship Id="rId620368d3c0f8aa321" Type="http://schemas.openxmlformats.org/officeDocument/2006/relationships/image" Target="media/imgrId620368d3c0f8aa321.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9097199" Type="http://schemas.openxmlformats.org/officeDocument/2006/relationships/image" Target="media/imgrId5909719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9097199" Type="http://schemas.openxmlformats.org/officeDocument/2006/relationships/image" Target="media/imgrId5909719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9097199" Type="http://schemas.openxmlformats.org/officeDocument/2006/relationships/image" Target="media/imgrId5909719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9097199" Type="http://schemas.openxmlformats.org/officeDocument/2006/relationships/image" Target="media/imgrId5909719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9097199" Type="http://schemas.openxmlformats.org/officeDocument/2006/relationships/image" Target="media/imgrId5909719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9097199" Type="http://schemas.openxmlformats.org/officeDocument/2006/relationships/image" Target="media/imgrId5909719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