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454182275"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51900209"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17172210" w:name="ctxt"/>
    <w:bookmarkEnd w:id="17172210"/>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951468d3c0da64ce7"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888868d3c0da67b37"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48544541" name="name277868d3c0da77ab1"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182268d3c0da77aae"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55769055" name="name275068d3c0da84777"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828968d3c0da84773"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525"/>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525"/>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525"/>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239976" name="name966168d3c0da8dc0e"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32168d3c0da8dc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472330" name="name839868d3c0da9382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2168d3c0da93825"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1525"/>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21525"/>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21525"/>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21525"/>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21525"/>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313726" name="name175368d3c0da9cec3"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44268d3c0da9ceb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1525"/>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21525"/>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21525"/>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21525"/>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21525"/>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Use oil viscosity based on the experienced air temperature range during the period between oil changes as indicated</w:t>
      </w:r>
    </w:p>
    <w:p>
      <w:pPr>
        <w:widowControl w:val="on"/>
        <w:pBdr/>
        <w:spacing w:before="0" w:after="0" w:line="262" w:lineRule="auto"/>
        <w:ind w:left="0" w:right="0"/>
        <w:jc w:val="left"/>
      </w:pPr>
      <w:r>
        <w:rPr>
          <w:color w:val="00274C"/>
          <w:sz w:val="20"/>
          <w:szCs w:val="20"/>
          <w:u w:val="none"/>
        </w:rPr>
        <w:t xml:space="preserve">in the table below.</w:t>
      </w:r>
    </w:p>
    <w:p>
      <w:pPr>
        <w:widowControl w:val="on"/>
        <w:pBdr/>
        <w:spacing w:before="0" w:after="0" w:line="262" w:lineRule="auto"/>
        <w:ind w:left="0" w:right="0"/>
        <w:jc w:val="left"/>
      </w:pPr>
      <w:r>
        <w:rPr>
          <w:b/>
          <w:bCs/>
          <w:color w:val="00274C"/>
          <w:sz w:val="20"/>
          <w:szCs w:val="20"/>
          <w:u w:val="none"/>
        </w:rPr>
        <w:t xml:space="preserve">Kohler / Rehlko X-treme 10W-40 formula pro; X-treme 10W-40; X-treme 5W-40 oil are preferred:</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71976444" name="name565168d3c0daa5114" descr="Rehlko_Xtreme%2520Conditions%252010w-40%2520Oil%2520-%2520EMEA%2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EMEA%2520-1.jpg"/>
                          <pic:cNvPicPr/>
                        </pic:nvPicPr>
                        <pic:blipFill>
                          <a:blip r:embed="rId882168d3c0daa5110"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73866133" name="name905468d3c0daab6d1" descr="Rehlko_Extreme%2520Conditions%25205W40%2520Oil%2520-%2520NA%2520-%2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Extreme%2520Conditions%25205W40%2520Oil%2520-%2520NA%2520-%25202.jpg"/>
                          <pic:cNvPicPr/>
                        </pic:nvPicPr>
                        <pic:blipFill>
                          <a:blip r:embed="rId198268d3c0daab6cd"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25"/>
              </w:rPr>
              <w:drawing>
                <wp:inline distT="0" distB="0" distL="0" distR="0">
                  <wp:extent cx="2865600" cy="4118400"/>
                  <wp:effectExtent b="0" l="0" r="0" t="0"/>
                  <wp:docPr id="1054777" name="name124368d3c0dab164e" descr="Rehlko_Xtreme%2520Conditions%252010w-40%2520Oil%2520-%2520IND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INDIA2.jpg"/>
                          <pic:cNvPicPr/>
                        </pic:nvPicPr>
                        <pic:blipFill>
                          <a:blip r:embed="rId535568d3c0dab1649" cstate="print"/>
                          <a:stretch>
                            <a:fillRect/>
                          </a:stretch>
                        </pic:blipFill>
                        <pic:spPr>
                          <a:xfrm>
                            <a:off x="0" y="0"/>
                            <a:ext cx="2865600" cy="4118400"/>
                          </a:xfrm>
                          <a:prstGeom prst="rect">
                            <a:avLst/>
                          </a:prstGeom>
                          <a:ln w="0">
                            <a:noFill/>
                          </a:ln>
                        </pic:spPr>
                      </pic:pic>
                    </a:graphicData>
                  </a:graphic>
                </wp:inline>
              </w:drawing>
            </w:r>
          </w:p>
        </w:tc>
      </w:tr>
    </w:tbl>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Oils meeting the following specifications are also recommended.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1525"/>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21525"/>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21525"/>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NOTE</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234646" name="name331268d3c0dabcdd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7068d3c0dabcdd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1525"/>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21525"/>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436382" name="name524468d3c0dac240e"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46068d3c0dac240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1525"/>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21525"/>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21525"/>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21525"/>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21525"/>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21525"/>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21525"/>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21525"/>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21525"/>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Kohler / Rehlko XtendedTM prediluted coolant 50% ethylene glycol OAT is preferred.</w:t>
            </w:r>
          </w:p>
          <w:p/>
          <w:p/>
          <w:p>
            <w:pPr>
              <w:widowControl w:val="on"/>
              <w:pBdr/>
              <w:spacing w:before="0" w:after="0" w:line="262" w:lineRule="auto"/>
              <w:ind w:left="0" w:right="0"/>
              <w:jc w:val="left"/>
              <w:textAlignment w:val="center"/>
            </w:pPr>
            <w:r>
              <w:rPr>
                <w:position w:val="-353"/>
              </w:rPr>
              <w:drawing>
                <wp:inline distT="0" distB="0" distL="0" distR="0">
                  <wp:extent cx="2844000" cy="4456800"/>
                  <wp:effectExtent b="0" l="0" r="0" t="0"/>
                  <wp:docPr id="10287976" name="name885168d3c0dad14ee" descr="Rehlko_Xtended%2520Life%2520Coolant%2520-%2520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ended%2520Life%2520Coolant%2520-%2520NA.jpg"/>
                          <pic:cNvPicPr/>
                        </pic:nvPicPr>
                        <pic:blipFill>
                          <a:blip r:embed="rId903368d3c0dad14e9" cstate="print"/>
                          <a:stretch>
                            <a:fillRect/>
                          </a:stretch>
                        </pic:blipFill>
                        <pic:spPr>
                          <a:xfrm>
                            <a:off x="0" y="0"/>
                            <a:ext cx="2844000" cy="4456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Coolant meeting the following specifications are also recommended. </w:t>
            </w:r>
          </w:p>
          <w:p/>
          <w:p/>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17394740" name="name334468d3c0dad880d"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70968d3c0dad8809"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components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15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215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215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15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215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215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15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215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215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215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15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215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215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15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215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215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15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215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15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215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2152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10782" name="name947268d3c0db0407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8368d3c0db0406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1525"/>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21525"/>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21525"/>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21525"/>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21525"/>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90307605" name="name219168d3c0db12956"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112968d3c0db12952"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89379368" name="name646968d3c0db1ee6d"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963568d3c0db1ee69"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523166" name="name531068d3c0db26c4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9668d3c0db26c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525"/>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783468d3c0db2746d" w:history="1">
              <w:r>
                <w:rPr>
                  <w:rStyle w:val="DefaultParagraphFontPHPDOCX"/>
                  <w:b/>
                  <w:bCs/>
                  <w:color w:val="0000FF"/>
                  <w:position w:val="-2"/>
                  <w:sz w:val="20"/>
                  <w:szCs w:val="20"/>
                  <w:u w:val="none"/>
                </w:rPr>
                <w:t xml:space="preserve">Par. 2.17.1.</w:t>
              </w:r>
            </w:hyperlink>
          </w:p>
          <w:p>
            <w:pPr>
              <w:numPr>
                <w:ilvl w:val="0"/>
                <w:numId w:val="21525"/>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21525"/>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21525"/>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21525"/>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24046093" name="name787968d3c0db32c1c"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239568d3c0db32c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69731243" name="name148568d3c0db3c8e4"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406168d3c0db3c8e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526337" name="name483168d3c0db452c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0668d3c0db452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416668d3c0db46499" w:history="1">
              <w:r>
                <w:rPr>
                  <w:rStyle w:val="DefaultParagraphFontPHPDOCX"/>
                  <w:b/>
                  <w:bCs/>
                  <w:color w:val="0000FF"/>
                  <w:position w:val="-2"/>
                  <w:sz w:val="20"/>
                  <w:szCs w:val="20"/>
                  <w:u w:val="none"/>
                </w:rPr>
                <w:t xml:space="preserve">(ST_01).</w:t>
              </w:r>
            </w:hyperlink>
          </w:p>
          <w:p>
            <w:pPr>
              <w:numPr>
                <w:ilvl w:val="0"/>
                <w:numId w:val="21525"/>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57941052" name="name237968d3c0db4d5f9"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511068d3c0db4d5f5"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089306" name="name344868d3c0db5809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6068d3c0db580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40560011" name="name397368d3c0db60e29"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900468d3c0db60e25"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66762836" name="name975868d3c0db731a5"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700568d3c0db731a1"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64140767" name="name182968d3c0db81e87"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503368d3c0db81e82"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21527"/>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21527"/>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21527"/>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21527"/>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29612326" name="name656068d3c0db8f318"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732968d3c0db8f31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249568d3c0db90137"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952568d3c0db909db"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175219" name="name657568d3c0db98bd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4268d3c0db98b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5326351" name="name621168d3c0db9e5cd"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479068d3c0db9e5c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27763711" name="name249668d3c0dba3eca"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878368d3c0dba3e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5041085" name="name416668d3c0dba94d6"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674668d3c0dba94d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71955232" name="name688368d3c0dbbd780"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227168d3c0dbbd77c"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71684926" name="name840468d3c0dbc8636"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713868d3c0dbc8631"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877968d3c0dbc8d92"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6098440" name="name289668d3c0dbd447c"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827968d3c0dbd4479"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68846845" name="name722068d3c0dbdf14a"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270568d3c0dbdf14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6865173" name="name486068d3c0dc125fe"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772168d3c0dc125fb"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90030127" name="name134068d3c0dc35c78"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918968d3c0dc35c75"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42148114" name="name217868d3c0dc499bf"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568768d3c0dc499bb"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62553051" name="name467368d3c0dc68bb3"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468468d3c0dc68bae"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92169409" name="name566268d3c0dc78218"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750468d3c0dc78213"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2210910" name="name582368d3c0dc84eba"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592668d3c0dc84eb5"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79985316" name="name280968d3c0dc9431c"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343068d3c0dc9431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79788598" name="name731368d3c0dca2129"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771668d3c0dca212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19685832" w:name="result_box"/>
                <w:bookmarkEnd w:id="19685832"/>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12300098" w:name="result_box"/>
                <w:bookmarkEnd w:id="12300098"/>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78554567" w:name="result_box"/>
                <w:bookmarkEnd w:id="78554567"/>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54857817" name="name154668d3c0dcafbf3"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967468d3c0dcafbf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2906067" name="name461068d3c0dcc2d07"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497568d3c0dcc2d0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871295" name="name339668d3c0dccc8d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5168d3c0dccc8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See </w:t>
            </w:r>
            <w:hyperlink r:id="rId382268d3c0dccd073"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79369478" name="name588368d3c0dcdc083"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276568d3c0dcdc080"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90956928" name="name938968d3c0dcebec0"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328468d3c0dcebebc"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98803943" name="name255968d3c0dd06867"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767168d3c0dd06863"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602666" name="name895368d3c0dd0e88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7468d3c0dd0e8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525"/>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21525"/>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664002" name="name690668d3c0dd225f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0068d3c0dd225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67692865" name="name234068d3c0dd2ebd9"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150868d3c0dd2ebd5"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1173544" name="name492768d3c0dd3b9ce"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767168d3c0dd3b9cb"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0904060" name="name216668d3c0dd4df54"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963568d3c0dd4df50"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21525"/>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21525"/>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21525"/>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21525"/>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21525"/>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1477494" name="name270168d3c0dd69479"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691168d3c0dd69476"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8268617" name="name555868d3c0dd8a9a8"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205968d3c0dd8a9a5"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464185" name="name604768d3c0dd98c2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3268d3c0dd98c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82660002" name="name493468d3c0dda33a4"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618268d3c0dda33a0"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016725" name="name571468d3c0ddba1e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4368d3c0ddba1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21525"/>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21525"/>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21525"/>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21525"/>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21525"/>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21525"/>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21525"/>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21525"/>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29700536" name="name332668d3c0ddcaefc"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682568d3c0ddcaef7"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66277200" w:name="result_box"/>
            <w:bookmarkEnd w:id="66277200"/>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21525"/>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1525"/>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81474672" name="name857968d3c0ddde39b"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507468d3c0ddde397"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105131" name="name217968d3c0dde89f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0568d3c0dde89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21525"/>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21525"/>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1525"/>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2339639" name="name121268d3c0ddf1b52"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606768d3c0ddf1b4e"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0605149" name="name511068d3c0de108dd"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790268d3c0de108d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12612715" name="name530668d3c0de17356"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659468d3c0de173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106368d3c0de17afe"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1378932" name="name519768d3c0de1f1f7"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990568d3c0de1f1f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54103411" name="name448668d3c0de27f46"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861368d3c0de27f42"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4550987" name="name888768d3c0de2fab1"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629368d3c0de2faa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18860505" name="name574168d3c0de37044"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289268d3c0de37041"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3221080" name="name968568d3c0de3e9e7"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470868d3c0de3e9e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4158062" name="name261768d3c0de463e5"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721568d3c0de463e1"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21782896" name="name588868d3c0de4dba7"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292968d3c0de4dba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4310198" name="name566268d3c0de5539c"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599868d3c0de55398"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9461844" name="name938768d3c0de5d6d3"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468968d3c0de5d6c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12453419" name="name573468d3c0de64faf"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294768d3c0de64fab"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1045902" name="name818168d3c0de6c8a7"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985468d3c0de6c8a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5291348" name="name143968d3c0de74245"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957468d3c0de74242"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20676707" name="name569868d3c0de7bca3"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863068d3c0de7bc9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47821197" name="name563868d3c0de83810"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771468d3c0de8380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69139310" name="name882668d3c0de8a67b"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342368d3c0de8a677"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1170799" name="name969568d3c0de9a415"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193768d3c0de9a41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76319983" name="name702668d3c0dea61ef"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390068d3c0dea61e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37119" name="name739168d3c0deadba9"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181468d3c0deadba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60503334" name="name919368d3c0deb8d66"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195768d3c0deb8d6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6738763" name="name989568d3c0dec4264"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175268d3c0dec426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19619299" name="name652068d3c0deced91"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434868d3c0deced8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9883277" name="name287368d3c0ded694b"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838668d3c0ded694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13203593" name="name313768d3c0dedfa56"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144468d3c0dedfa5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7812366" name="name599868d3c0deea513"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292268d3c0deea50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67128831" name="name426068d3c0def12b1"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862168d3c0def12a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084770" name="name918368d3c0df05dfe"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979568d3c0df05df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970768d3c0df080d9"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277125" name="name825668d3c0df10223"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285668d3c0df1022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6619938" name="name711968d3c0df1c83e"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919368d3c0df1c83a"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60494397" name="name556868d3c0df2b372"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890368d3c0df2b36e"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788099" name="name147868d3c0df342d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1568d3c0df342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Refer to </w:t>
            </w:r>
            <w:hyperlink r:id="rId959368d3c0df34a45"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6214962" name="name258468d3c0df3c2f0"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768668d3c0df3c2e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5766155" name="name214668d3c0df45ce7"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735968d3c0df45ce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298503" name="name820268d3c0df4ea8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4468d3c0df4ea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Refer to </w:t>
            </w:r>
            <w:hyperlink r:id="rId608568d3c0df4f1d2"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2654597" name="name371068d3c0df5c8b6"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908468d3c0df5c8b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096137" name="name173168d3c0df64b01"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590468d3c0df64af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39164119" name="name664268d3c0df735ac"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267668d3c0df735a8"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91045510" name="name727268d3c0df8607a"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969168d3c0df86076"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21528"/>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21528"/>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1298342" name="name713968d3c0df91a9b"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620668d3c0df91a9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4456268" name="name645868d3c0df9dd65"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280068d3c0df9dd6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2703720" name="name188468d3c0dfa8fab"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643868d3c0dfa8fa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2919872" name="name115368d3c0dfafc84"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562868d3c0dfafc8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82900399" w:name="__mcenew"/>
            <w:bookmarkEnd w:id="82900399"/>
            <w:r>
              <w:rPr>
                <w:position w:val="-230"/>
              </w:rPr>
              <w:drawing>
                <wp:inline distT="0" distB="0" distL="0" distR="0">
                  <wp:extent cx="2232000" cy="1504800"/>
                  <wp:effectExtent b="0" l="0" r="0" t="0"/>
                  <wp:docPr id="92213041" name="name386068d3c0dfbc52a"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808068d3c0dfbc52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247749" name="name179868d3c0dfc8783"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509568d3c0dfc877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7138047" name="name192168d3c0dfd3424"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890668d3c0dfd342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9041333" name="name458768d3c0dfde840"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138668d3c0dfde83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9575192" name="name382268d3c0dfead68"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555268d3c0dfead6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7133302" name="name832968d3c0e001a1f"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329868d3c0e001a1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973540" name="name898068d3c0e00a34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1868d3c0e00a3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Refer to </w:t>
            </w:r>
            <w:hyperlink r:id="rId590568d3c0e00aaaf"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9904414" name="name181468d3c0e015af6"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702568d3c0e015af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2852466" name="name188768d3c0e01f213"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905568d3c0e01f20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9826684" name="name952468d3c0e02b6ce"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237668d3c0e02b6c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9365887" name="name424068d3c0e0367f7"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907868d3c0e0367f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5146293" name="name859568d3c0e041dbb"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433568d3c0e041db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7087045" name="name532568d3c0e04dd42"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107168d3c0e04dd3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8676925" name="name921868d3c0e0581f7"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487268d3c0e0581f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85456102" name="name437868d3c0e06b72f"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592268d3c0e06b72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12547619" name="name534868d3c0e071ae4"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329668d3c0e071ae1"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62901083" name="name935468d3c0e07a25e"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487768d3c0e07a25a"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12948387" name="name950268d3c0e081991"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856768d3c0e08198d"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9429408" name="name631368d3c0e089d01"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245568d3c0e089cfe"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91744744" name="name295368d3c0e091bb2"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503468d3c0e091baf"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9181648" name="name443368d3c0e0a1682"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204768d3c0e0a167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11383322" name="name207468d3c0e0a8cea"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469968d3c0e0a8ce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9201122" name="name383868d3c0e0b3d1f"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393268d3c0e0b3d1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4636310" name="name285768d3c0e0bf863"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906868d3c0e0bf85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15735874" name="name720668d3c0e0cdb30"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108868d3c0e0cdb2d"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21529"/>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329768d3c0e0cf166"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21529"/>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33362164" name="name479268d3c0e0d74b2"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204368d3c0e0d74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35815836" name="name836968d3c0e0e074d"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948768d3c0e0e07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3945130" name="name896368d3c0e0e808d"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723668d3c0e0e80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668210" name="name574168d3c0e0eee0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9768d3c0e0eee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Refer to </w:t>
            </w:r>
            <w:hyperlink r:id="rId705468d3c0e0ef578"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2518988" name="name993168d3c0e10595f"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793468d3c0e10595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79289371" name="name778668d3c0e10f689"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339968d3c0e10f68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54844481" name="name823668d3c0e1158e2"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933768d3c0e1158d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30826540" name="name313668d3c0e11e2cb"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607168d3c0e11e2c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12380488" name="name309768d3c0e124a61"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891168d3c0e124a5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980068d3c0e12700d"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868868d3c0e1277c4"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21525"/>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21525"/>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21525"/>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21525"/>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21525"/>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21525"/>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21525"/>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21530"/>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21530"/>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21530"/>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21530"/>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21530"/>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3201120" name="name275168d3c0e1315f9"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889268d3c0e1315f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32611821" name="name326368d3c0e13ac68"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381868d3c0e13ac64"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794789" name="name849968d3c0e14363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2968d3c0e1436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699668d3c0e144584"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9081344" name="name928268d3c0e14c115"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992568d3c0e14c11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21531"/>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21531"/>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29503667" name="name557768d3c0e15264e"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970368d3c0e15264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21532"/>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21532"/>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21532"/>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6650424" name="name384568d3c0e15ba55"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615568d3c0e15ba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21533"/>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0950715" name="name862468d3c0e162990"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362068d3c0e16298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21534"/>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64505555" name="name758568d3c0e16a702"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919568d3c0e16a6f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56615" name="name533768d3c0e16fec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3768d3c0e16fe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72336325" name="name385568d3c0e18db2f"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489068d3c0e18db2b"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21535"/>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21536"/>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21536"/>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21536"/>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21536"/>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21536"/>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71565205" name="name952468d3c0e19b0ca"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376268d3c0e19b0c7"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21525"/>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8028983" name="name687268d3c0e1b4954"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894668d3c0e1b4951"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21536">
    <w:multiLevelType w:val="hybridMultilevel"/>
    <w:lvl w:ilvl="0" w:tplc="87236226">
      <w:start w:val="1"/>
      <w:numFmt w:val="decimal"/>
      <w:lvlText w:val="%1."/>
      <w:lvlJc w:val="left"/>
      <w:pPr>
        <w:ind w:left="720" w:hanging="360"/>
      </w:pPr>
    </w:lvl>
    <w:lvl w:ilvl="1" w:tplc="87236226" w:tentative="1">
      <w:start w:val="1"/>
      <w:numFmt w:val="lowerLetter"/>
      <w:lvlText w:val="%2."/>
      <w:lvlJc w:val="left"/>
      <w:pPr>
        <w:ind w:left="1440" w:hanging="360"/>
      </w:pPr>
    </w:lvl>
    <w:lvl w:ilvl="2" w:tplc="87236226" w:tentative="1">
      <w:start w:val="1"/>
      <w:numFmt w:val="lowerRoman"/>
      <w:lvlText w:val="%3."/>
      <w:lvlJc w:val="right"/>
      <w:pPr>
        <w:ind w:left="2160" w:hanging="180"/>
      </w:pPr>
    </w:lvl>
    <w:lvl w:ilvl="3" w:tplc="87236226" w:tentative="1">
      <w:start w:val="1"/>
      <w:numFmt w:val="decimal"/>
      <w:lvlText w:val="%4."/>
      <w:lvlJc w:val="left"/>
      <w:pPr>
        <w:ind w:left="2880" w:hanging="360"/>
      </w:pPr>
    </w:lvl>
    <w:lvl w:ilvl="4" w:tplc="87236226" w:tentative="1">
      <w:start w:val="1"/>
      <w:numFmt w:val="lowerLetter"/>
      <w:lvlText w:val="%5."/>
      <w:lvlJc w:val="left"/>
      <w:pPr>
        <w:ind w:left="3600" w:hanging="360"/>
      </w:pPr>
    </w:lvl>
    <w:lvl w:ilvl="5" w:tplc="87236226" w:tentative="1">
      <w:start w:val="1"/>
      <w:numFmt w:val="lowerRoman"/>
      <w:lvlText w:val="%6."/>
      <w:lvlJc w:val="right"/>
      <w:pPr>
        <w:ind w:left="4320" w:hanging="180"/>
      </w:pPr>
    </w:lvl>
    <w:lvl w:ilvl="6" w:tplc="87236226" w:tentative="1">
      <w:start w:val="1"/>
      <w:numFmt w:val="decimal"/>
      <w:lvlText w:val="%7."/>
      <w:lvlJc w:val="left"/>
      <w:pPr>
        <w:ind w:left="5040" w:hanging="360"/>
      </w:pPr>
    </w:lvl>
    <w:lvl w:ilvl="7" w:tplc="87236226" w:tentative="1">
      <w:start w:val="1"/>
      <w:numFmt w:val="lowerLetter"/>
      <w:lvlText w:val="%8."/>
      <w:lvlJc w:val="left"/>
      <w:pPr>
        <w:ind w:left="5760" w:hanging="360"/>
      </w:pPr>
    </w:lvl>
    <w:lvl w:ilvl="8" w:tplc="87236226" w:tentative="1">
      <w:start w:val="1"/>
      <w:numFmt w:val="lowerRoman"/>
      <w:lvlText w:val="%9."/>
      <w:lvlJc w:val="right"/>
      <w:pPr>
        <w:ind w:left="6480" w:hanging="180"/>
      </w:pPr>
    </w:lvl>
  </w:abstractNum>
  <w:abstractNum w:abstractNumId="21535">
    <w:multiLevelType w:val="hybridMultilevel"/>
    <w:lvl w:ilvl="0" w:tplc="35287324">
      <w:start w:val="1"/>
      <w:numFmt w:val="decimal"/>
      <w:lvlText w:val="%1."/>
      <w:lvlJc w:val="left"/>
      <w:pPr>
        <w:ind w:left="720" w:hanging="360"/>
      </w:pPr>
    </w:lvl>
    <w:lvl w:ilvl="1" w:tplc="35287324" w:tentative="1">
      <w:start w:val="1"/>
      <w:numFmt w:val="lowerLetter"/>
      <w:lvlText w:val="%2."/>
      <w:lvlJc w:val="left"/>
      <w:pPr>
        <w:ind w:left="1440" w:hanging="360"/>
      </w:pPr>
    </w:lvl>
    <w:lvl w:ilvl="2" w:tplc="35287324" w:tentative="1">
      <w:start w:val="1"/>
      <w:numFmt w:val="lowerRoman"/>
      <w:lvlText w:val="%3."/>
      <w:lvlJc w:val="right"/>
      <w:pPr>
        <w:ind w:left="2160" w:hanging="180"/>
      </w:pPr>
    </w:lvl>
    <w:lvl w:ilvl="3" w:tplc="35287324" w:tentative="1">
      <w:start w:val="1"/>
      <w:numFmt w:val="decimal"/>
      <w:lvlText w:val="%4."/>
      <w:lvlJc w:val="left"/>
      <w:pPr>
        <w:ind w:left="2880" w:hanging="360"/>
      </w:pPr>
    </w:lvl>
    <w:lvl w:ilvl="4" w:tplc="35287324" w:tentative="1">
      <w:start w:val="1"/>
      <w:numFmt w:val="lowerLetter"/>
      <w:lvlText w:val="%5."/>
      <w:lvlJc w:val="left"/>
      <w:pPr>
        <w:ind w:left="3600" w:hanging="360"/>
      </w:pPr>
    </w:lvl>
    <w:lvl w:ilvl="5" w:tplc="35287324" w:tentative="1">
      <w:start w:val="1"/>
      <w:numFmt w:val="lowerRoman"/>
      <w:lvlText w:val="%6."/>
      <w:lvlJc w:val="right"/>
      <w:pPr>
        <w:ind w:left="4320" w:hanging="180"/>
      </w:pPr>
    </w:lvl>
    <w:lvl w:ilvl="6" w:tplc="35287324" w:tentative="1">
      <w:start w:val="1"/>
      <w:numFmt w:val="decimal"/>
      <w:lvlText w:val="%7."/>
      <w:lvlJc w:val="left"/>
      <w:pPr>
        <w:ind w:left="5040" w:hanging="360"/>
      </w:pPr>
    </w:lvl>
    <w:lvl w:ilvl="7" w:tplc="35287324" w:tentative="1">
      <w:start w:val="1"/>
      <w:numFmt w:val="lowerLetter"/>
      <w:lvlText w:val="%8."/>
      <w:lvlJc w:val="left"/>
      <w:pPr>
        <w:ind w:left="5760" w:hanging="360"/>
      </w:pPr>
    </w:lvl>
    <w:lvl w:ilvl="8" w:tplc="35287324" w:tentative="1">
      <w:start w:val="1"/>
      <w:numFmt w:val="lowerRoman"/>
      <w:lvlText w:val="%9."/>
      <w:lvlJc w:val="right"/>
      <w:pPr>
        <w:ind w:left="6480" w:hanging="180"/>
      </w:pPr>
    </w:lvl>
  </w:abstractNum>
  <w:abstractNum w:abstractNumId="21534">
    <w:multiLevelType w:val="hybridMultilevel"/>
    <w:lvl w:ilvl="0" w:tplc="80766131">
      <w:start w:val="1"/>
      <w:numFmt w:val="decimal"/>
      <w:lvlText w:val="%1."/>
      <w:lvlJc w:val="left"/>
      <w:pPr>
        <w:ind w:left="720" w:hanging="360"/>
      </w:pPr>
    </w:lvl>
    <w:lvl w:ilvl="1" w:tplc="80766131" w:tentative="1">
      <w:start w:val="1"/>
      <w:numFmt w:val="lowerLetter"/>
      <w:lvlText w:val="%2."/>
      <w:lvlJc w:val="left"/>
      <w:pPr>
        <w:ind w:left="1440" w:hanging="360"/>
      </w:pPr>
    </w:lvl>
    <w:lvl w:ilvl="2" w:tplc="80766131" w:tentative="1">
      <w:start w:val="1"/>
      <w:numFmt w:val="lowerRoman"/>
      <w:lvlText w:val="%3."/>
      <w:lvlJc w:val="right"/>
      <w:pPr>
        <w:ind w:left="2160" w:hanging="180"/>
      </w:pPr>
    </w:lvl>
    <w:lvl w:ilvl="3" w:tplc="80766131" w:tentative="1">
      <w:start w:val="1"/>
      <w:numFmt w:val="decimal"/>
      <w:lvlText w:val="%4."/>
      <w:lvlJc w:val="left"/>
      <w:pPr>
        <w:ind w:left="2880" w:hanging="360"/>
      </w:pPr>
    </w:lvl>
    <w:lvl w:ilvl="4" w:tplc="80766131" w:tentative="1">
      <w:start w:val="1"/>
      <w:numFmt w:val="lowerLetter"/>
      <w:lvlText w:val="%5."/>
      <w:lvlJc w:val="left"/>
      <w:pPr>
        <w:ind w:left="3600" w:hanging="360"/>
      </w:pPr>
    </w:lvl>
    <w:lvl w:ilvl="5" w:tplc="80766131" w:tentative="1">
      <w:start w:val="1"/>
      <w:numFmt w:val="lowerRoman"/>
      <w:lvlText w:val="%6."/>
      <w:lvlJc w:val="right"/>
      <w:pPr>
        <w:ind w:left="4320" w:hanging="180"/>
      </w:pPr>
    </w:lvl>
    <w:lvl w:ilvl="6" w:tplc="80766131" w:tentative="1">
      <w:start w:val="1"/>
      <w:numFmt w:val="decimal"/>
      <w:lvlText w:val="%7."/>
      <w:lvlJc w:val="left"/>
      <w:pPr>
        <w:ind w:left="5040" w:hanging="360"/>
      </w:pPr>
    </w:lvl>
    <w:lvl w:ilvl="7" w:tplc="80766131" w:tentative="1">
      <w:start w:val="1"/>
      <w:numFmt w:val="lowerLetter"/>
      <w:lvlText w:val="%8."/>
      <w:lvlJc w:val="left"/>
      <w:pPr>
        <w:ind w:left="5760" w:hanging="360"/>
      </w:pPr>
    </w:lvl>
    <w:lvl w:ilvl="8" w:tplc="80766131" w:tentative="1">
      <w:start w:val="1"/>
      <w:numFmt w:val="lowerRoman"/>
      <w:lvlText w:val="%9."/>
      <w:lvlJc w:val="right"/>
      <w:pPr>
        <w:ind w:left="6480" w:hanging="180"/>
      </w:pPr>
    </w:lvl>
  </w:abstractNum>
  <w:abstractNum w:abstractNumId="21533">
    <w:multiLevelType w:val="hybridMultilevel"/>
    <w:lvl w:ilvl="0" w:tplc="23131176">
      <w:start w:val="1"/>
      <w:numFmt w:val="decimal"/>
      <w:lvlText w:val="%1."/>
      <w:lvlJc w:val="left"/>
      <w:pPr>
        <w:ind w:left="720" w:hanging="360"/>
      </w:pPr>
    </w:lvl>
    <w:lvl w:ilvl="1" w:tplc="23131176" w:tentative="1">
      <w:start w:val="1"/>
      <w:numFmt w:val="lowerLetter"/>
      <w:lvlText w:val="%2."/>
      <w:lvlJc w:val="left"/>
      <w:pPr>
        <w:ind w:left="1440" w:hanging="360"/>
      </w:pPr>
    </w:lvl>
    <w:lvl w:ilvl="2" w:tplc="23131176" w:tentative="1">
      <w:start w:val="1"/>
      <w:numFmt w:val="lowerRoman"/>
      <w:lvlText w:val="%3."/>
      <w:lvlJc w:val="right"/>
      <w:pPr>
        <w:ind w:left="2160" w:hanging="180"/>
      </w:pPr>
    </w:lvl>
    <w:lvl w:ilvl="3" w:tplc="23131176" w:tentative="1">
      <w:start w:val="1"/>
      <w:numFmt w:val="decimal"/>
      <w:lvlText w:val="%4."/>
      <w:lvlJc w:val="left"/>
      <w:pPr>
        <w:ind w:left="2880" w:hanging="360"/>
      </w:pPr>
    </w:lvl>
    <w:lvl w:ilvl="4" w:tplc="23131176" w:tentative="1">
      <w:start w:val="1"/>
      <w:numFmt w:val="lowerLetter"/>
      <w:lvlText w:val="%5."/>
      <w:lvlJc w:val="left"/>
      <w:pPr>
        <w:ind w:left="3600" w:hanging="360"/>
      </w:pPr>
    </w:lvl>
    <w:lvl w:ilvl="5" w:tplc="23131176" w:tentative="1">
      <w:start w:val="1"/>
      <w:numFmt w:val="lowerRoman"/>
      <w:lvlText w:val="%6."/>
      <w:lvlJc w:val="right"/>
      <w:pPr>
        <w:ind w:left="4320" w:hanging="180"/>
      </w:pPr>
    </w:lvl>
    <w:lvl w:ilvl="6" w:tplc="23131176" w:tentative="1">
      <w:start w:val="1"/>
      <w:numFmt w:val="decimal"/>
      <w:lvlText w:val="%7."/>
      <w:lvlJc w:val="left"/>
      <w:pPr>
        <w:ind w:left="5040" w:hanging="360"/>
      </w:pPr>
    </w:lvl>
    <w:lvl w:ilvl="7" w:tplc="23131176" w:tentative="1">
      <w:start w:val="1"/>
      <w:numFmt w:val="lowerLetter"/>
      <w:lvlText w:val="%8."/>
      <w:lvlJc w:val="left"/>
      <w:pPr>
        <w:ind w:left="5760" w:hanging="360"/>
      </w:pPr>
    </w:lvl>
    <w:lvl w:ilvl="8" w:tplc="23131176" w:tentative="1">
      <w:start w:val="1"/>
      <w:numFmt w:val="lowerRoman"/>
      <w:lvlText w:val="%9."/>
      <w:lvlJc w:val="right"/>
      <w:pPr>
        <w:ind w:left="6480" w:hanging="180"/>
      </w:pPr>
    </w:lvl>
  </w:abstractNum>
  <w:abstractNum w:abstractNumId="21532">
    <w:multiLevelType w:val="hybridMultilevel"/>
    <w:lvl w:ilvl="0" w:tplc="60849144">
      <w:start w:val="1"/>
      <w:numFmt w:val="decimal"/>
      <w:lvlText w:val="%1."/>
      <w:lvlJc w:val="left"/>
      <w:pPr>
        <w:ind w:left="720" w:hanging="360"/>
      </w:pPr>
    </w:lvl>
    <w:lvl w:ilvl="1" w:tplc="60849144" w:tentative="1">
      <w:start w:val="1"/>
      <w:numFmt w:val="lowerLetter"/>
      <w:lvlText w:val="%2."/>
      <w:lvlJc w:val="left"/>
      <w:pPr>
        <w:ind w:left="1440" w:hanging="360"/>
      </w:pPr>
    </w:lvl>
    <w:lvl w:ilvl="2" w:tplc="60849144" w:tentative="1">
      <w:start w:val="1"/>
      <w:numFmt w:val="lowerRoman"/>
      <w:lvlText w:val="%3."/>
      <w:lvlJc w:val="right"/>
      <w:pPr>
        <w:ind w:left="2160" w:hanging="180"/>
      </w:pPr>
    </w:lvl>
    <w:lvl w:ilvl="3" w:tplc="60849144" w:tentative="1">
      <w:start w:val="1"/>
      <w:numFmt w:val="decimal"/>
      <w:lvlText w:val="%4."/>
      <w:lvlJc w:val="left"/>
      <w:pPr>
        <w:ind w:left="2880" w:hanging="360"/>
      </w:pPr>
    </w:lvl>
    <w:lvl w:ilvl="4" w:tplc="60849144" w:tentative="1">
      <w:start w:val="1"/>
      <w:numFmt w:val="lowerLetter"/>
      <w:lvlText w:val="%5."/>
      <w:lvlJc w:val="left"/>
      <w:pPr>
        <w:ind w:left="3600" w:hanging="360"/>
      </w:pPr>
    </w:lvl>
    <w:lvl w:ilvl="5" w:tplc="60849144" w:tentative="1">
      <w:start w:val="1"/>
      <w:numFmt w:val="lowerRoman"/>
      <w:lvlText w:val="%6."/>
      <w:lvlJc w:val="right"/>
      <w:pPr>
        <w:ind w:left="4320" w:hanging="180"/>
      </w:pPr>
    </w:lvl>
    <w:lvl w:ilvl="6" w:tplc="60849144" w:tentative="1">
      <w:start w:val="1"/>
      <w:numFmt w:val="decimal"/>
      <w:lvlText w:val="%7."/>
      <w:lvlJc w:val="left"/>
      <w:pPr>
        <w:ind w:left="5040" w:hanging="360"/>
      </w:pPr>
    </w:lvl>
    <w:lvl w:ilvl="7" w:tplc="60849144" w:tentative="1">
      <w:start w:val="1"/>
      <w:numFmt w:val="lowerLetter"/>
      <w:lvlText w:val="%8."/>
      <w:lvlJc w:val="left"/>
      <w:pPr>
        <w:ind w:left="5760" w:hanging="360"/>
      </w:pPr>
    </w:lvl>
    <w:lvl w:ilvl="8" w:tplc="60849144" w:tentative="1">
      <w:start w:val="1"/>
      <w:numFmt w:val="lowerRoman"/>
      <w:lvlText w:val="%9."/>
      <w:lvlJc w:val="right"/>
      <w:pPr>
        <w:ind w:left="6480" w:hanging="180"/>
      </w:pPr>
    </w:lvl>
  </w:abstractNum>
  <w:abstractNum w:abstractNumId="21531">
    <w:multiLevelType w:val="hybridMultilevel"/>
    <w:lvl w:ilvl="0" w:tplc="47951578">
      <w:start w:val="1"/>
      <w:numFmt w:val="decimal"/>
      <w:lvlText w:val="%1."/>
      <w:lvlJc w:val="left"/>
      <w:pPr>
        <w:ind w:left="720" w:hanging="360"/>
      </w:pPr>
    </w:lvl>
    <w:lvl w:ilvl="1" w:tplc="47951578" w:tentative="1">
      <w:start w:val="1"/>
      <w:numFmt w:val="lowerLetter"/>
      <w:lvlText w:val="%2."/>
      <w:lvlJc w:val="left"/>
      <w:pPr>
        <w:ind w:left="1440" w:hanging="360"/>
      </w:pPr>
    </w:lvl>
    <w:lvl w:ilvl="2" w:tplc="47951578" w:tentative="1">
      <w:start w:val="1"/>
      <w:numFmt w:val="lowerRoman"/>
      <w:lvlText w:val="%3."/>
      <w:lvlJc w:val="right"/>
      <w:pPr>
        <w:ind w:left="2160" w:hanging="180"/>
      </w:pPr>
    </w:lvl>
    <w:lvl w:ilvl="3" w:tplc="47951578" w:tentative="1">
      <w:start w:val="1"/>
      <w:numFmt w:val="decimal"/>
      <w:lvlText w:val="%4."/>
      <w:lvlJc w:val="left"/>
      <w:pPr>
        <w:ind w:left="2880" w:hanging="360"/>
      </w:pPr>
    </w:lvl>
    <w:lvl w:ilvl="4" w:tplc="47951578" w:tentative="1">
      <w:start w:val="1"/>
      <w:numFmt w:val="lowerLetter"/>
      <w:lvlText w:val="%5."/>
      <w:lvlJc w:val="left"/>
      <w:pPr>
        <w:ind w:left="3600" w:hanging="360"/>
      </w:pPr>
    </w:lvl>
    <w:lvl w:ilvl="5" w:tplc="47951578" w:tentative="1">
      <w:start w:val="1"/>
      <w:numFmt w:val="lowerRoman"/>
      <w:lvlText w:val="%6."/>
      <w:lvlJc w:val="right"/>
      <w:pPr>
        <w:ind w:left="4320" w:hanging="180"/>
      </w:pPr>
    </w:lvl>
    <w:lvl w:ilvl="6" w:tplc="47951578" w:tentative="1">
      <w:start w:val="1"/>
      <w:numFmt w:val="decimal"/>
      <w:lvlText w:val="%7."/>
      <w:lvlJc w:val="left"/>
      <w:pPr>
        <w:ind w:left="5040" w:hanging="360"/>
      </w:pPr>
    </w:lvl>
    <w:lvl w:ilvl="7" w:tplc="47951578" w:tentative="1">
      <w:start w:val="1"/>
      <w:numFmt w:val="lowerLetter"/>
      <w:lvlText w:val="%8."/>
      <w:lvlJc w:val="left"/>
      <w:pPr>
        <w:ind w:left="5760" w:hanging="360"/>
      </w:pPr>
    </w:lvl>
    <w:lvl w:ilvl="8" w:tplc="47951578" w:tentative="1">
      <w:start w:val="1"/>
      <w:numFmt w:val="lowerRoman"/>
      <w:lvlText w:val="%9."/>
      <w:lvlJc w:val="right"/>
      <w:pPr>
        <w:ind w:left="6480" w:hanging="180"/>
      </w:pPr>
    </w:lvl>
  </w:abstractNum>
  <w:abstractNum w:abstractNumId="21530">
    <w:multiLevelType w:val="hybridMultilevel"/>
    <w:lvl w:ilvl="0" w:tplc="78796290">
      <w:start w:val="1"/>
      <w:numFmt w:val="decimal"/>
      <w:lvlText w:val="%1."/>
      <w:lvlJc w:val="left"/>
      <w:pPr>
        <w:ind w:left="720" w:hanging="360"/>
      </w:pPr>
    </w:lvl>
    <w:lvl w:ilvl="1" w:tplc="78796290" w:tentative="1">
      <w:start w:val="1"/>
      <w:numFmt w:val="lowerLetter"/>
      <w:lvlText w:val="%2."/>
      <w:lvlJc w:val="left"/>
      <w:pPr>
        <w:ind w:left="1440" w:hanging="360"/>
      </w:pPr>
    </w:lvl>
    <w:lvl w:ilvl="2" w:tplc="78796290" w:tentative="1">
      <w:start w:val="1"/>
      <w:numFmt w:val="lowerRoman"/>
      <w:lvlText w:val="%3."/>
      <w:lvlJc w:val="right"/>
      <w:pPr>
        <w:ind w:left="2160" w:hanging="180"/>
      </w:pPr>
    </w:lvl>
    <w:lvl w:ilvl="3" w:tplc="78796290" w:tentative="1">
      <w:start w:val="1"/>
      <w:numFmt w:val="decimal"/>
      <w:lvlText w:val="%4."/>
      <w:lvlJc w:val="left"/>
      <w:pPr>
        <w:ind w:left="2880" w:hanging="360"/>
      </w:pPr>
    </w:lvl>
    <w:lvl w:ilvl="4" w:tplc="78796290" w:tentative="1">
      <w:start w:val="1"/>
      <w:numFmt w:val="lowerLetter"/>
      <w:lvlText w:val="%5."/>
      <w:lvlJc w:val="left"/>
      <w:pPr>
        <w:ind w:left="3600" w:hanging="360"/>
      </w:pPr>
    </w:lvl>
    <w:lvl w:ilvl="5" w:tplc="78796290" w:tentative="1">
      <w:start w:val="1"/>
      <w:numFmt w:val="lowerRoman"/>
      <w:lvlText w:val="%6."/>
      <w:lvlJc w:val="right"/>
      <w:pPr>
        <w:ind w:left="4320" w:hanging="180"/>
      </w:pPr>
    </w:lvl>
    <w:lvl w:ilvl="6" w:tplc="78796290" w:tentative="1">
      <w:start w:val="1"/>
      <w:numFmt w:val="decimal"/>
      <w:lvlText w:val="%7."/>
      <w:lvlJc w:val="left"/>
      <w:pPr>
        <w:ind w:left="5040" w:hanging="360"/>
      </w:pPr>
    </w:lvl>
    <w:lvl w:ilvl="7" w:tplc="78796290" w:tentative="1">
      <w:start w:val="1"/>
      <w:numFmt w:val="lowerLetter"/>
      <w:lvlText w:val="%8."/>
      <w:lvlJc w:val="left"/>
      <w:pPr>
        <w:ind w:left="5760" w:hanging="360"/>
      </w:pPr>
    </w:lvl>
    <w:lvl w:ilvl="8" w:tplc="78796290" w:tentative="1">
      <w:start w:val="1"/>
      <w:numFmt w:val="lowerRoman"/>
      <w:lvlText w:val="%9."/>
      <w:lvlJc w:val="right"/>
      <w:pPr>
        <w:ind w:left="6480" w:hanging="180"/>
      </w:pPr>
    </w:lvl>
  </w:abstractNum>
  <w:abstractNum w:abstractNumId="21529">
    <w:multiLevelType w:val="hybridMultilevel"/>
    <w:lvl w:ilvl="0" w:tplc="85107943">
      <w:start w:val="1"/>
      <w:numFmt w:val="decimal"/>
      <w:lvlText w:val="%1."/>
      <w:lvlJc w:val="left"/>
      <w:pPr>
        <w:ind w:left="720" w:hanging="360"/>
      </w:pPr>
    </w:lvl>
    <w:lvl w:ilvl="1" w:tplc="85107943" w:tentative="1">
      <w:start w:val="1"/>
      <w:numFmt w:val="lowerLetter"/>
      <w:lvlText w:val="%2."/>
      <w:lvlJc w:val="left"/>
      <w:pPr>
        <w:ind w:left="1440" w:hanging="360"/>
      </w:pPr>
    </w:lvl>
    <w:lvl w:ilvl="2" w:tplc="85107943" w:tentative="1">
      <w:start w:val="1"/>
      <w:numFmt w:val="lowerRoman"/>
      <w:lvlText w:val="%3."/>
      <w:lvlJc w:val="right"/>
      <w:pPr>
        <w:ind w:left="2160" w:hanging="180"/>
      </w:pPr>
    </w:lvl>
    <w:lvl w:ilvl="3" w:tplc="85107943" w:tentative="1">
      <w:start w:val="1"/>
      <w:numFmt w:val="decimal"/>
      <w:lvlText w:val="%4."/>
      <w:lvlJc w:val="left"/>
      <w:pPr>
        <w:ind w:left="2880" w:hanging="360"/>
      </w:pPr>
    </w:lvl>
    <w:lvl w:ilvl="4" w:tplc="85107943" w:tentative="1">
      <w:start w:val="1"/>
      <w:numFmt w:val="lowerLetter"/>
      <w:lvlText w:val="%5."/>
      <w:lvlJc w:val="left"/>
      <w:pPr>
        <w:ind w:left="3600" w:hanging="360"/>
      </w:pPr>
    </w:lvl>
    <w:lvl w:ilvl="5" w:tplc="85107943" w:tentative="1">
      <w:start w:val="1"/>
      <w:numFmt w:val="lowerRoman"/>
      <w:lvlText w:val="%6."/>
      <w:lvlJc w:val="right"/>
      <w:pPr>
        <w:ind w:left="4320" w:hanging="180"/>
      </w:pPr>
    </w:lvl>
    <w:lvl w:ilvl="6" w:tplc="85107943" w:tentative="1">
      <w:start w:val="1"/>
      <w:numFmt w:val="decimal"/>
      <w:lvlText w:val="%7."/>
      <w:lvlJc w:val="left"/>
      <w:pPr>
        <w:ind w:left="5040" w:hanging="360"/>
      </w:pPr>
    </w:lvl>
    <w:lvl w:ilvl="7" w:tplc="85107943" w:tentative="1">
      <w:start w:val="1"/>
      <w:numFmt w:val="lowerLetter"/>
      <w:lvlText w:val="%8."/>
      <w:lvlJc w:val="left"/>
      <w:pPr>
        <w:ind w:left="5760" w:hanging="360"/>
      </w:pPr>
    </w:lvl>
    <w:lvl w:ilvl="8" w:tplc="85107943" w:tentative="1">
      <w:start w:val="1"/>
      <w:numFmt w:val="lowerRoman"/>
      <w:lvlText w:val="%9."/>
      <w:lvlJc w:val="right"/>
      <w:pPr>
        <w:ind w:left="6480" w:hanging="180"/>
      </w:pPr>
    </w:lvl>
  </w:abstractNum>
  <w:abstractNum w:abstractNumId="21528">
    <w:multiLevelType w:val="hybridMultilevel"/>
    <w:lvl w:ilvl="0" w:tplc="90383201">
      <w:start w:val="1"/>
      <w:numFmt w:val="decimal"/>
      <w:lvlText w:val="%1."/>
      <w:lvlJc w:val="left"/>
      <w:pPr>
        <w:ind w:left="720" w:hanging="360"/>
      </w:pPr>
    </w:lvl>
    <w:lvl w:ilvl="1" w:tplc="90383201" w:tentative="1">
      <w:start w:val="1"/>
      <w:numFmt w:val="lowerLetter"/>
      <w:lvlText w:val="%2."/>
      <w:lvlJc w:val="left"/>
      <w:pPr>
        <w:ind w:left="1440" w:hanging="360"/>
      </w:pPr>
    </w:lvl>
    <w:lvl w:ilvl="2" w:tplc="90383201" w:tentative="1">
      <w:start w:val="1"/>
      <w:numFmt w:val="lowerRoman"/>
      <w:lvlText w:val="%3."/>
      <w:lvlJc w:val="right"/>
      <w:pPr>
        <w:ind w:left="2160" w:hanging="180"/>
      </w:pPr>
    </w:lvl>
    <w:lvl w:ilvl="3" w:tplc="90383201" w:tentative="1">
      <w:start w:val="1"/>
      <w:numFmt w:val="decimal"/>
      <w:lvlText w:val="%4."/>
      <w:lvlJc w:val="left"/>
      <w:pPr>
        <w:ind w:left="2880" w:hanging="360"/>
      </w:pPr>
    </w:lvl>
    <w:lvl w:ilvl="4" w:tplc="90383201" w:tentative="1">
      <w:start w:val="1"/>
      <w:numFmt w:val="lowerLetter"/>
      <w:lvlText w:val="%5."/>
      <w:lvlJc w:val="left"/>
      <w:pPr>
        <w:ind w:left="3600" w:hanging="360"/>
      </w:pPr>
    </w:lvl>
    <w:lvl w:ilvl="5" w:tplc="90383201" w:tentative="1">
      <w:start w:val="1"/>
      <w:numFmt w:val="lowerRoman"/>
      <w:lvlText w:val="%6."/>
      <w:lvlJc w:val="right"/>
      <w:pPr>
        <w:ind w:left="4320" w:hanging="180"/>
      </w:pPr>
    </w:lvl>
    <w:lvl w:ilvl="6" w:tplc="90383201" w:tentative="1">
      <w:start w:val="1"/>
      <w:numFmt w:val="decimal"/>
      <w:lvlText w:val="%7."/>
      <w:lvlJc w:val="left"/>
      <w:pPr>
        <w:ind w:left="5040" w:hanging="360"/>
      </w:pPr>
    </w:lvl>
    <w:lvl w:ilvl="7" w:tplc="90383201" w:tentative="1">
      <w:start w:val="1"/>
      <w:numFmt w:val="lowerLetter"/>
      <w:lvlText w:val="%8."/>
      <w:lvlJc w:val="left"/>
      <w:pPr>
        <w:ind w:left="5760" w:hanging="360"/>
      </w:pPr>
    </w:lvl>
    <w:lvl w:ilvl="8" w:tplc="90383201" w:tentative="1">
      <w:start w:val="1"/>
      <w:numFmt w:val="lowerRoman"/>
      <w:lvlText w:val="%9."/>
      <w:lvlJc w:val="right"/>
      <w:pPr>
        <w:ind w:left="6480" w:hanging="180"/>
      </w:pPr>
    </w:lvl>
  </w:abstractNum>
  <w:abstractNum w:abstractNumId="21527">
    <w:multiLevelType w:val="hybridMultilevel"/>
    <w:lvl w:ilvl="0" w:tplc="38930765">
      <w:start w:val="1"/>
      <w:numFmt w:val="decimal"/>
      <w:lvlText w:val="%1."/>
      <w:lvlJc w:val="left"/>
      <w:pPr>
        <w:ind w:left="720" w:hanging="360"/>
      </w:pPr>
    </w:lvl>
    <w:lvl w:ilvl="1" w:tplc="38930765" w:tentative="1">
      <w:start w:val="1"/>
      <w:numFmt w:val="lowerLetter"/>
      <w:lvlText w:val="%2."/>
      <w:lvlJc w:val="left"/>
      <w:pPr>
        <w:ind w:left="1440" w:hanging="360"/>
      </w:pPr>
    </w:lvl>
    <w:lvl w:ilvl="2" w:tplc="38930765" w:tentative="1">
      <w:start w:val="1"/>
      <w:numFmt w:val="lowerRoman"/>
      <w:lvlText w:val="%3."/>
      <w:lvlJc w:val="right"/>
      <w:pPr>
        <w:ind w:left="2160" w:hanging="180"/>
      </w:pPr>
    </w:lvl>
    <w:lvl w:ilvl="3" w:tplc="38930765" w:tentative="1">
      <w:start w:val="1"/>
      <w:numFmt w:val="decimal"/>
      <w:lvlText w:val="%4."/>
      <w:lvlJc w:val="left"/>
      <w:pPr>
        <w:ind w:left="2880" w:hanging="360"/>
      </w:pPr>
    </w:lvl>
    <w:lvl w:ilvl="4" w:tplc="38930765" w:tentative="1">
      <w:start w:val="1"/>
      <w:numFmt w:val="lowerLetter"/>
      <w:lvlText w:val="%5."/>
      <w:lvlJc w:val="left"/>
      <w:pPr>
        <w:ind w:left="3600" w:hanging="360"/>
      </w:pPr>
    </w:lvl>
    <w:lvl w:ilvl="5" w:tplc="38930765" w:tentative="1">
      <w:start w:val="1"/>
      <w:numFmt w:val="lowerRoman"/>
      <w:lvlText w:val="%6."/>
      <w:lvlJc w:val="right"/>
      <w:pPr>
        <w:ind w:left="4320" w:hanging="180"/>
      </w:pPr>
    </w:lvl>
    <w:lvl w:ilvl="6" w:tplc="38930765" w:tentative="1">
      <w:start w:val="1"/>
      <w:numFmt w:val="decimal"/>
      <w:lvlText w:val="%7."/>
      <w:lvlJc w:val="left"/>
      <w:pPr>
        <w:ind w:left="5040" w:hanging="360"/>
      </w:pPr>
    </w:lvl>
    <w:lvl w:ilvl="7" w:tplc="38930765" w:tentative="1">
      <w:start w:val="1"/>
      <w:numFmt w:val="lowerLetter"/>
      <w:lvlText w:val="%8."/>
      <w:lvlJc w:val="left"/>
      <w:pPr>
        <w:ind w:left="5760" w:hanging="360"/>
      </w:pPr>
    </w:lvl>
    <w:lvl w:ilvl="8" w:tplc="38930765" w:tentative="1">
      <w:start w:val="1"/>
      <w:numFmt w:val="lowerRoman"/>
      <w:lvlText w:val="%9."/>
      <w:lvlJc w:val="right"/>
      <w:pPr>
        <w:ind w:left="6480" w:hanging="180"/>
      </w:pPr>
    </w:lvl>
  </w:abstractNum>
  <w:abstractNum w:abstractNumId="21526">
    <w:multiLevelType w:val="hybridMultilevel"/>
    <w:lvl w:ilvl="0" w:tplc="32853741">
      <w:start w:val="1"/>
      <w:numFmt w:val="decimal"/>
      <w:lvlText w:val="%1."/>
      <w:lvlJc w:val="left"/>
      <w:pPr>
        <w:ind w:left="720" w:hanging="360"/>
      </w:pPr>
    </w:lvl>
    <w:lvl w:ilvl="1" w:tplc="32853741" w:tentative="1">
      <w:start w:val="1"/>
      <w:numFmt w:val="lowerLetter"/>
      <w:lvlText w:val="%2."/>
      <w:lvlJc w:val="left"/>
      <w:pPr>
        <w:ind w:left="1440" w:hanging="360"/>
      </w:pPr>
    </w:lvl>
    <w:lvl w:ilvl="2" w:tplc="32853741" w:tentative="1">
      <w:start w:val="1"/>
      <w:numFmt w:val="lowerRoman"/>
      <w:lvlText w:val="%3."/>
      <w:lvlJc w:val="right"/>
      <w:pPr>
        <w:ind w:left="2160" w:hanging="180"/>
      </w:pPr>
    </w:lvl>
    <w:lvl w:ilvl="3" w:tplc="32853741" w:tentative="1">
      <w:start w:val="1"/>
      <w:numFmt w:val="decimal"/>
      <w:lvlText w:val="%4."/>
      <w:lvlJc w:val="left"/>
      <w:pPr>
        <w:ind w:left="2880" w:hanging="360"/>
      </w:pPr>
    </w:lvl>
    <w:lvl w:ilvl="4" w:tplc="32853741" w:tentative="1">
      <w:start w:val="1"/>
      <w:numFmt w:val="lowerLetter"/>
      <w:lvlText w:val="%5."/>
      <w:lvlJc w:val="left"/>
      <w:pPr>
        <w:ind w:left="3600" w:hanging="360"/>
      </w:pPr>
    </w:lvl>
    <w:lvl w:ilvl="5" w:tplc="32853741" w:tentative="1">
      <w:start w:val="1"/>
      <w:numFmt w:val="lowerRoman"/>
      <w:lvlText w:val="%6."/>
      <w:lvlJc w:val="right"/>
      <w:pPr>
        <w:ind w:left="4320" w:hanging="180"/>
      </w:pPr>
    </w:lvl>
    <w:lvl w:ilvl="6" w:tplc="32853741" w:tentative="1">
      <w:start w:val="1"/>
      <w:numFmt w:val="decimal"/>
      <w:lvlText w:val="%7."/>
      <w:lvlJc w:val="left"/>
      <w:pPr>
        <w:ind w:left="5040" w:hanging="360"/>
      </w:pPr>
    </w:lvl>
    <w:lvl w:ilvl="7" w:tplc="32853741" w:tentative="1">
      <w:start w:val="1"/>
      <w:numFmt w:val="lowerLetter"/>
      <w:lvlText w:val="%8."/>
      <w:lvlJc w:val="left"/>
      <w:pPr>
        <w:ind w:left="5760" w:hanging="360"/>
      </w:pPr>
    </w:lvl>
    <w:lvl w:ilvl="8" w:tplc="32853741" w:tentative="1">
      <w:start w:val="1"/>
      <w:numFmt w:val="lowerRoman"/>
      <w:lvlText w:val="%9."/>
      <w:lvlJc w:val="right"/>
      <w:pPr>
        <w:ind w:left="6480" w:hanging="180"/>
      </w:pPr>
    </w:lvl>
  </w:abstractNum>
  <w:abstractNum w:abstractNumId="21525">
    <w:multiLevelType w:val="hybridMultilevel"/>
    <w:lvl w:ilvl="0" w:tplc="34956300">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21525">
    <w:abstractNumId w:val="21525"/>
  </w:num>
  <w:num w:numId="21526">
    <w:abstractNumId w:val="21526"/>
  </w:num>
  <w:num w:numId="21527">
    <w:abstractNumId w:val="21527"/>
  </w:num>
  <w:num w:numId="21528">
    <w:abstractNumId w:val="21528"/>
  </w:num>
  <w:num w:numId="21529">
    <w:abstractNumId w:val="21529"/>
  </w:num>
  <w:num w:numId="21530">
    <w:abstractNumId w:val="21530"/>
  </w:num>
  <w:num w:numId="21531">
    <w:abstractNumId w:val="21531"/>
  </w:num>
  <w:num w:numId="21532">
    <w:abstractNumId w:val="21532"/>
  </w:num>
  <w:num w:numId="21533">
    <w:abstractNumId w:val="21533"/>
  </w:num>
  <w:num w:numId="21534">
    <w:abstractNumId w:val="21534"/>
  </w:num>
  <w:num w:numId="21535">
    <w:abstractNumId w:val="21535"/>
  </w:num>
  <w:num w:numId="21536">
    <w:abstractNumId w:val="215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766549122" Type="http://schemas.openxmlformats.org/officeDocument/2006/relationships/comments" Target="comments.xml"/><Relationship Id="rId552040871" Type="http://schemas.microsoft.com/office/2011/relationships/commentsExtended" Target="commentsExtended.xml"/><Relationship Id="rId51900209" Type="http://schemas.openxmlformats.org/officeDocument/2006/relationships/image" Target="media/imgrId51900209.jpg"/><Relationship Id="rId951468d3c0da64ce7" Type="http://schemas.openxmlformats.org/officeDocument/2006/relationships/hyperlink" Target="https://iservice.lombardini.it/jsp/Template2/manuale.jsp?id=101&amp;parent=1000" TargetMode="External"/><Relationship Id="rId888868d3c0da67b37" Type="http://schemas.openxmlformats.org/officeDocument/2006/relationships/hyperlink" Target="https://iservice.lombardini.it/jsp/Template2/manuale.jsp?id=195&amp;parent=1000" TargetMode="External"/><Relationship Id="rId783468d3c0db2746d" Type="http://schemas.openxmlformats.org/officeDocument/2006/relationships/hyperlink" Target="https://iservice.lombardini.it/jsp/Template2/manuale.jsp?id=638&amp;parent=1273" TargetMode="External"/><Relationship Id="rId416668d3c0db46499" Type="http://schemas.openxmlformats.org/officeDocument/2006/relationships/hyperlink" Target="https://iservice.lombardini.it/jsp/Template2/manuale.jsp?id=573&amp;parent=1273" TargetMode="External"/><Relationship Id="rId249568d3c0db90137" Type="http://schemas.openxmlformats.org/officeDocument/2006/relationships/hyperlink" Target="https://iservice.lombardini.it/jsp/Template2/manuale.jsp?id=573&amp;parent=1273" TargetMode="External"/><Relationship Id="rId952568d3c0db909db" Type="http://schemas.openxmlformats.org/officeDocument/2006/relationships/hyperlink" Target="https://iservice.lombardini.it/jsp/Template2/manuale.jsp?id=573&amp;parent=1273" TargetMode="External"/><Relationship Id="rId877968d3c0dbc8d92" Type="http://schemas.openxmlformats.org/officeDocument/2006/relationships/hyperlink" Target="https://www.youtube.com/embed/rtTjmWlZ1cc?rel=0&amp;showinfo=0" TargetMode="External"/><Relationship Id="rId382268d3c0dccd073" Type="http://schemas.openxmlformats.org/officeDocument/2006/relationships/hyperlink" Target="https://iservice.lombardini.it/jsp/Template2/manuale.jsp?id=637&amp;parent=1273" TargetMode="External"/><Relationship Id="rId106368d3c0de17afe" Type="http://schemas.openxmlformats.org/officeDocument/2006/relationships/hyperlink" Target="https://www.youtube.com/embed/6-0TbYG2EkY?showinfo=0&amp;rel=0" TargetMode="External"/><Relationship Id="rId970768d3c0df080d9" Type="http://schemas.openxmlformats.org/officeDocument/2006/relationships/hyperlink" Target="https://iservice.lombardini.it/jsp/Template2/manuale.jsp?id=619&amp;parent=1273" TargetMode="External"/><Relationship Id="rId959368d3c0df34a45" Type="http://schemas.openxmlformats.org/officeDocument/2006/relationships/hyperlink" Target="https://iservice.lombardini.it/jsp/Template2/manuale.jsp?id=560&amp;parent=1273" TargetMode="External"/><Relationship Id="rId608568d3c0df4f1d2" Type="http://schemas.openxmlformats.org/officeDocument/2006/relationships/hyperlink" Target="https://iservice.lombardini.it/jsp/Template2/manuale.jsp?id=560&amp;parent=1273" TargetMode="External"/><Relationship Id="rId590568d3c0e00aaaf" Type="http://schemas.openxmlformats.org/officeDocument/2006/relationships/hyperlink" Target="https://iservice.lombardini.it/jsp/Template2/manuale.jsp?id=560&amp;parent=1273" TargetMode="External"/><Relationship Id="rId329768d3c0e0cf166" Type="http://schemas.openxmlformats.org/officeDocument/2006/relationships/hyperlink" Target="https://iservice.lombardini.it/jsp/Template2/manuale.jsp?id=101&amp;parent=1273" TargetMode="External"/><Relationship Id="rId705468d3c0e0ef578" Type="http://schemas.openxmlformats.org/officeDocument/2006/relationships/hyperlink" Target="https://iservice.lombardini.it/jsp/Template2/manuale.jsp?id=637&amp;parent=1273" TargetMode="External"/><Relationship Id="rId980068d3c0e12700d" Type="http://schemas.openxmlformats.org/officeDocument/2006/relationships/hyperlink" Target="https://iservice.lombardini.it/jsp/Template2/manuale.jsp?id=101&amp;parent=1273" TargetMode="External"/><Relationship Id="rId868868d3c0e1277c4" Type="http://schemas.openxmlformats.org/officeDocument/2006/relationships/hyperlink" Target="https://iservice.lombardini.it/jsp/Template2/manuale.jsp?id=635&amp;parent=1273" TargetMode="External"/><Relationship Id="rId699668d3c0e144584" Type="http://schemas.openxmlformats.org/officeDocument/2006/relationships/hyperlink" Target="https://iservice.lombardini.it/jsp/Template2/manuale.jsp?id=638&amp;parent=1273" TargetMode="External"/><Relationship Id="rId182268d3c0da77aae" Type="http://schemas.openxmlformats.org/officeDocument/2006/relationships/image" Target="media/imgrId182268d3c0da77aae.jpg"/><Relationship Id="rId828968d3c0da84773" Type="http://schemas.openxmlformats.org/officeDocument/2006/relationships/image" Target="media/imgrId828968d3c0da84773.jpg"/><Relationship Id="rId732168d3c0da8dc0a" Type="http://schemas.openxmlformats.org/officeDocument/2006/relationships/image" Target="media/imgrId732168d3c0da8dc0a.jpg"/><Relationship Id="rId552168d3c0da93825" Type="http://schemas.openxmlformats.org/officeDocument/2006/relationships/image" Target="media/imgrId552168d3c0da93825.jpg"/><Relationship Id="rId144268d3c0da9cebe" Type="http://schemas.openxmlformats.org/officeDocument/2006/relationships/image" Target="media/imgrId144268d3c0da9cebe.jpg"/><Relationship Id="rId882168d3c0daa5110" Type="http://schemas.openxmlformats.org/officeDocument/2006/relationships/image" Target="media/imgrId882168d3c0daa5110.jpg"/><Relationship Id="rId198268d3c0daab6cd" Type="http://schemas.openxmlformats.org/officeDocument/2006/relationships/image" Target="media/imgrId198268d3c0daab6cd.jpg"/><Relationship Id="rId535568d3c0dab1649" Type="http://schemas.openxmlformats.org/officeDocument/2006/relationships/image" Target="media/imgrId535568d3c0dab1649.jpg"/><Relationship Id="rId277068d3c0dabcdd2" Type="http://schemas.openxmlformats.org/officeDocument/2006/relationships/image" Target="media/imgrId277068d3c0dabcdd2.jpg"/><Relationship Id="rId246068d3c0dac240a" Type="http://schemas.openxmlformats.org/officeDocument/2006/relationships/image" Target="media/imgrId246068d3c0dac240a.jpg"/><Relationship Id="rId903368d3c0dad14e9" Type="http://schemas.openxmlformats.org/officeDocument/2006/relationships/image" Target="media/imgrId903368d3c0dad14e9.jpg"/><Relationship Id="rId370968d3c0dad8809" Type="http://schemas.openxmlformats.org/officeDocument/2006/relationships/image" Target="media/imgrId370968d3c0dad8809.png"/><Relationship Id="rId858368d3c0db0406d" Type="http://schemas.openxmlformats.org/officeDocument/2006/relationships/image" Target="media/imgrId858368d3c0db0406d.jpg"/><Relationship Id="rId112968d3c0db12952" Type="http://schemas.openxmlformats.org/officeDocument/2006/relationships/image" Target="media/imgrId112968d3c0db12952.png"/><Relationship Id="rId963568d3c0db1ee69" Type="http://schemas.openxmlformats.org/officeDocument/2006/relationships/image" Target="media/imgrId963568d3c0db1ee69.png"/><Relationship Id="rId399668d3c0db26c47" Type="http://schemas.openxmlformats.org/officeDocument/2006/relationships/image" Target="media/imgrId399668d3c0db26c47.jpg"/><Relationship Id="rId239568d3c0db32c19" Type="http://schemas.openxmlformats.org/officeDocument/2006/relationships/image" Target="media/imgrId239568d3c0db32c19.jpg"/><Relationship Id="rId406168d3c0db3c8e1" Type="http://schemas.openxmlformats.org/officeDocument/2006/relationships/image" Target="media/imgrId406168d3c0db3c8e1.png"/><Relationship Id="rId310668d3c0db452c9" Type="http://schemas.openxmlformats.org/officeDocument/2006/relationships/image" Target="media/imgrId310668d3c0db452c9.jpg"/><Relationship Id="rId511068d3c0db4d5f5" Type="http://schemas.openxmlformats.org/officeDocument/2006/relationships/image" Target="media/imgrId511068d3c0db4d5f5.jpg"/><Relationship Id="rId226068d3c0db58098" Type="http://schemas.openxmlformats.org/officeDocument/2006/relationships/image" Target="media/imgrId226068d3c0db58098.jpg"/><Relationship Id="rId900468d3c0db60e25" Type="http://schemas.openxmlformats.org/officeDocument/2006/relationships/image" Target="media/imgrId900468d3c0db60e25.jpg"/><Relationship Id="rId700568d3c0db731a1" Type="http://schemas.openxmlformats.org/officeDocument/2006/relationships/image" Target="media/imgrId700568d3c0db731a1.jpg"/><Relationship Id="rId503368d3c0db81e82" Type="http://schemas.openxmlformats.org/officeDocument/2006/relationships/image" Target="media/imgrId503368d3c0db81e82.jpg"/><Relationship Id="rId732968d3c0db8f314" Type="http://schemas.openxmlformats.org/officeDocument/2006/relationships/image" Target="media/imgrId732968d3c0db8f314.jpg"/><Relationship Id="rId144268d3c0db98bd9" Type="http://schemas.openxmlformats.org/officeDocument/2006/relationships/image" Target="media/imgrId144268d3c0db98bd9.jpg"/><Relationship Id="rId479068d3c0db9e5c9" Type="http://schemas.openxmlformats.org/officeDocument/2006/relationships/image" Target="media/imgrId479068d3c0db9e5c9.jpg"/><Relationship Id="rId878368d3c0dba3ec6" Type="http://schemas.openxmlformats.org/officeDocument/2006/relationships/image" Target="media/imgrId878368d3c0dba3ec6.jpg"/><Relationship Id="rId674668d3c0dba94d1" Type="http://schemas.openxmlformats.org/officeDocument/2006/relationships/image" Target="media/imgrId674668d3c0dba94d1.jpg"/><Relationship Id="rId227168d3c0dbbd77c" Type="http://schemas.openxmlformats.org/officeDocument/2006/relationships/image" Target="media/imgrId227168d3c0dbbd77c.png"/><Relationship Id="rId713868d3c0dbc8631" Type="http://schemas.openxmlformats.org/officeDocument/2006/relationships/image" Target="media/imgrId713868d3c0dbc8631.png"/><Relationship Id="rId827968d3c0dbd4479" Type="http://schemas.openxmlformats.org/officeDocument/2006/relationships/image" Target="media/imgrId827968d3c0dbd4479.png"/><Relationship Id="rId270568d3c0dbdf146" Type="http://schemas.openxmlformats.org/officeDocument/2006/relationships/image" Target="media/imgrId270568d3c0dbdf146.png"/><Relationship Id="rId772168d3c0dc125fb" Type="http://schemas.openxmlformats.org/officeDocument/2006/relationships/image" Target="media/imgrId772168d3c0dc125fb.png"/><Relationship Id="rId918968d3c0dc35c75" Type="http://schemas.openxmlformats.org/officeDocument/2006/relationships/image" Target="media/imgrId918968d3c0dc35c75.png"/><Relationship Id="rId568768d3c0dc499bb" Type="http://schemas.openxmlformats.org/officeDocument/2006/relationships/image" Target="media/imgrId568768d3c0dc499bb.png"/><Relationship Id="rId468468d3c0dc68bae" Type="http://schemas.openxmlformats.org/officeDocument/2006/relationships/image" Target="media/imgrId468468d3c0dc68bae.png"/><Relationship Id="rId750468d3c0dc78213" Type="http://schemas.openxmlformats.org/officeDocument/2006/relationships/image" Target="media/imgrId750468d3c0dc78213.jpg"/><Relationship Id="rId592668d3c0dc84eb5" Type="http://schemas.openxmlformats.org/officeDocument/2006/relationships/image" Target="media/imgrId592668d3c0dc84eb5.jpg"/><Relationship Id="rId343068d3c0dc94318" Type="http://schemas.openxmlformats.org/officeDocument/2006/relationships/image" Target="media/imgrId343068d3c0dc94318.png"/><Relationship Id="rId771668d3c0dca2125" Type="http://schemas.openxmlformats.org/officeDocument/2006/relationships/image" Target="media/imgrId771668d3c0dca2125.png"/><Relationship Id="rId967468d3c0dcafbf0" Type="http://schemas.openxmlformats.org/officeDocument/2006/relationships/image" Target="media/imgrId967468d3c0dcafbf0.png"/><Relationship Id="rId497568d3c0dcc2d03" Type="http://schemas.openxmlformats.org/officeDocument/2006/relationships/image" Target="media/imgrId497568d3c0dcc2d03.png"/><Relationship Id="rId195168d3c0dccc8d8" Type="http://schemas.openxmlformats.org/officeDocument/2006/relationships/image" Target="media/imgrId195168d3c0dccc8d8.jpg"/><Relationship Id="rId276568d3c0dcdc080" Type="http://schemas.openxmlformats.org/officeDocument/2006/relationships/image" Target="media/imgrId276568d3c0dcdc080.jpg"/><Relationship Id="rId328468d3c0dcebebc" Type="http://schemas.openxmlformats.org/officeDocument/2006/relationships/image" Target="media/imgrId328468d3c0dcebebc.jpg"/><Relationship Id="rId767168d3c0dd06863" Type="http://schemas.openxmlformats.org/officeDocument/2006/relationships/image" Target="media/imgrId767168d3c0dd06863.jpg"/><Relationship Id="rId147468d3c0dd0e87e" Type="http://schemas.openxmlformats.org/officeDocument/2006/relationships/image" Target="media/imgrId147468d3c0dd0e87e.jpg"/><Relationship Id="rId170068d3c0dd225ef" Type="http://schemas.openxmlformats.org/officeDocument/2006/relationships/image" Target="media/imgrId170068d3c0dd225ef.jpg"/><Relationship Id="rId150868d3c0dd2ebd5" Type="http://schemas.openxmlformats.org/officeDocument/2006/relationships/image" Target="media/imgrId150868d3c0dd2ebd5.jpg"/><Relationship Id="rId767168d3c0dd3b9cb" Type="http://schemas.openxmlformats.org/officeDocument/2006/relationships/image" Target="media/imgrId767168d3c0dd3b9cb.png"/><Relationship Id="rId963568d3c0dd4df50" Type="http://schemas.openxmlformats.org/officeDocument/2006/relationships/image" Target="media/imgrId963568d3c0dd4df50.png"/><Relationship Id="rId691168d3c0dd69476" Type="http://schemas.openxmlformats.org/officeDocument/2006/relationships/image" Target="media/imgrId691168d3c0dd69476.png"/><Relationship Id="rId205968d3c0dd8a9a5" Type="http://schemas.openxmlformats.org/officeDocument/2006/relationships/image" Target="media/imgrId205968d3c0dd8a9a5.png"/><Relationship Id="rId333268d3c0dd98c1f" Type="http://schemas.openxmlformats.org/officeDocument/2006/relationships/image" Target="media/imgrId333268d3c0dd98c1f.jpg"/><Relationship Id="rId618268d3c0dda33a0" Type="http://schemas.openxmlformats.org/officeDocument/2006/relationships/image" Target="media/imgrId618268d3c0dda33a0.png"/><Relationship Id="rId504368d3c0ddba1e6" Type="http://schemas.openxmlformats.org/officeDocument/2006/relationships/image" Target="media/imgrId504368d3c0ddba1e6.jpg"/><Relationship Id="rId682568d3c0ddcaef7" Type="http://schemas.openxmlformats.org/officeDocument/2006/relationships/image" Target="media/imgrId682568d3c0ddcaef7.jpg"/><Relationship Id="rId507468d3c0ddde397" Type="http://schemas.openxmlformats.org/officeDocument/2006/relationships/image" Target="media/imgrId507468d3c0ddde397.jpg"/><Relationship Id="rId790568d3c0dde89ec" Type="http://schemas.openxmlformats.org/officeDocument/2006/relationships/image" Target="media/imgrId790568d3c0dde89ec.jpg"/><Relationship Id="rId606768d3c0ddf1b4e" Type="http://schemas.openxmlformats.org/officeDocument/2006/relationships/image" Target="media/imgrId606768d3c0ddf1b4e.png"/><Relationship Id="rId790268d3c0de108d9" Type="http://schemas.openxmlformats.org/officeDocument/2006/relationships/image" Target="media/imgrId790268d3c0de108d9.jpg"/><Relationship Id="rId659468d3c0de17352" Type="http://schemas.openxmlformats.org/officeDocument/2006/relationships/image" Target="media/imgrId659468d3c0de17352.jpg"/><Relationship Id="rId990568d3c0de1f1f3" Type="http://schemas.openxmlformats.org/officeDocument/2006/relationships/image" Target="media/imgrId990568d3c0de1f1f3.jpg"/><Relationship Id="rId861368d3c0de27f42" Type="http://schemas.openxmlformats.org/officeDocument/2006/relationships/image" Target="media/imgrId861368d3c0de27f42.jpg"/><Relationship Id="rId629368d3c0de2faab" Type="http://schemas.openxmlformats.org/officeDocument/2006/relationships/image" Target="media/imgrId629368d3c0de2faab.jpg"/><Relationship Id="rId289268d3c0de37041" Type="http://schemas.openxmlformats.org/officeDocument/2006/relationships/image" Target="media/imgrId289268d3c0de37041.jpg"/><Relationship Id="rId470868d3c0de3e9e3" Type="http://schemas.openxmlformats.org/officeDocument/2006/relationships/image" Target="media/imgrId470868d3c0de3e9e3.jpg"/><Relationship Id="rId721568d3c0de463e1" Type="http://schemas.openxmlformats.org/officeDocument/2006/relationships/image" Target="media/imgrId721568d3c0de463e1.jpg"/><Relationship Id="rId292968d3c0de4dba3" Type="http://schemas.openxmlformats.org/officeDocument/2006/relationships/image" Target="media/imgrId292968d3c0de4dba3.jpg"/><Relationship Id="rId599868d3c0de55398" Type="http://schemas.openxmlformats.org/officeDocument/2006/relationships/image" Target="media/imgrId599868d3c0de55398.jpg"/><Relationship Id="rId468968d3c0de5d6ce" Type="http://schemas.openxmlformats.org/officeDocument/2006/relationships/image" Target="media/imgrId468968d3c0de5d6ce.jpg"/><Relationship Id="rId294768d3c0de64fab" Type="http://schemas.openxmlformats.org/officeDocument/2006/relationships/image" Target="media/imgrId294768d3c0de64fab.jpg"/><Relationship Id="rId985468d3c0de6c8a4" Type="http://schemas.openxmlformats.org/officeDocument/2006/relationships/image" Target="media/imgrId985468d3c0de6c8a4.jpg"/><Relationship Id="rId957468d3c0de74242" Type="http://schemas.openxmlformats.org/officeDocument/2006/relationships/image" Target="media/imgrId957468d3c0de74242.jpg"/><Relationship Id="rId863068d3c0de7bc9f" Type="http://schemas.openxmlformats.org/officeDocument/2006/relationships/image" Target="media/imgrId863068d3c0de7bc9f.jpg"/><Relationship Id="rId771468d3c0de8380d" Type="http://schemas.openxmlformats.org/officeDocument/2006/relationships/image" Target="media/imgrId771468d3c0de8380d.jpg"/><Relationship Id="rId342368d3c0de8a677" Type="http://schemas.openxmlformats.org/officeDocument/2006/relationships/image" Target="media/imgrId342368d3c0de8a677.png"/><Relationship Id="rId193768d3c0de9a411" Type="http://schemas.openxmlformats.org/officeDocument/2006/relationships/image" Target="media/imgrId193768d3c0de9a411.jpg"/><Relationship Id="rId390068d3c0dea61eb" Type="http://schemas.openxmlformats.org/officeDocument/2006/relationships/image" Target="media/imgrId390068d3c0dea61eb.jpg"/><Relationship Id="rId181468d3c0deadba4" Type="http://schemas.openxmlformats.org/officeDocument/2006/relationships/image" Target="media/imgrId181468d3c0deadba4.jpg"/><Relationship Id="rId195768d3c0deb8d62" Type="http://schemas.openxmlformats.org/officeDocument/2006/relationships/image" Target="media/imgrId195768d3c0deb8d62.jpg"/><Relationship Id="rId175268d3c0dec4260" Type="http://schemas.openxmlformats.org/officeDocument/2006/relationships/image" Target="media/imgrId175268d3c0dec4260.jpg"/><Relationship Id="rId434868d3c0deced8c" Type="http://schemas.openxmlformats.org/officeDocument/2006/relationships/image" Target="media/imgrId434868d3c0deced8c.jpg"/><Relationship Id="rId838668d3c0ded6947" Type="http://schemas.openxmlformats.org/officeDocument/2006/relationships/image" Target="media/imgrId838668d3c0ded6947.jpg"/><Relationship Id="rId144468d3c0dedfa53" Type="http://schemas.openxmlformats.org/officeDocument/2006/relationships/image" Target="media/imgrId144468d3c0dedfa53.jpg"/><Relationship Id="rId292268d3c0deea50f" Type="http://schemas.openxmlformats.org/officeDocument/2006/relationships/image" Target="media/imgrId292268d3c0deea50f.jpg"/><Relationship Id="rId862168d3c0def12ac" Type="http://schemas.openxmlformats.org/officeDocument/2006/relationships/image" Target="media/imgrId862168d3c0def12ac.jpg"/><Relationship Id="rId979568d3c0df05df9" Type="http://schemas.openxmlformats.org/officeDocument/2006/relationships/image" Target="media/imgrId979568d3c0df05df9.jpg"/><Relationship Id="rId285668d3c0df10220" Type="http://schemas.openxmlformats.org/officeDocument/2006/relationships/image" Target="media/imgrId285668d3c0df10220.jpg"/><Relationship Id="rId919368d3c0df1c83a" Type="http://schemas.openxmlformats.org/officeDocument/2006/relationships/image" Target="media/imgrId919368d3c0df1c83a.jpg"/><Relationship Id="rId890368d3c0df2b36e" Type="http://schemas.openxmlformats.org/officeDocument/2006/relationships/image" Target="media/imgrId890368d3c0df2b36e.jpg"/><Relationship Id="rId401568d3c0df342d2" Type="http://schemas.openxmlformats.org/officeDocument/2006/relationships/image" Target="media/imgrId401568d3c0df342d2.jpg"/><Relationship Id="rId768668d3c0df3c2eb" Type="http://schemas.openxmlformats.org/officeDocument/2006/relationships/image" Target="media/imgrId768668d3c0df3c2eb.jpg"/><Relationship Id="rId735968d3c0df45ce3" Type="http://schemas.openxmlformats.org/officeDocument/2006/relationships/image" Target="media/imgrId735968d3c0df45ce3.jpg"/><Relationship Id="rId584468d3c0df4ea85" Type="http://schemas.openxmlformats.org/officeDocument/2006/relationships/image" Target="media/imgrId584468d3c0df4ea85.jpg"/><Relationship Id="rId908468d3c0df5c8b1" Type="http://schemas.openxmlformats.org/officeDocument/2006/relationships/image" Target="media/imgrId908468d3c0df5c8b1.jpg"/><Relationship Id="rId590468d3c0df64afd" Type="http://schemas.openxmlformats.org/officeDocument/2006/relationships/image" Target="media/imgrId590468d3c0df64afd.jpg"/><Relationship Id="rId267668d3c0df735a8" Type="http://schemas.openxmlformats.org/officeDocument/2006/relationships/image" Target="media/imgrId267668d3c0df735a8.jpg"/><Relationship Id="rId969168d3c0df86076" Type="http://schemas.openxmlformats.org/officeDocument/2006/relationships/image" Target="media/imgrId969168d3c0df86076.jpg"/><Relationship Id="rId620668d3c0df91a97" Type="http://schemas.openxmlformats.org/officeDocument/2006/relationships/image" Target="media/imgrId620668d3c0df91a97.jpg"/><Relationship Id="rId280068d3c0df9dd62" Type="http://schemas.openxmlformats.org/officeDocument/2006/relationships/image" Target="media/imgrId280068d3c0df9dd62.jpg"/><Relationship Id="rId643868d3c0dfa8fa8" Type="http://schemas.openxmlformats.org/officeDocument/2006/relationships/image" Target="media/imgrId643868d3c0dfa8fa8.jpg"/><Relationship Id="rId562868d3c0dfafc81" Type="http://schemas.openxmlformats.org/officeDocument/2006/relationships/image" Target="media/imgrId562868d3c0dfafc81.jpg"/><Relationship Id="rId808068d3c0dfbc527" Type="http://schemas.openxmlformats.org/officeDocument/2006/relationships/image" Target="media/imgrId808068d3c0dfbc527.jpg"/><Relationship Id="rId509568d3c0dfc877e" Type="http://schemas.openxmlformats.org/officeDocument/2006/relationships/image" Target="media/imgrId509568d3c0dfc877e.png"/><Relationship Id="rId890668d3c0dfd3420" Type="http://schemas.openxmlformats.org/officeDocument/2006/relationships/image" Target="media/imgrId890668d3c0dfd3420.jpg"/><Relationship Id="rId138668d3c0dfde83c" Type="http://schemas.openxmlformats.org/officeDocument/2006/relationships/image" Target="media/imgrId138668d3c0dfde83c.jpg"/><Relationship Id="rId555268d3c0dfead64" Type="http://schemas.openxmlformats.org/officeDocument/2006/relationships/image" Target="media/imgrId555268d3c0dfead64.jpg"/><Relationship Id="rId329868d3c0e001a1a" Type="http://schemas.openxmlformats.org/officeDocument/2006/relationships/image" Target="media/imgrId329868d3c0e001a1a.jpg"/><Relationship Id="rId521868d3c0e00a33f" Type="http://schemas.openxmlformats.org/officeDocument/2006/relationships/image" Target="media/imgrId521868d3c0e00a33f.jpg"/><Relationship Id="rId702568d3c0e015af2" Type="http://schemas.openxmlformats.org/officeDocument/2006/relationships/image" Target="media/imgrId702568d3c0e015af2.jpg"/><Relationship Id="rId905568d3c0e01f20f" Type="http://schemas.openxmlformats.org/officeDocument/2006/relationships/image" Target="media/imgrId905568d3c0e01f20f.jpg"/><Relationship Id="rId237668d3c0e02b6ca" Type="http://schemas.openxmlformats.org/officeDocument/2006/relationships/image" Target="media/imgrId237668d3c0e02b6ca.jpg"/><Relationship Id="rId907868d3c0e0367f2" Type="http://schemas.openxmlformats.org/officeDocument/2006/relationships/image" Target="media/imgrId907868d3c0e0367f2.jpg"/><Relationship Id="rId433568d3c0e041db8" Type="http://schemas.openxmlformats.org/officeDocument/2006/relationships/image" Target="media/imgrId433568d3c0e041db8.jpg"/><Relationship Id="rId107168d3c0e04dd3d" Type="http://schemas.openxmlformats.org/officeDocument/2006/relationships/image" Target="media/imgrId107168d3c0e04dd3d.jpg"/><Relationship Id="rId487268d3c0e0581f3" Type="http://schemas.openxmlformats.org/officeDocument/2006/relationships/image" Target="media/imgrId487268d3c0e0581f3.jpg"/><Relationship Id="rId592268d3c0e06b72b" Type="http://schemas.openxmlformats.org/officeDocument/2006/relationships/image" Target="media/imgrId592268d3c0e06b72b.png"/><Relationship Id="rId329668d3c0e071ae1" Type="http://schemas.openxmlformats.org/officeDocument/2006/relationships/image" Target="media/imgrId329668d3c0e071ae1.png"/><Relationship Id="rId487768d3c0e07a25a" Type="http://schemas.openxmlformats.org/officeDocument/2006/relationships/image" Target="media/imgrId487768d3c0e07a25a.png"/><Relationship Id="rId856768d3c0e08198d" Type="http://schemas.openxmlformats.org/officeDocument/2006/relationships/image" Target="media/imgrId856768d3c0e08198d.png"/><Relationship Id="rId245568d3c0e089cfe" Type="http://schemas.openxmlformats.org/officeDocument/2006/relationships/image" Target="media/imgrId245568d3c0e089cfe.png"/><Relationship Id="rId503468d3c0e091baf" Type="http://schemas.openxmlformats.org/officeDocument/2006/relationships/image" Target="media/imgrId503468d3c0e091baf.jpg"/><Relationship Id="rId204768d3c0e0a167e" Type="http://schemas.openxmlformats.org/officeDocument/2006/relationships/image" Target="media/imgrId204768d3c0e0a167e.jpg"/><Relationship Id="rId469968d3c0e0a8ce6" Type="http://schemas.openxmlformats.org/officeDocument/2006/relationships/image" Target="media/imgrId469968d3c0e0a8ce6.jpg"/><Relationship Id="rId393268d3c0e0b3d1b" Type="http://schemas.openxmlformats.org/officeDocument/2006/relationships/image" Target="media/imgrId393268d3c0e0b3d1b.jpg"/><Relationship Id="rId906868d3c0e0bf85f" Type="http://schemas.openxmlformats.org/officeDocument/2006/relationships/image" Target="media/imgrId906868d3c0e0bf85f.jpg"/><Relationship Id="rId108868d3c0e0cdb2d" Type="http://schemas.openxmlformats.org/officeDocument/2006/relationships/image" Target="media/imgrId108868d3c0e0cdb2d.jpg"/><Relationship Id="rId204368d3c0e0d74ae" Type="http://schemas.openxmlformats.org/officeDocument/2006/relationships/image" Target="media/imgrId204368d3c0e0d74ae.jpg"/><Relationship Id="rId948768d3c0e0e0749" Type="http://schemas.openxmlformats.org/officeDocument/2006/relationships/image" Target="media/imgrId948768d3c0e0e0749.jpg"/><Relationship Id="rId723668d3c0e0e8089" Type="http://schemas.openxmlformats.org/officeDocument/2006/relationships/image" Target="media/imgrId723668d3c0e0e8089.jpg"/><Relationship Id="rId809768d3c0e0eee00" Type="http://schemas.openxmlformats.org/officeDocument/2006/relationships/image" Target="media/imgrId809768d3c0e0eee00.jpg"/><Relationship Id="rId793468d3c0e10595b" Type="http://schemas.openxmlformats.org/officeDocument/2006/relationships/image" Target="media/imgrId793468d3c0e10595b.jpg"/><Relationship Id="rId339968d3c0e10f686" Type="http://schemas.openxmlformats.org/officeDocument/2006/relationships/image" Target="media/imgrId339968d3c0e10f686.png"/><Relationship Id="rId933768d3c0e1158de" Type="http://schemas.openxmlformats.org/officeDocument/2006/relationships/image" Target="media/imgrId933768d3c0e1158de.png"/><Relationship Id="rId607168d3c0e11e2c7" Type="http://schemas.openxmlformats.org/officeDocument/2006/relationships/image" Target="media/imgrId607168d3c0e11e2c7.png"/><Relationship Id="rId891168d3c0e124a5c" Type="http://schemas.openxmlformats.org/officeDocument/2006/relationships/image" Target="media/imgrId891168d3c0e124a5c.png"/><Relationship Id="rId889268d3c0e1315f4" Type="http://schemas.openxmlformats.org/officeDocument/2006/relationships/image" Target="media/imgrId889268d3c0e1315f4.jpg"/><Relationship Id="rId381868d3c0e13ac64" Type="http://schemas.openxmlformats.org/officeDocument/2006/relationships/image" Target="media/imgrId381868d3c0e13ac64.jpg"/><Relationship Id="rId252968d3c0e143634" Type="http://schemas.openxmlformats.org/officeDocument/2006/relationships/image" Target="media/imgrId252968d3c0e143634.jpg"/><Relationship Id="rId992568d3c0e14c112" Type="http://schemas.openxmlformats.org/officeDocument/2006/relationships/image" Target="media/imgrId992568d3c0e14c112.jpg"/><Relationship Id="rId970368d3c0e15264a" Type="http://schemas.openxmlformats.org/officeDocument/2006/relationships/image" Target="media/imgrId970368d3c0e15264a.jpg"/><Relationship Id="rId615568d3c0e15ba51" Type="http://schemas.openxmlformats.org/officeDocument/2006/relationships/image" Target="media/imgrId615568d3c0e15ba51.jpg"/><Relationship Id="rId362068d3c0e16298d" Type="http://schemas.openxmlformats.org/officeDocument/2006/relationships/image" Target="media/imgrId362068d3c0e16298d.jpg"/><Relationship Id="rId919568d3c0e16a6fe" Type="http://schemas.openxmlformats.org/officeDocument/2006/relationships/image" Target="media/imgrId919568d3c0e16a6fe.jpg"/><Relationship Id="rId873768d3c0e16fec1" Type="http://schemas.openxmlformats.org/officeDocument/2006/relationships/image" Target="media/imgrId873768d3c0e16fec1.jpg"/><Relationship Id="rId489068d3c0e18db2b" Type="http://schemas.openxmlformats.org/officeDocument/2006/relationships/image" Target="media/imgrId489068d3c0e18db2b.jpg"/><Relationship Id="rId376268d3c0e19b0c7" Type="http://schemas.openxmlformats.org/officeDocument/2006/relationships/image" Target="media/imgrId376268d3c0e19b0c7.png"/><Relationship Id="rId894668d3c0e1b4951" Type="http://schemas.openxmlformats.org/officeDocument/2006/relationships/image" Target="media/imgrId894668d3c0e1b4951.jp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51900209" Type="http://schemas.openxmlformats.org/officeDocument/2006/relationships/image" Target="media/imgrId51900209.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51900209" Type="http://schemas.openxmlformats.org/officeDocument/2006/relationships/image" Target="media/imgrId51900209.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51900209" Type="http://schemas.openxmlformats.org/officeDocument/2006/relationships/image" Target="media/imgrId51900209.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51900209" Type="http://schemas.openxmlformats.org/officeDocument/2006/relationships/image" Target="media/imgrId51900209.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51900209" Type="http://schemas.openxmlformats.org/officeDocument/2006/relationships/image" Target="media/imgrId51900209.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51900209" Type="http://schemas.openxmlformats.org/officeDocument/2006/relationships/image" Target="media/imgrId51900209.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