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27315741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6377111"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49732402" w:name="ctxt"/>
    <w:bookmarkEnd w:id="49732402"/>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81768d3c0c317cce"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83068d3c0c31ab33"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86976592" name="name442068d3c0c32c47e"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46468d3c0c32c47a"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89254340" name="name744668d3c0c33a21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18468d3c0c33a20c"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22780" name="name878668d3c0c34324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6968d3c0c3432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70712" name="name483068d3c0c3491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168d3c0c34911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0151"/>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0151"/>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0151"/>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0151"/>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0151"/>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38287" name="name526268d3c0c34eea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9568d3c0c34eea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151"/>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0151"/>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0151"/>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0151"/>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0151"/>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57356760" name="name804168d3c0c357399"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967568d3c0c357395"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19367607" name="name225868d3c0c35d5f3"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409468d3c0c35d5f0"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28210812" name="name628968d3c0c363309"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566668d3c0c363306"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0151"/>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0151"/>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0151"/>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4650" name="name667268d3c0c3709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268d3c0c3709f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151"/>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0151"/>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30537" name="name564168d3c0c3783a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1568d3c0c37839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151"/>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0151"/>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015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015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0151"/>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0151"/>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0151"/>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0151"/>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0151"/>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67525953" name="name413168d3c0c38a79c"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358068d3c0c38a798"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33395" name="name162368d3c0c39163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83968d3c0c39163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01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20000" name="name948268d3c0c3b00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868d3c0c3b002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0151"/>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0151"/>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0151"/>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0151"/>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0151"/>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8154662" name="name432968d3c0c3bd1a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86068d3c0c3bd1a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24884212" name="name267868d3c0c3ce36b"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34068d3c0c3ce367"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04354" name="name228468d3c0c3d3c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168d3c0c3d3c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48568d3c0c3d4492" w:history="1">
              <w:r>
                <w:rPr>
                  <w:rStyle w:val="DefaultParagraphFontPHPDOCX"/>
                  <w:b/>
                  <w:bCs/>
                  <w:color w:val="0000FF"/>
                  <w:position w:val="-2"/>
                  <w:sz w:val="20"/>
                  <w:szCs w:val="20"/>
                  <w:u w:val="none"/>
                </w:rPr>
                <w:t xml:space="preserve">Par. 2.17.1.</w:t>
              </w:r>
            </w:hyperlink>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9460374" name="name540268d3c0c3e05a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48168d3c0c3e05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2025913" name="name458168d3c0c3e7ea9"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40968d3c0c3e7e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55695" name="name502368d3c0c3ee6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068d3c0c3ee6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34468d3c0c3ef70a" w:history="1">
              <w:r>
                <w:rPr>
                  <w:rStyle w:val="DefaultParagraphFontPHPDOCX"/>
                  <w:b/>
                  <w:bCs/>
                  <w:color w:val="0000FF"/>
                  <w:position w:val="-2"/>
                  <w:sz w:val="20"/>
                  <w:szCs w:val="20"/>
                  <w:u w:val="none"/>
                </w:rPr>
                <w:t xml:space="preserve">(ST_01).</w:t>
              </w:r>
            </w:hyperlink>
          </w:p>
          <w:p>
            <w:pPr>
              <w:numPr>
                <w:ilvl w:val="0"/>
                <w:numId w:val="2015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90911338" name="name557668d3c0c4024d0"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16668d3c0c4024c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37842" name="name637868d3c0c40ec7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168d3c0c40ec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79015707" name="name762068d3c0c41a83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80668d3c0c41a83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43232284" name="name102468d3c0c42d329"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79368d3c0c42d325"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32739436" name="name941268d3c0c43c302"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84468d3c0c43c2ff"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0153"/>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0153"/>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0153"/>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0153"/>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96244673" name="name203868d3c0c448ae0"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03468d3c0c448ad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373768d3c0c449914"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171468d3c0c44a1a8"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51540" name="name360868d3c0c4524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868d3c0c4524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5951723" name="name600768d3c0c457e5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24468d3c0c457e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63298831" name="name579868d3c0c45e47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72568d3c0c45e4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9076734" name="name167068d3c0c46391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15468d3c0c46391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97520900" name="name770468d3c0c4772d9"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62068d3c0c4772d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18343524" name="name620568d3c0c482fe1"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87868d3c0c482fdd"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21168d3c0c48390c"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6460386" name="name605968d3c0c48e5b9"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75968d3c0c48e5b5"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323098" name="name496968d3c0c49a5be"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09068d3c0c49a5b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74656297" name="name810568d3c0c4c3d11"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591968d3c0c4c3d0c"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61125929" name="name409868d3c0c4ead23"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61068d3c0c4ead1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96424741" name="name926268d3c0c50bf53"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58868d3c0c50bf50"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37310271" name="name751468d3c0c52cbc0"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78068d3c0c52cbbc"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25391090" name="name990468d3c0c53f9d8"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749368d3c0c53f9d4"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47949589" name="name641568d3c0c54e9df"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11468d3c0c54e9db"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0281118" name="name948268d3c0c55c402"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52168d3c0c55c3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99644125" name="name369068d3c0c56a62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00268d3c0c56a62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1762835" w:name="result_box"/>
                <w:bookmarkEnd w:id="61762835"/>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2669656" w:name="result_box"/>
                <w:bookmarkEnd w:id="82669656"/>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9150696" w:name="result_box"/>
                <w:bookmarkEnd w:id="69150696"/>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5226639" name="name625768d3c0c57b0f4"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17168d3c0c57b0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2040186" name="name165068d3c0c5869f1"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288968d3c0c5869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346" name="name492568d3c0c590b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368d3c0c590b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See </w:t>
            </w:r>
            <w:hyperlink r:id="rId665068d3c0c59136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7822131" name="name445968d3c0c59e8f9"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24968d3c0c59e8f6"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72982053" name="name826968d3c0c5afb9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50668d3c0c5afb9b"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1854937" name="name551468d3c0c5c096b"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59768d3c0c5c0967"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39769" name="name448568d3c0c5c963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068d3c0c5c9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19124" name="name452568d3c0c5dc4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168d3c0c5dc4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37374198" name="name910768d3c0c5ed2a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485068d3c0c5ed2aa"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0658815" name="name992268d3c0c605ca4"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834768d3c0c605ca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8050778" name="name432868d3c0c6179ab"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666268d3c0c6179a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0151"/>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015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015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015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015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1692024" name="name909068d3c0c633b6e"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304768d3c0c633b6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2483851" name="name709168d3c0c654cd2"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64968d3c0c654cc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25822" name="name432168d3c0c662f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968d3c0c662f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76520476" name="name489568d3c0c66d6db"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36068d3c0c66d6d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10293" name="name600068d3c0c681a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068d3c0c681a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90222803" name="name441868d3c0c690be4"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410068d3c0c690be1"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18163461" w:name="result_box"/>
            <w:bookmarkEnd w:id="18163461"/>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95333583" name="name228268d3c0c6a50e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61268d3c0c6a50e5"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45961" name="name965568d3c0c6ac9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268d3c0c6ac9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015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9664197" name="name993068d3c0c6b6ffd"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52168d3c0c6b6ff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765088" name="name761568d3c0c6c8444"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72768d3c0c6c844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5692974" name="name793368d3c0c6ce7a5"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66468d3c0c6ce7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36968d3c0c6ceefc"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843624" name="name602568d3c0c6d73d8"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34968d3c0c6d73d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8873158" name="name885868d3c0c6e191b"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419668d3c0c6e191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91861" name="name886868d3c0c6ed519"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17568d3c0c6ed51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0531535" name="name221468d3c0c7024b3"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32568d3c0c7024b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7108111" name="name375068d3c0c70a665"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136968d3c0c70a6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606005" name="name385768d3c0c715cc4"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95768d3c0c715cb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3893099" name="name649268d3c0c72166b"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10668d3c0c72166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1537693" name="name196668d3c0c72d0bf"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69068d3c0c72d0b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7942830" name="name703868d3c0c7383d3"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38368d3c0c7383d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2753830" name="name869168d3c0c7402ac"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123768d3c0c7402a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1093599" name="name179968d3c0c74c3a2"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06568d3c0c74c39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8125387" name="name302768d3c0c75510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33768d3c0c7550f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7845683" name="name469468d3c0c75ddc0"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41068d3c0c75ddb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8516040" name="name597468d3c0c76662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09868d3c0c7666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1110680" name="name962168d3c0c772232"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67168d3c0c77222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129423" name="name403268d3c0c780a20"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576668d3c0c780a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50635944" name="name964368d3c0c78c107"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854168d3c0c78c10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2961424" name="name698068d3c0c797699"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712968d3c0c79769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0401598" name="name316968d3c0c79f307"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559068d3c0c79f3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551718" name="name654768d3c0c7aaa1e"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251768d3c0c7aaa1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2836169" name="name354968d3c0c7b1a9d"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54968d3c0c7b1a9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4477653" name="name813168d3c0c7b968b"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101268d3c0c7b96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7588352" name="name229368d3c0c7c1e2b"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76968d3c0c7c1e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7961293" name="name290968d3c0c7cceb5"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62268d3c0c7cceb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1802637" name="name164968d3c0c7d8390"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74468d3c0c7d83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5774076" name="name903768d3c0c7e21a8"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152668d3c0c7e21a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797368d3c0c7e498c"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629676" name="name150968d3c0c7efe15"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17268d3c0c7efe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9516938" name="name969268d3c0c806b50"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234668d3c0c806b4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2804032" name="name230368d3c0c8151b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08068d3c0c8151b4"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6153" name="name212968d3c0c81e4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168d3c0c81e4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Refer to </w:t>
            </w:r>
            <w:hyperlink r:id="rId359568d3c0c81ec2e"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246828" name="name211768d3c0c82ae9d"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05268d3c0c82ae9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5431807" name="name127668d3c0c833f80"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39268d3c0c833f7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71068" name="name250468d3c0c83d6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168d3c0c83d6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Refer to </w:t>
            </w:r>
            <w:hyperlink r:id="rId515068d3c0c83e21f"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7049" name="name872268d3c0c84f54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24768d3c0c84f53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223224" name="name450868d3c0c857c0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205168d3c0c857c0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530957" name="name320268d3c0c8655b7"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56368d3c0c8655b3"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16218294" name="name264868d3c0c87a90f"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101868d3c0c87a90b"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0154"/>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0154"/>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6922871" name="name641368d3c0c883fc3"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382868d3c0c883fb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7035532" name="name732568d3c0c88ff46"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33968d3c0c88ff4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584207" name="name196268d3c0c89d1f7"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744568d3c0c89d1f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787083" name="name459568d3c0c8a394c"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82768d3c0c8a394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32272377" w:name="__mcenew"/>
            <w:bookmarkEnd w:id="32272377"/>
            <w:r>
              <w:rPr>
                <w:position w:val="-230"/>
              </w:rPr>
              <w:drawing>
                <wp:inline distT="0" distB="0" distL="0" distR="0">
                  <wp:extent cx="2232000" cy="1504800"/>
                  <wp:effectExtent b="0" l="0" r="0" t="0"/>
                  <wp:docPr id="25943622" name="name662468d3c0c8b0638"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648468d3c0c8b063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73374912" name="name906968d3c0c8bb36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80668d3c0c8bb36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087779" name="name494468d3c0c8c7b4b"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02768d3c0c8c7b4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8758919" name="name862568d3c0c8d0aae"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11068d3c0c8d0aa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943384" name="name137368d3c0c8dfa18"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711968d3c0c8dfa1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444393" name="name493268d3c0c8eda7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13468d3c0c8eda7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74117" name="name524268d3c0c9004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768d3c0c9004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Refer to </w:t>
            </w:r>
            <w:hyperlink r:id="rId308168d3c0c900c2f"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026891" name="name549768d3c0c90868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42868d3c0c9086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6380171" name="name802268d3c0c910e81"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777768d3c0c910e7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9500310" name="name906468d3c0c91d714"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17468d3c0c91d7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2104806" name="name401768d3c0c927efa"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498468d3c0c927e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5562308" name="name203268d3c0c933a73"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86468d3c0c933a6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0405758" name="name891468d3c0c93d898"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72868d3c0c93d89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7795692" name="name884768d3c0c945f51"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760568d3c0c945f4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3807142" name="name179368d3c0c95b96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81268d3c0c95b9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99643687" name="name598768d3c0c96814d"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42968d3c0c96814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48035895" name="name764668d3c0c972ea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39468d3c0c972ea1"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85756935" name="name740968d3c0c97de7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70868d3c0c97de7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46923022" name="name865768d3c0c98669c"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45268d3c0c98669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18302616" name="name206268d3c0c98f41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64668d3c0c98f410"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471064" name="name589068d3c0c99f44a"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939568d3c0c99f44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53975671" name="name557468d3c0c9aab08"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16968d3c0c9aab0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8802605" name="name607468d3c0c9b4e0b"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75968d3c0c9b4e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624610" name="name590968d3c0c9c11c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35768d3c0c9c11b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89313938" name="name508268d3c0c9cefe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71768d3c0c9cefe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0155"/>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100168d3c0c9d056b"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0155"/>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8059797" name="name794668d3c0c9dadc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92468d3c0c9dad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2544226" name="name915468d3c0c9e1de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37268d3c0c9e1d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8082104" name="name945568d3c0c9e98b7"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80568d3c0c9e98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04308" name="name512468d3c0c9f04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468d3c0c9f04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Refer to </w:t>
            </w:r>
            <w:hyperlink r:id="rId627568d3c0c9f0c3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929443" name="name936868d3c0ca041e5"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02968d3c0ca041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3308293" name="name798168d3c0ca0a34b"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35568d3c0ca0a34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215761" name="name731368d3c0ca0faa8"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217268d3c0ca0fa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5799375" name="name884568d3c0ca17bba"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579968d3c0ca17b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7362700" name="name678668d3c0ca1ef6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59668d3c0ca1ef6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46668d3c0ca2135e"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283168d3c0ca21ad9"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0156"/>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0156"/>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0156"/>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0156"/>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0156"/>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593032" name="name576368d3c0ca2c41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77068d3c0ca2c4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9950132" name="name942868d3c0ca34bf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82768d3c0ca34bf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90068" name="name668768d3c0ca3d1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268d3c0ca3d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216968d3c0ca3e039"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0848552" name="name174068d3c0ca43a2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58168d3c0ca43a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0157"/>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0157"/>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2271111" name="name996668d3c0ca49f3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71268d3c0ca49f3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0158"/>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0158"/>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0158"/>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5946900" name="name724668d3c0ca5197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59468d3c0ca519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0159"/>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2585297" name="name297068d3c0ca596f1"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17068d3c0ca596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0160"/>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4822764" name="name893868d3c0ca6083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37168d3c0ca6083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76122" name="name235468d3c0ca672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368d3c0ca672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90617967" name="name312468d3c0ca83a65"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143468d3c0ca83a61"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0161"/>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0162"/>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0162"/>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0162"/>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0162"/>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0162"/>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9865509" name="name302768d3c0ca92a9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27568d3c0ca92a8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0151"/>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68190443" name="name772868d3c0caaaaeb"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512168d3c0caaaae7"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0162">
    <w:multiLevelType w:val="hybridMultilevel"/>
    <w:lvl w:ilvl="0" w:tplc="70130023">
      <w:start w:val="1"/>
      <w:numFmt w:val="decimal"/>
      <w:lvlText w:val="%1."/>
      <w:lvlJc w:val="left"/>
      <w:pPr>
        <w:ind w:left="720" w:hanging="360"/>
      </w:pPr>
    </w:lvl>
    <w:lvl w:ilvl="1" w:tplc="70130023" w:tentative="1">
      <w:start w:val="1"/>
      <w:numFmt w:val="lowerLetter"/>
      <w:lvlText w:val="%2."/>
      <w:lvlJc w:val="left"/>
      <w:pPr>
        <w:ind w:left="1440" w:hanging="360"/>
      </w:pPr>
    </w:lvl>
    <w:lvl w:ilvl="2" w:tplc="70130023" w:tentative="1">
      <w:start w:val="1"/>
      <w:numFmt w:val="lowerRoman"/>
      <w:lvlText w:val="%3."/>
      <w:lvlJc w:val="right"/>
      <w:pPr>
        <w:ind w:left="2160" w:hanging="180"/>
      </w:pPr>
    </w:lvl>
    <w:lvl w:ilvl="3" w:tplc="70130023" w:tentative="1">
      <w:start w:val="1"/>
      <w:numFmt w:val="decimal"/>
      <w:lvlText w:val="%4."/>
      <w:lvlJc w:val="left"/>
      <w:pPr>
        <w:ind w:left="2880" w:hanging="360"/>
      </w:pPr>
    </w:lvl>
    <w:lvl w:ilvl="4" w:tplc="70130023" w:tentative="1">
      <w:start w:val="1"/>
      <w:numFmt w:val="lowerLetter"/>
      <w:lvlText w:val="%5."/>
      <w:lvlJc w:val="left"/>
      <w:pPr>
        <w:ind w:left="3600" w:hanging="360"/>
      </w:pPr>
    </w:lvl>
    <w:lvl w:ilvl="5" w:tplc="70130023" w:tentative="1">
      <w:start w:val="1"/>
      <w:numFmt w:val="lowerRoman"/>
      <w:lvlText w:val="%6."/>
      <w:lvlJc w:val="right"/>
      <w:pPr>
        <w:ind w:left="4320" w:hanging="180"/>
      </w:pPr>
    </w:lvl>
    <w:lvl w:ilvl="6" w:tplc="70130023" w:tentative="1">
      <w:start w:val="1"/>
      <w:numFmt w:val="decimal"/>
      <w:lvlText w:val="%7."/>
      <w:lvlJc w:val="left"/>
      <w:pPr>
        <w:ind w:left="5040" w:hanging="360"/>
      </w:pPr>
    </w:lvl>
    <w:lvl w:ilvl="7" w:tplc="70130023" w:tentative="1">
      <w:start w:val="1"/>
      <w:numFmt w:val="lowerLetter"/>
      <w:lvlText w:val="%8."/>
      <w:lvlJc w:val="left"/>
      <w:pPr>
        <w:ind w:left="5760" w:hanging="360"/>
      </w:pPr>
    </w:lvl>
    <w:lvl w:ilvl="8" w:tplc="70130023" w:tentative="1">
      <w:start w:val="1"/>
      <w:numFmt w:val="lowerRoman"/>
      <w:lvlText w:val="%9."/>
      <w:lvlJc w:val="right"/>
      <w:pPr>
        <w:ind w:left="6480" w:hanging="180"/>
      </w:pPr>
    </w:lvl>
  </w:abstractNum>
  <w:abstractNum w:abstractNumId="20161">
    <w:multiLevelType w:val="hybridMultilevel"/>
    <w:lvl w:ilvl="0" w:tplc="95506919">
      <w:start w:val="1"/>
      <w:numFmt w:val="decimal"/>
      <w:lvlText w:val="%1."/>
      <w:lvlJc w:val="left"/>
      <w:pPr>
        <w:ind w:left="720" w:hanging="360"/>
      </w:pPr>
    </w:lvl>
    <w:lvl w:ilvl="1" w:tplc="95506919" w:tentative="1">
      <w:start w:val="1"/>
      <w:numFmt w:val="lowerLetter"/>
      <w:lvlText w:val="%2."/>
      <w:lvlJc w:val="left"/>
      <w:pPr>
        <w:ind w:left="1440" w:hanging="360"/>
      </w:pPr>
    </w:lvl>
    <w:lvl w:ilvl="2" w:tplc="95506919" w:tentative="1">
      <w:start w:val="1"/>
      <w:numFmt w:val="lowerRoman"/>
      <w:lvlText w:val="%3."/>
      <w:lvlJc w:val="right"/>
      <w:pPr>
        <w:ind w:left="2160" w:hanging="180"/>
      </w:pPr>
    </w:lvl>
    <w:lvl w:ilvl="3" w:tplc="95506919" w:tentative="1">
      <w:start w:val="1"/>
      <w:numFmt w:val="decimal"/>
      <w:lvlText w:val="%4."/>
      <w:lvlJc w:val="left"/>
      <w:pPr>
        <w:ind w:left="2880" w:hanging="360"/>
      </w:pPr>
    </w:lvl>
    <w:lvl w:ilvl="4" w:tplc="95506919" w:tentative="1">
      <w:start w:val="1"/>
      <w:numFmt w:val="lowerLetter"/>
      <w:lvlText w:val="%5."/>
      <w:lvlJc w:val="left"/>
      <w:pPr>
        <w:ind w:left="3600" w:hanging="360"/>
      </w:pPr>
    </w:lvl>
    <w:lvl w:ilvl="5" w:tplc="95506919" w:tentative="1">
      <w:start w:val="1"/>
      <w:numFmt w:val="lowerRoman"/>
      <w:lvlText w:val="%6."/>
      <w:lvlJc w:val="right"/>
      <w:pPr>
        <w:ind w:left="4320" w:hanging="180"/>
      </w:pPr>
    </w:lvl>
    <w:lvl w:ilvl="6" w:tplc="95506919" w:tentative="1">
      <w:start w:val="1"/>
      <w:numFmt w:val="decimal"/>
      <w:lvlText w:val="%7."/>
      <w:lvlJc w:val="left"/>
      <w:pPr>
        <w:ind w:left="5040" w:hanging="360"/>
      </w:pPr>
    </w:lvl>
    <w:lvl w:ilvl="7" w:tplc="95506919" w:tentative="1">
      <w:start w:val="1"/>
      <w:numFmt w:val="lowerLetter"/>
      <w:lvlText w:val="%8."/>
      <w:lvlJc w:val="left"/>
      <w:pPr>
        <w:ind w:left="5760" w:hanging="360"/>
      </w:pPr>
    </w:lvl>
    <w:lvl w:ilvl="8" w:tplc="95506919" w:tentative="1">
      <w:start w:val="1"/>
      <w:numFmt w:val="lowerRoman"/>
      <w:lvlText w:val="%9."/>
      <w:lvlJc w:val="right"/>
      <w:pPr>
        <w:ind w:left="6480" w:hanging="180"/>
      </w:pPr>
    </w:lvl>
  </w:abstractNum>
  <w:abstractNum w:abstractNumId="20160">
    <w:multiLevelType w:val="hybridMultilevel"/>
    <w:lvl w:ilvl="0" w:tplc="59632905">
      <w:start w:val="1"/>
      <w:numFmt w:val="decimal"/>
      <w:lvlText w:val="%1."/>
      <w:lvlJc w:val="left"/>
      <w:pPr>
        <w:ind w:left="720" w:hanging="360"/>
      </w:pPr>
    </w:lvl>
    <w:lvl w:ilvl="1" w:tplc="59632905" w:tentative="1">
      <w:start w:val="1"/>
      <w:numFmt w:val="lowerLetter"/>
      <w:lvlText w:val="%2."/>
      <w:lvlJc w:val="left"/>
      <w:pPr>
        <w:ind w:left="1440" w:hanging="360"/>
      </w:pPr>
    </w:lvl>
    <w:lvl w:ilvl="2" w:tplc="59632905" w:tentative="1">
      <w:start w:val="1"/>
      <w:numFmt w:val="lowerRoman"/>
      <w:lvlText w:val="%3."/>
      <w:lvlJc w:val="right"/>
      <w:pPr>
        <w:ind w:left="2160" w:hanging="180"/>
      </w:pPr>
    </w:lvl>
    <w:lvl w:ilvl="3" w:tplc="59632905" w:tentative="1">
      <w:start w:val="1"/>
      <w:numFmt w:val="decimal"/>
      <w:lvlText w:val="%4."/>
      <w:lvlJc w:val="left"/>
      <w:pPr>
        <w:ind w:left="2880" w:hanging="360"/>
      </w:pPr>
    </w:lvl>
    <w:lvl w:ilvl="4" w:tplc="59632905" w:tentative="1">
      <w:start w:val="1"/>
      <w:numFmt w:val="lowerLetter"/>
      <w:lvlText w:val="%5."/>
      <w:lvlJc w:val="left"/>
      <w:pPr>
        <w:ind w:left="3600" w:hanging="360"/>
      </w:pPr>
    </w:lvl>
    <w:lvl w:ilvl="5" w:tplc="59632905" w:tentative="1">
      <w:start w:val="1"/>
      <w:numFmt w:val="lowerRoman"/>
      <w:lvlText w:val="%6."/>
      <w:lvlJc w:val="right"/>
      <w:pPr>
        <w:ind w:left="4320" w:hanging="180"/>
      </w:pPr>
    </w:lvl>
    <w:lvl w:ilvl="6" w:tplc="59632905" w:tentative="1">
      <w:start w:val="1"/>
      <w:numFmt w:val="decimal"/>
      <w:lvlText w:val="%7."/>
      <w:lvlJc w:val="left"/>
      <w:pPr>
        <w:ind w:left="5040" w:hanging="360"/>
      </w:pPr>
    </w:lvl>
    <w:lvl w:ilvl="7" w:tplc="59632905" w:tentative="1">
      <w:start w:val="1"/>
      <w:numFmt w:val="lowerLetter"/>
      <w:lvlText w:val="%8."/>
      <w:lvlJc w:val="left"/>
      <w:pPr>
        <w:ind w:left="5760" w:hanging="360"/>
      </w:pPr>
    </w:lvl>
    <w:lvl w:ilvl="8" w:tplc="59632905" w:tentative="1">
      <w:start w:val="1"/>
      <w:numFmt w:val="lowerRoman"/>
      <w:lvlText w:val="%9."/>
      <w:lvlJc w:val="right"/>
      <w:pPr>
        <w:ind w:left="6480" w:hanging="180"/>
      </w:pPr>
    </w:lvl>
  </w:abstractNum>
  <w:abstractNum w:abstractNumId="20159">
    <w:multiLevelType w:val="hybridMultilevel"/>
    <w:lvl w:ilvl="0" w:tplc="72686601">
      <w:start w:val="1"/>
      <w:numFmt w:val="decimal"/>
      <w:lvlText w:val="%1."/>
      <w:lvlJc w:val="left"/>
      <w:pPr>
        <w:ind w:left="720" w:hanging="360"/>
      </w:pPr>
    </w:lvl>
    <w:lvl w:ilvl="1" w:tplc="72686601" w:tentative="1">
      <w:start w:val="1"/>
      <w:numFmt w:val="lowerLetter"/>
      <w:lvlText w:val="%2."/>
      <w:lvlJc w:val="left"/>
      <w:pPr>
        <w:ind w:left="1440" w:hanging="360"/>
      </w:pPr>
    </w:lvl>
    <w:lvl w:ilvl="2" w:tplc="72686601" w:tentative="1">
      <w:start w:val="1"/>
      <w:numFmt w:val="lowerRoman"/>
      <w:lvlText w:val="%3."/>
      <w:lvlJc w:val="right"/>
      <w:pPr>
        <w:ind w:left="2160" w:hanging="180"/>
      </w:pPr>
    </w:lvl>
    <w:lvl w:ilvl="3" w:tplc="72686601" w:tentative="1">
      <w:start w:val="1"/>
      <w:numFmt w:val="decimal"/>
      <w:lvlText w:val="%4."/>
      <w:lvlJc w:val="left"/>
      <w:pPr>
        <w:ind w:left="2880" w:hanging="360"/>
      </w:pPr>
    </w:lvl>
    <w:lvl w:ilvl="4" w:tplc="72686601" w:tentative="1">
      <w:start w:val="1"/>
      <w:numFmt w:val="lowerLetter"/>
      <w:lvlText w:val="%5."/>
      <w:lvlJc w:val="left"/>
      <w:pPr>
        <w:ind w:left="3600" w:hanging="360"/>
      </w:pPr>
    </w:lvl>
    <w:lvl w:ilvl="5" w:tplc="72686601" w:tentative="1">
      <w:start w:val="1"/>
      <w:numFmt w:val="lowerRoman"/>
      <w:lvlText w:val="%6."/>
      <w:lvlJc w:val="right"/>
      <w:pPr>
        <w:ind w:left="4320" w:hanging="180"/>
      </w:pPr>
    </w:lvl>
    <w:lvl w:ilvl="6" w:tplc="72686601" w:tentative="1">
      <w:start w:val="1"/>
      <w:numFmt w:val="decimal"/>
      <w:lvlText w:val="%7."/>
      <w:lvlJc w:val="left"/>
      <w:pPr>
        <w:ind w:left="5040" w:hanging="360"/>
      </w:pPr>
    </w:lvl>
    <w:lvl w:ilvl="7" w:tplc="72686601" w:tentative="1">
      <w:start w:val="1"/>
      <w:numFmt w:val="lowerLetter"/>
      <w:lvlText w:val="%8."/>
      <w:lvlJc w:val="left"/>
      <w:pPr>
        <w:ind w:left="5760" w:hanging="360"/>
      </w:pPr>
    </w:lvl>
    <w:lvl w:ilvl="8" w:tplc="72686601" w:tentative="1">
      <w:start w:val="1"/>
      <w:numFmt w:val="lowerRoman"/>
      <w:lvlText w:val="%9."/>
      <w:lvlJc w:val="right"/>
      <w:pPr>
        <w:ind w:left="6480" w:hanging="180"/>
      </w:pPr>
    </w:lvl>
  </w:abstractNum>
  <w:abstractNum w:abstractNumId="20158">
    <w:multiLevelType w:val="hybridMultilevel"/>
    <w:lvl w:ilvl="0" w:tplc="11874464">
      <w:start w:val="1"/>
      <w:numFmt w:val="decimal"/>
      <w:lvlText w:val="%1."/>
      <w:lvlJc w:val="left"/>
      <w:pPr>
        <w:ind w:left="720" w:hanging="360"/>
      </w:pPr>
    </w:lvl>
    <w:lvl w:ilvl="1" w:tplc="11874464" w:tentative="1">
      <w:start w:val="1"/>
      <w:numFmt w:val="lowerLetter"/>
      <w:lvlText w:val="%2."/>
      <w:lvlJc w:val="left"/>
      <w:pPr>
        <w:ind w:left="1440" w:hanging="360"/>
      </w:pPr>
    </w:lvl>
    <w:lvl w:ilvl="2" w:tplc="11874464" w:tentative="1">
      <w:start w:val="1"/>
      <w:numFmt w:val="lowerRoman"/>
      <w:lvlText w:val="%3."/>
      <w:lvlJc w:val="right"/>
      <w:pPr>
        <w:ind w:left="2160" w:hanging="180"/>
      </w:pPr>
    </w:lvl>
    <w:lvl w:ilvl="3" w:tplc="11874464" w:tentative="1">
      <w:start w:val="1"/>
      <w:numFmt w:val="decimal"/>
      <w:lvlText w:val="%4."/>
      <w:lvlJc w:val="left"/>
      <w:pPr>
        <w:ind w:left="2880" w:hanging="360"/>
      </w:pPr>
    </w:lvl>
    <w:lvl w:ilvl="4" w:tplc="11874464" w:tentative="1">
      <w:start w:val="1"/>
      <w:numFmt w:val="lowerLetter"/>
      <w:lvlText w:val="%5."/>
      <w:lvlJc w:val="left"/>
      <w:pPr>
        <w:ind w:left="3600" w:hanging="360"/>
      </w:pPr>
    </w:lvl>
    <w:lvl w:ilvl="5" w:tplc="11874464" w:tentative="1">
      <w:start w:val="1"/>
      <w:numFmt w:val="lowerRoman"/>
      <w:lvlText w:val="%6."/>
      <w:lvlJc w:val="right"/>
      <w:pPr>
        <w:ind w:left="4320" w:hanging="180"/>
      </w:pPr>
    </w:lvl>
    <w:lvl w:ilvl="6" w:tplc="11874464" w:tentative="1">
      <w:start w:val="1"/>
      <w:numFmt w:val="decimal"/>
      <w:lvlText w:val="%7."/>
      <w:lvlJc w:val="left"/>
      <w:pPr>
        <w:ind w:left="5040" w:hanging="360"/>
      </w:pPr>
    </w:lvl>
    <w:lvl w:ilvl="7" w:tplc="11874464" w:tentative="1">
      <w:start w:val="1"/>
      <w:numFmt w:val="lowerLetter"/>
      <w:lvlText w:val="%8."/>
      <w:lvlJc w:val="left"/>
      <w:pPr>
        <w:ind w:left="5760" w:hanging="360"/>
      </w:pPr>
    </w:lvl>
    <w:lvl w:ilvl="8" w:tplc="11874464" w:tentative="1">
      <w:start w:val="1"/>
      <w:numFmt w:val="lowerRoman"/>
      <w:lvlText w:val="%9."/>
      <w:lvlJc w:val="right"/>
      <w:pPr>
        <w:ind w:left="6480" w:hanging="180"/>
      </w:pPr>
    </w:lvl>
  </w:abstractNum>
  <w:abstractNum w:abstractNumId="20157">
    <w:multiLevelType w:val="hybridMultilevel"/>
    <w:lvl w:ilvl="0" w:tplc="39864502">
      <w:start w:val="1"/>
      <w:numFmt w:val="decimal"/>
      <w:lvlText w:val="%1."/>
      <w:lvlJc w:val="left"/>
      <w:pPr>
        <w:ind w:left="720" w:hanging="360"/>
      </w:pPr>
    </w:lvl>
    <w:lvl w:ilvl="1" w:tplc="39864502" w:tentative="1">
      <w:start w:val="1"/>
      <w:numFmt w:val="lowerLetter"/>
      <w:lvlText w:val="%2."/>
      <w:lvlJc w:val="left"/>
      <w:pPr>
        <w:ind w:left="1440" w:hanging="360"/>
      </w:pPr>
    </w:lvl>
    <w:lvl w:ilvl="2" w:tplc="39864502" w:tentative="1">
      <w:start w:val="1"/>
      <w:numFmt w:val="lowerRoman"/>
      <w:lvlText w:val="%3."/>
      <w:lvlJc w:val="right"/>
      <w:pPr>
        <w:ind w:left="2160" w:hanging="180"/>
      </w:pPr>
    </w:lvl>
    <w:lvl w:ilvl="3" w:tplc="39864502" w:tentative="1">
      <w:start w:val="1"/>
      <w:numFmt w:val="decimal"/>
      <w:lvlText w:val="%4."/>
      <w:lvlJc w:val="left"/>
      <w:pPr>
        <w:ind w:left="2880" w:hanging="360"/>
      </w:pPr>
    </w:lvl>
    <w:lvl w:ilvl="4" w:tplc="39864502" w:tentative="1">
      <w:start w:val="1"/>
      <w:numFmt w:val="lowerLetter"/>
      <w:lvlText w:val="%5."/>
      <w:lvlJc w:val="left"/>
      <w:pPr>
        <w:ind w:left="3600" w:hanging="360"/>
      </w:pPr>
    </w:lvl>
    <w:lvl w:ilvl="5" w:tplc="39864502" w:tentative="1">
      <w:start w:val="1"/>
      <w:numFmt w:val="lowerRoman"/>
      <w:lvlText w:val="%6."/>
      <w:lvlJc w:val="right"/>
      <w:pPr>
        <w:ind w:left="4320" w:hanging="180"/>
      </w:pPr>
    </w:lvl>
    <w:lvl w:ilvl="6" w:tplc="39864502" w:tentative="1">
      <w:start w:val="1"/>
      <w:numFmt w:val="decimal"/>
      <w:lvlText w:val="%7."/>
      <w:lvlJc w:val="left"/>
      <w:pPr>
        <w:ind w:left="5040" w:hanging="360"/>
      </w:pPr>
    </w:lvl>
    <w:lvl w:ilvl="7" w:tplc="39864502" w:tentative="1">
      <w:start w:val="1"/>
      <w:numFmt w:val="lowerLetter"/>
      <w:lvlText w:val="%8."/>
      <w:lvlJc w:val="left"/>
      <w:pPr>
        <w:ind w:left="5760" w:hanging="360"/>
      </w:pPr>
    </w:lvl>
    <w:lvl w:ilvl="8" w:tplc="39864502" w:tentative="1">
      <w:start w:val="1"/>
      <w:numFmt w:val="lowerRoman"/>
      <w:lvlText w:val="%9."/>
      <w:lvlJc w:val="right"/>
      <w:pPr>
        <w:ind w:left="6480" w:hanging="180"/>
      </w:pPr>
    </w:lvl>
  </w:abstractNum>
  <w:abstractNum w:abstractNumId="20156">
    <w:multiLevelType w:val="hybridMultilevel"/>
    <w:lvl w:ilvl="0" w:tplc="88083048">
      <w:start w:val="1"/>
      <w:numFmt w:val="decimal"/>
      <w:lvlText w:val="%1."/>
      <w:lvlJc w:val="left"/>
      <w:pPr>
        <w:ind w:left="720" w:hanging="360"/>
      </w:pPr>
    </w:lvl>
    <w:lvl w:ilvl="1" w:tplc="88083048" w:tentative="1">
      <w:start w:val="1"/>
      <w:numFmt w:val="lowerLetter"/>
      <w:lvlText w:val="%2."/>
      <w:lvlJc w:val="left"/>
      <w:pPr>
        <w:ind w:left="1440" w:hanging="360"/>
      </w:pPr>
    </w:lvl>
    <w:lvl w:ilvl="2" w:tplc="88083048" w:tentative="1">
      <w:start w:val="1"/>
      <w:numFmt w:val="lowerRoman"/>
      <w:lvlText w:val="%3."/>
      <w:lvlJc w:val="right"/>
      <w:pPr>
        <w:ind w:left="2160" w:hanging="180"/>
      </w:pPr>
    </w:lvl>
    <w:lvl w:ilvl="3" w:tplc="88083048" w:tentative="1">
      <w:start w:val="1"/>
      <w:numFmt w:val="decimal"/>
      <w:lvlText w:val="%4."/>
      <w:lvlJc w:val="left"/>
      <w:pPr>
        <w:ind w:left="2880" w:hanging="360"/>
      </w:pPr>
    </w:lvl>
    <w:lvl w:ilvl="4" w:tplc="88083048" w:tentative="1">
      <w:start w:val="1"/>
      <w:numFmt w:val="lowerLetter"/>
      <w:lvlText w:val="%5."/>
      <w:lvlJc w:val="left"/>
      <w:pPr>
        <w:ind w:left="3600" w:hanging="360"/>
      </w:pPr>
    </w:lvl>
    <w:lvl w:ilvl="5" w:tplc="88083048" w:tentative="1">
      <w:start w:val="1"/>
      <w:numFmt w:val="lowerRoman"/>
      <w:lvlText w:val="%6."/>
      <w:lvlJc w:val="right"/>
      <w:pPr>
        <w:ind w:left="4320" w:hanging="180"/>
      </w:pPr>
    </w:lvl>
    <w:lvl w:ilvl="6" w:tplc="88083048" w:tentative="1">
      <w:start w:val="1"/>
      <w:numFmt w:val="decimal"/>
      <w:lvlText w:val="%7."/>
      <w:lvlJc w:val="left"/>
      <w:pPr>
        <w:ind w:left="5040" w:hanging="360"/>
      </w:pPr>
    </w:lvl>
    <w:lvl w:ilvl="7" w:tplc="88083048" w:tentative="1">
      <w:start w:val="1"/>
      <w:numFmt w:val="lowerLetter"/>
      <w:lvlText w:val="%8."/>
      <w:lvlJc w:val="left"/>
      <w:pPr>
        <w:ind w:left="5760" w:hanging="360"/>
      </w:pPr>
    </w:lvl>
    <w:lvl w:ilvl="8" w:tplc="88083048" w:tentative="1">
      <w:start w:val="1"/>
      <w:numFmt w:val="lowerRoman"/>
      <w:lvlText w:val="%9."/>
      <w:lvlJc w:val="right"/>
      <w:pPr>
        <w:ind w:left="6480" w:hanging="180"/>
      </w:pPr>
    </w:lvl>
  </w:abstractNum>
  <w:abstractNum w:abstractNumId="20155">
    <w:multiLevelType w:val="hybridMultilevel"/>
    <w:lvl w:ilvl="0" w:tplc="12546538">
      <w:start w:val="1"/>
      <w:numFmt w:val="decimal"/>
      <w:lvlText w:val="%1."/>
      <w:lvlJc w:val="left"/>
      <w:pPr>
        <w:ind w:left="720" w:hanging="360"/>
      </w:pPr>
    </w:lvl>
    <w:lvl w:ilvl="1" w:tplc="12546538" w:tentative="1">
      <w:start w:val="1"/>
      <w:numFmt w:val="lowerLetter"/>
      <w:lvlText w:val="%2."/>
      <w:lvlJc w:val="left"/>
      <w:pPr>
        <w:ind w:left="1440" w:hanging="360"/>
      </w:pPr>
    </w:lvl>
    <w:lvl w:ilvl="2" w:tplc="12546538" w:tentative="1">
      <w:start w:val="1"/>
      <w:numFmt w:val="lowerRoman"/>
      <w:lvlText w:val="%3."/>
      <w:lvlJc w:val="right"/>
      <w:pPr>
        <w:ind w:left="2160" w:hanging="180"/>
      </w:pPr>
    </w:lvl>
    <w:lvl w:ilvl="3" w:tplc="12546538" w:tentative="1">
      <w:start w:val="1"/>
      <w:numFmt w:val="decimal"/>
      <w:lvlText w:val="%4."/>
      <w:lvlJc w:val="left"/>
      <w:pPr>
        <w:ind w:left="2880" w:hanging="360"/>
      </w:pPr>
    </w:lvl>
    <w:lvl w:ilvl="4" w:tplc="12546538" w:tentative="1">
      <w:start w:val="1"/>
      <w:numFmt w:val="lowerLetter"/>
      <w:lvlText w:val="%5."/>
      <w:lvlJc w:val="left"/>
      <w:pPr>
        <w:ind w:left="3600" w:hanging="360"/>
      </w:pPr>
    </w:lvl>
    <w:lvl w:ilvl="5" w:tplc="12546538" w:tentative="1">
      <w:start w:val="1"/>
      <w:numFmt w:val="lowerRoman"/>
      <w:lvlText w:val="%6."/>
      <w:lvlJc w:val="right"/>
      <w:pPr>
        <w:ind w:left="4320" w:hanging="180"/>
      </w:pPr>
    </w:lvl>
    <w:lvl w:ilvl="6" w:tplc="12546538" w:tentative="1">
      <w:start w:val="1"/>
      <w:numFmt w:val="decimal"/>
      <w:lvlText w:val="%7."/>
      <w:lvlJc w:val="left"/>
      <w:pPr>
        <w:ind w:left="5040" w:hanging="360"/>
      </w:pPr>
    </w:lvl>
    <w:lvl w:ilvl="7" w:tplc="12546538" w:tentative="1">
      <w:start w:val="1"/>
      <w:numFmt w:val="lowerLetter"/>
      <w:lvlText w:val="%8."/>
      <w:lvlJc w:val="left"/>
      <w:pPr>
        <w:ind w:left="5760" w:hanging="360"/>
      </w:pPr>
    </w:lvl>
    <w:lvl w:ilvl="8" w:tplc="12546538" w:tentative="1">
      <w:start w:val="1"/>
      <w:numFmt w:val="lowerRoman"/>
      <w:lvlText w:val="%9."/>
      <w:lvlJc w:val="right"/>
      <w:pPr>
        <w:ind w:left="6480" w:hanging="180"/>
      </w:pPr>
    </w:lvl>
  </w:abstractNum>
  <w:abstractNum w:abstractNumId="20154">
    <w:multiLevelType w:val="hybridMultilevel"/>
    <w:lvl w:ilvl="0" w:tplc="63340711">
      <w:start w:val="1"/>
      <w:numFmt w:val="decimal"/>
      <w:lvlText w:val="%1."/>
      <w:lvlJc w:val="left"/>
      <w:pPr>
        <w:ind w:left="720" w:hanging="360"/>
      </w:pPr>
    </w:lvl>
    <w:lvl w:ilvl="1" w:tplc="63340711" w:tentative="1">
      <w:start w:val="1"/>
      <w:numFmt w:val="lowerLetter"/>
      <w:lvlText w:val="%2."/>
      <w:lvlJc w:val="left"/>
      <w:pPr>
        <w:ind w:left="1440" w:hanging="360"/>
      </w:pPr>
    </w:lvl>
    <w:lvl w:ilvl="2" w:tplc="63340711" w:tentative="1">
      <w:start w:val="1"/>
      <w:numFmt w:val="lowerRoman"/>
      <w:lvlText w:val="%3."/>
      <w:lvlJc w:val="right"/>
      <w:pPr>
        <w:ind w:left="2160" w:hanging="180"/>
      </w:pPr>
    </w:lvl>
    <w:lvl w:ilvl="3" w:tplc="63340711" w:tentative="1">
      <w:start w:val="1"/>
      <w:numFmt w:val="decimal"/>
      <w:lvlText w:val="%4."/>
      <w:lvlJc w:val="left"/>
      <w:pPr>
        <w:ind w:left="2880" w:hanging="360"/>
      </w:pPr>
    </w:lvl>
    <w:lvl w:ilvl="4" w:tplc="63340711" w:tentative="1">
      <w:start w:val="1"/>
      <w:numFmt w:val="lowerLetter"/>
      <w:lvlText w:val="%5."/>
      <w:lvlJc w:val="left"/>
      <w:pPr>
        <w:ind w:left="3600" w:hanging="360"/>
      </w:pPr>
    </w:lvl>
    <w:lvl w:ilvl="5" w:tplc="63340711" w:tentative="1">
      <w:start w:val="1"/>
      <w:numFmt w:val="lowerRoman"/>
      <w:lvlText w:val="%6."/>
      <w:lvlJc w:val="right"/>
      <w:pPr>
        <w:ind w:left="4320" w:hanging="180"/>
      </w:pPr>
    </w:lvl>
    <w:lvl w:ilvl="6" w:tplc="63340711" w:tentative="1">
      <w:start w:val="1"/>
      <w:numFmt w:val="decimal"/>
      <w:lvlText w:val="%7."/>
      <w:lvlJc w:val="left"/>
      <w:pPr>
        <w:ind w:left="5040" w:hanging="360"/>
      </w:pPr>
    </w:lvl>
    <w:lvl w:ilvl="7" w:tplc="63340711" w:tentative="1">
      <w:start w:val="1"/>
      <w:numFmt w:val="lowerLetter"/>
      <w:lvlText w:val="%8."/>
      <w:lvlJc w:val="left"/>
      <w:pPr>
        <w:ind w:left="5760" w:hanging="360"/>
      </w:pPr>
    </w:lvl>
    <w:lvl w:ilvl="8" w:tplc="63340711" w:tentative="1">
      <w:start w:val="1"/>
      <w:numFmt w:val="lowerRoman"/>
      <w:lvlText w:val="%9."/>
      <w:lvlJc w:val="right"/>
      <w:pPr>
        <w:ind w:left="6480" w:hanging="180"/>
      </w:pPr>
    </w:lvl>
  </w:abstractNum>
  <w:abstractNum w:abstractNumId="20153">
    <w:multiLevelType w:val="hybridMultilevel"/>
    <w:lvl w:ilvl="0" w:tplc="48269043">
      <w:start w:val="1"/>
      <w:numFmt w:val="decimal"/>
      <w:lvlText w:val="%1."/>
      <w:lvlJc w:val="left"/>
      <w:pPr>
        <w:ind w:left="720" w:hanging="360"/>
      </w:pPr>
    </w:lvl>
    <w:lvl w:ilvl="1" w:tplc="48269043" w:tentative="1">
      <w:start w:val="1"/>
      <w:numFmt w:val="lowerLetter"/>
      <w:lvlText w:val="%2."/>
      <w:lvlJc w:val="left"/>
      <w:pPr>
        <w:ind w:left="1440" w:hanging="360"/>
      </w:pPr>
    </w:lvl>
    <w:lvl w:ilvl="2" w:tplc="48269043" w:tentative="1">
      <w:start w:val="1"/>
      <w:numFmt w:val="lowerRoman"/>
      <w:lvlText w:val="%3."/>
      <w:lvlJc w:val="right"/>
      <w:pPr>
        <w:ind w:left="2160" w:hanging="180"/>
      </w:pPr>
    </w:lvl>
    <w:lvl w:ilvl="3" w:tplc="48269043" w:tentative="1">
      <w:start w:val="1"/>
      <w:numFmt w:val="decimal"/>
      <w:lvlText w:val="%4."/>
      <w:lvlJc w:val="left"/>
      <w:pPr>
        <w:ind w:left="2880" w:hanging="360"/>
      </w:pPr>
    </w:lvl>
    <w:lvl w:ilvl="4" w:tplc="48269043" w:tentative="1">
      <w:start w:val="1"/>
      <w:numFmt w:val="lowerLetter"/>
      <w:lvlText w:val="%5."/>
      <w:lvlJc w:val="left"/>
      <w:pPr>
        <w:ind w:left="3600" w:hanging="360"/>
      </w:pPr>
    </w:lvl>
    <w:lvl w:ilvl="5" w:tplc="48269043" w:tentative="1">
      <w:start w:val="1"/>
      <w:numFmt w:val="lowerRoman"/>
      <w:lvlText w:val="%6."/>
      <w:lvlJc w:val="right"/>
      <w:pPr>
        <w:ind w:left="4320" w:hanging="180"/>
      </w:pPr>
    </w:lvl>
    <w:lvl w:ilvl="6" w:tplc="48269043" w:tentative="1">
      <w:start w:val="1"/>
      <w:numFmt w:val="decimal"/>
      <w:lvlText w:val="%7."/>
      <w:lvlJc w:val="left"/>
      <w:pPr>
        <w:ind w:left="5040" w:hanging="360"/>
      </w:pPr>
    </w:lvl>
    <w:lvl w:ilvl="7" w:tplc="48269043" w:tentative="1">
      <w:start w:val="1"/>
      <w:numFmt w:val="lowerLetter"/>
      <w:lvlText w:val="%8."/>
      <w:lvlJc w:val="left"/>
      <w:pPr>
        <w:ind w:left="5760" w:hanging="360"/>
      </w:pPr>
    </w:lvl>
    <w:lvl w:ilvl="8" w:tplc="48269043" w:tentative="1">
      <w:start w:val="1"/>
      <w:numFmt w:val="lowerRoman"/>
      <w:lvlText w:val="%9."/>
      <w:lvlJc w:val="right"/>
      <w:pPr>
        <w:ind w:left="6480" w:hanging="180"/>
      </w:pPr>
    </w:lvl>
  </w:abstractNum>
  <w:abstractNum w:abstractNumId="20152">
    <w:multiLevelType w:val="hybridMultilevel"/>
    <w:lvl w:ilvl="0" w:tplc="57377461">
      <w:start w:val="1"/>
      <w:numFmt w:val="decimal"/>
      <w:lvlText w:val="%1."/>
      <w:lvlJc w:val="left"/>
      <w:pPr>
        <w:ind w:left="720" w:hanging="360"/>
      </w:pPr>
    </w:lvl>
    <w:lvl w:ilvl="1" w:tplc="57377461" w:tentative="1">
      <w:start w:val="1"/>
      <w:numFmt w:val="lowerLetter"/>
      <w:lvlText w:val="%2."/>
      <w:lvlJc w:val="left"/>
      <w:pPr>
        <w:ind w:left="1440" w:hanging="360"/>
      </w:pPr>
    </w:lvl>
    <w:lvl w:ilvl="2" w:tplc="57377461" w:tentative="1">
      <w:start w:val="1"/>
      <w:numFmt w:val="lowerRoman"/>
      <w:lvlText w:val="%3."/>
      <w:lvlJc w:val="right"/>
      <w:pPr>
        <w:ind w:left="2160" w:hanging="180"/>
      </w:pPr>
    </w:lvl>
    <w:lvl w:ilvl="3" w:tplc="57377461" w:tentative="1">
      <w:start w:val="1"/>
      <w:numFmt w:val="decimal"/>
      <w:lvlText w:val="%4."/>
      <w:lvlJc w:val="left"/>
      <w:pPr>
        <w:ind w:left="2880" w:hanging="360"/>
      </w:pPr>
    </w:lvl>
    <w:lvl w:ilvl="4" w:tplc="57377461" w:tentative="1">
      <w:start w:val="1"/>
      <w:numFmt w:val="lowerLetter"/>
      <w:lvlText w:val="%5."/>
      <w:lvlJc w:val="left"/>
      <w:pPr>
        <w:ind w:left="3600" w:hanging="360"/>
      </w:pPr>
    </w:lvl>
    <w:lvl w:ilvl="5" w:tplc="57377461" w:tentative="1">
      <w:start w:val="1"/>
      <w:numFmt w:val="lowerRoman"/>
      <w:lvlText w:val="%6."/>
      <w:lvlJc w:val="right"/>
      <w:pPr>
        <w:ind w:left="4320" w:hanging="180"/>
      </w:pPr>
    </w:lvl>
    <w:lvl w:ilvl="6" w:tplc="57377461" w:tentative="1">
      <w:start w:val="1"/>
      <w:numFmt w:val="decimal"/>
      <w:lvlText w:val="%7."/>
      <w:lvlJc w:val="left"/>
      <w:pPr>
        <w:ind w:left="5040" w:hanging="360"/>
      </w:pPr>
    </w:lvl>
    <w:lvl w:ilvl="7" w:tplc="57377461" w:tentative="1">
      <w:start w:val="1"/>
      <w:numFmt w:val="lowerLetter"/>
      <w:lvlText w:val="%8."/>
      <w:lvlJc w:val="left"/>
      <w:pPr>
        <w:ind w:left="5760" w:hanging="360"/>
      </w:pPr>
    </w:lvl>
    <w:lvl w:ilvl="8" w:tplc="57377461" w:tentative="1">
      <w:start w:val="1"/>
      <w:numFmt w:val="lowerRoman"/>
      <w:lvlText w:val="%9."/>
      <w:lvlJc w:val="right"/>
      <w:pPr>
        <w:ind w:left="6480" w:hanging="180"/>
      </w:pPr>
    </w:lvl>
  </w:abstractNum>
  <w:abstractNum w:abstractNumId="20151">
    <w:multiLevelType w:val="hybridMultilevel"/>
    <w:lvl w:ilvl="0" w:tplc="6641863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0151">
    <w:abstractNumId w:val="20151"/>
  </w:num>
  <w:num w:numId="20152">
    <w:abstractNumId w:val="20152"/>
  </w:num>
  <w:num w:numId="20153">
    <w:abstractNumId w:val="20153"/>
  </w:num>
  <w:num w:numId="20154">
    <w:abstractNumId w:val="20154"/>
  </w:num>
  <w:num w:numId="20155">
    <w:abstractNumId w:val="20155"/>
  </w:num>
  <w:num w:numId="20156">
    <w:abstractNumId w:val="20156"/>
  </w:num>
  <w:num w:numId="20157">
    <w:abstractNumId w:val="20157"/>
  </w:num>
  <w:num w:numId="20158">
    <w:abstractNumId w:val="20158"/>
  </w:num>
  <w:num w:numId="20159">
    <w:abstractNumId w:val="20159"/>
  </w:num>
  <w:num w:numId="20160">
    <w:abstractNumId w:val="20160"/>
  </w:num>
  <w:num w:numId="20161">
    <w:abstractNumId w:val="20161"/>
  </w:num>
  <w:num w:numId="20162">
    <w:abstractNumId w:val="201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81897666" Type="http://schemas.openxmlformats.org/officeDocument/2006/relationships/comments" Target="comments.xml"/><Relationship Id="rId245292605" Type="http://schemas.microsoft.com/office/2011/relationships/commentsExtended" Target="commentsExtended.xml"/><Relationship Id="rId76377111" Type="http://schemas.openxmlformats.org/officeDocument/2006/relationships/image" Target="media/imgrId76377111.jpg"/><Relationship Id="rId281768d3c0c317cce" Type="http://schemas.openxmlformats.org/officeDocument/2006/relationships/hyperlink" Target="https://iservice.lombardini.it/jsp/Template2/manuale.jsp?id=101&amp;parent=1000" TargetMode="External"/><Relationship Id="rId383068d3c0c31ab33" Type="http://schemas.openxmlformats.org/officeDocument/2006/relationships/hyperlink" Target="https://iservice.lombardini.it/jsp/Template2/manuale.jsp?id=195&amp;parent=1000" TargetMode="External"/><Relationship Id="rId748568d3c0c3d4492" Type="http://schemas.openxmlformats.org/officeDocument/2006/relationships/hyperlink" Target="https://iservice.lombardini.it/jsp/Template2/manuale.jsp?id=638&amp;parent=1273" TargetMode="External"/><Relationship Id="rId534468d3c0c3ef70a" Type="http://schemas.openxmlformats.org/officeDocument/2006/relationships/hyperlink" Target="https://iservice.lombardini.it/jsp/Template2/manuale.jsp?id=573&amp;parent=1273" TargetMode="External"/><Relationship Id="rId373768d3c0c449914" Type="http://schemas.openxmlformats.org/officeDocument/2006/relationships/hyperlink" Target="https://iservice.lombardini.it/jsp/Template2/manuale.jsp?id=573&amp;parent=1273" TargetMode="External"/><Relationship Id="rId171468d3c0c44a1a8" Type="http://schemas.openxmlformats.org/officeDocument/2006/relationships/hyperlink" Target="https://iservice.lombardini.it/jsp/Template2/manuale.jsp?id=573&amp;parent=1273" TargetMode="External"/><Relationship Id="rId521168d3c0c48390c" Type="http://schemas.openxmlformats.org/officeDocument/2006/relationships/hyperlink" Target="https://www.youtube.com/embed/rtTjmWlZ1cc?rel=0&amp;showinfo=0" TargetMode="External"/><Relationship Id="rId665068d3c0c591368" Type="http://schemas.openxmlformats.org/officeDocument/2006/relationships/hyperlink" Target="https://iservice.lombardini.it/jsp/Template2/manuale.jsp?id=637&amp;parent=1273" TargetMode="External"/><Relationship Id="rId636968d3c0c6ceefc" Type="http://schemas.openxmlformats.org/officeDocument/2006/relationships/hyperlink" Target="https://www.youtube.com/embed/6-0TbYG2EkY?showinfo=0&amp;rel=0" TargetMode="External"/><Relationship Id="rId797368d3c0c7e498c" Type="http://schemas.openxmlformats.org/officeDocument/2006/relationships/hyperlink" Target="https://iservice.lombardini.it/jsp/Template2/manuale.jsp?id=619&amp;parent=1273" TargetMode="External"/><Relationship Id="rId359568d3c0c81ec2e" Type="http://schemas.openxmlformats.org/officeDocument/2006/relationships/hyperlink" Target="https://iservice.lombardini.it/jsp/Template2/manuale.jsp?id=560&amp;parent=1273" TargetMode="External"/><Relationship Id="rId515068d3c0c83e21f" Type="http://schemas.openxmlformats.org/officeDocument/2006/relationships/hyperlink" Target="https://iservice.lombardini.it/jsp/Template2/manuale.jsp?id=560&amp;parent=1273" TargetMode="External"/><Relationship Id="rId308168d3c0c900c2f" Type="http://schemas.openxmlformats.org/officeDocument/2006/relationships/hyperlink" Target="https://iservice.lombardini.it/jsp/Template2/manuale.jsp?id=560&amp;parent=1273" TargetMode="External"/><Relationship Id="rId100168d3c0c9d056b" Type="http://schemas.openxmlformats.org/officeDocument/2006/relationships/hyperlink" Target="https://iservice.lombardini.it/jsp/Template2/manuale.jsp?id=101&amp;parent=1273" TargetMode="External"/><Relationship Id="rId627568d3c0c9f0c35" Type="http://schemas.openxmlformats.org/officeDocument/2006/relationships/hyperlink" Target="https://iservice.lombardini.it/jsp/Template2/manuale.jsp?id=637&amp;parent=1273" TargetMode="External"/><Relationship Id="rId646668d3c0ca2135e" Type="http://schemas.openxmlformats.org/officeDocument/2006/relationships/hyperlink" Target="https://iservice.lombardini.it/jsp/Template2/manuale.jsp?id=101&amp;parent=1273" TargetMode="External"/><Relationship Id="rId283168d3c0ca21ad9" Type="http://schemas.openxmlformats.org/officeDocument/2006/relationships/hyperlink" Target="https://iservice.lombardini.it/jsp/Template2/manuale.jsp?id=635&amp;parent=1273" TargetMode="External"/><Relationship Id="rId216968d3c0ca3e039" Type="http://schemas.openxmlformats.org/officeDocument/2006/relationships/hyperlink" Target="https://iservice.lombardini.it/jsp/Template2/manuale.jsp?id=638&amp;parent=1273" TargetMode="External"/><Relationship Id="rId546468d3c0c32c47a" Type="http://schemas.openxmlformats.org/officeDocument/2006/relationships/image" Target="media/imgrId546468d3c0c32c47a.jpg"/><Relationship Id="rId918468d3c0c33a20c" Type="http://schemas.openxmlformats.org/officeDocument/2006/relationships/image" Target="media/imgrId918468d3c0c33a20c.jpg"/><Relationship Id="rId336968d3c0c34323d" Type="http://schemas.openxmlformats.org/officeDocument/2006/relationships/image" Target="media/imgrId336968d3c0c34323d.jpg"/><Relationship Id="rId780168d3c0c349117" Type="http://schemas.openxmlformats.org/officeDocument/2006/relationships/image" Target="media/imgrId780168d3c0c349117.jpg"/><Relationship Id="rId499568d3c0c34eea1" Type="http://schemas.openxmlformats.org/officeDocument/2006/relationships/image" Target="media/imgrId499568d3c0c34eea1.jpg"/><Relationship Id="rId967568d3c0c357395" Type="http://schemas.openxmlformats.org/officeDocument/2006/relationships/image" Target="media/imgrId967568d3c0c357395.jpg"/><Relationship Id="rId409468d3c0c35d5f0" Type="http://schemas.openxmlformats.org/officeDocument/2006/relationships/image" Target="media/imgrId409468d3c0c35d5f0.jpg"/><Relationship Id="rId566668d3c0c363306" Type="http://schemas.openxmlformats.org/officeDocument/2006/relationships/image" Target="media/imgrId566668d3c0c363306.jpg"/><Relationship Id="rId226268d3c0c3709f2" Type="http://schemas.openxmlformats.org/officeDocument/2006/relationships/image" Target="media/imgrId226268d3c0c3709f2.jpg"/><Relationship Id="rId731568d3c0c37839c" Type="http://schemas.openxmlformats.org/officeDocument/2006/relationships/image" Target="media/imgrId731568d3c0c37839c.jpg"/><Relationship Id="rId358068d3c0c38a798" Type="http://schemas.openxmlformats.org/officeDocument/2006/relationships/image" Target="media/imgrId358068d3c0c38a798.jpg"/><Relationship Id="rId883968d3c0c391630" Type="http://schemas.openxmlformats.org/officeDocument/2006/relationships/image" Target="media/imgrId883968d3c0c391630.png"/><Relationship Id="rId605868d3c0c3b0028" Type="http://schemas.openxmlformats.org/officeDocument/2006/relationships/image" Target="media/imgrId605868d3c0c3b0028.jpg"/><Relationship Id="rId286068d3c0c3bd1a8" Type="http://schemas.openxmlformats.org/officeDocument/2006/relationships/image" Target="media/imgrId286068d3c0c3bd1a8.png"/><Relationship Id="rId934068d3c0c3ce367" Type="http://schemas.openxmlformats.org/officeDocument/2006/relationships/image" Target="media/imgrId934068d3c0c3ce367.png"/><Relationship Id="rId931168d3c0c3d3c6e" Type="http://schemas.openxmlformats.org/officeDocument/2006/relationships/image" Target="media/imgrId931168d3c0c3d3c6e.jpg"/><Relationship Id="rId448168d3c0c3e059c" Type="http://schemas.openxmlformats.org/officeDocument/2006/relationships/image" Target="media/imgrId448168d3c0c3e059c.jpg"/><Relationship Id="rId540968d3c0c3e7ea6" Type="http://schemas.openxmlformats.org/officeDocument/2006/relationships/image" Target="media/imgrId540968d3c0c3e7ea6.png"/><Relationship Id="rId461068d3c0c3ee6b6" Type="http://schemas.openxmlformats.org/officeDocument/2006/relationships/image" Target="media/imgrId461068d3c0c3ee6b6.jpg"/><Relationship Id="rId216668d3c0c4024cb" Type="http://schemas.openxmlformats.org/officeDocument/2006/relationships/image" Target="media/imgrId216668d3c0c4024cb.jpg"/><Relationship Id="rId823168d3c0c40ec6d" Type="http://schemas.openxmlformats.org/officeDocument/2006/relationships/image" Target="media/imgrId823168d3c0c40ec6d.jpg"/><Relationship Id="rId780668d3c0c41a832" Type="http://schemas.openxmlformats.org/officeDocument/2006/relationships/image" Target="media/imgrId780668d3c0c41a832.jpg"/><Relationship Id="rId179368d3c0c42d325" Type="http://schemas.openxmlformats.org/officeDocument/2006/relationships/image" Target="media/imgrId179368d3c0c42d325.jpg"/><Relationship Id="rId384468d3c0c43c2ff" Type="http://schemas.openxmlformats.org/officeDocument/2006/relationships/image" Target="media/imgrId384468d3c0c43c2ff.jpg"/><Relationship Id="rId503468d3c0c448adc" Type="http://schemas.openxmlformats.org/officeDocument/2006/relationships/image" Target="media/imgrId503468d3c0c448adc.jpg"/><Relationship Id="rId469868d3c0c452416" Type="http://schemas.openxmlformats.org/officeDocument/2006/relationships/image" Target="media/imgrId469868d3c0c452416.jpg"/><Relationship Id="rId824468d3c0c457e59" Type="http://schemas.openxmlformats.org/officeDocument/2006/relationships/image" Target="media/imgrId824468d3c0c457e59.jpg"/><Relationship Id="rId872568d3c0c45e47b" Type="http://schemas.openxmlformats.org/officeDocument/2006/relationships/image" Target="media/imgrId872568d3c0c45e47b.jpg"/><Relationship Id="rId615468d3c0c463913" Type="http://schemas.openxmlformats.org/officeDocument/2006/relationships/image" Target="media/imgrId615468d3c0c463913.jpg"/><Relationship Id="rId862068d3c0c4772d5" Type="http://schemas.openxmlformats.org/officeDocument/2006/relationships/image" Target="media/imgrId862068d3c0c4772d5.png"/><Relationship Id="rId987868d3c0c482fdd" Type="http://schemas.openxmlformats.org/officeDocument/2006/relationships/image" Target="media/imgrId987868d3c0c482fdd.png"/><Relationship Id="rId975968d3c0c48e5b5" Type="http://schemas.openxmlformats.org/officeDocument/2006/relationships/image" Target="media/imgrId975968d3c0c48e5b5.png"/><Relationship Id="rId609068d3c0c49a5bb" Type="http://schemas.openxmlformats.org/officeDocument/2006/relationships/image" Target="media/imgrId609068d3c0c49a5bb.png"/><Relationship Id="rId591968d3c0c4c3d0c" Type="http://schemas.openxmlformats.org/officeDocument/2006/relationships/image" Target="media/imgrId591968d3c0c4c3d0c.png"/><Relationship Id="rId861068d3c0c4ead1f" Type="http://schemas.openxmlformats.org/officeDocument/2006/relationships/image" Target="media/imgrId861068d3c0c4ead1f.png"/><Relationship Id="rId958868d3c0c50bf50" Type="http://schemas.openxmlformats.org/officeDocument/2006/relationships/image" Target="media/imgrId958868d3c0c50bf50.png"/><Relationship Id="rId978068d3c0c52cbbc" Type="http://schemas.openxmlformats.org/officeDocument/2006/relationships/image" Target="media/imgrId978068d3c0c52cbbc.png"/><Relationship Id="rId749368d3c0c53f9d4" Type="http://schemas.openxmlformats.org/officeDocument/2006/relationships/image" Target="media/imgrId749368d3c0c53f9d4.jpg"/><Relationship Id="rId811468d3c0c54e9db" Type="http://schemas.openxmlformats.org/officeDocument/2006/relationships/image" Target="media/imgrId811468d3c0c54e9db.jpg"/><Relationship Id="rId952168d3c0c55c3fe" Type="http://schemas.openxmlformats.org/officeDocument/2006/relationships/image" Target="media/imgrId952168d3c0c55c3fe.png"/><Relationship Id="rId500268d3c0c56a627" Type="http://schemas.openxmlformats.org/officeDocument/2006/relationships/image" Target="media/imgrId500268d3c0c56a627.png"/><Relationship Id="rId817168d3c0c57b0f0" Type="http://schemas.openxmlformats.org/officeDocument/2006/relationships/image" Target="media/imgrId817168d3c0c57b0f0.png"/><Relationship Id="rId288968d3c0c5869ed" Type="http://schemas.openxmlformats.org/officeDocument/2006/relationships/image" Target="media/imgrId288968d3c0c5869ed.png"/><Relationship Id="rId599368d3c0c590bd4" Type="http://schemas.openxmlformats.org/officeDocument/2006/relationships/image" Target="media/imgrId599368d3c0c590bd4.jpg"/><Relationship Id="rId224968d3c0c59e8f6" Type="http://schemas.openxmlformats.org/officeDocument/2006/relationships/image" Target="media/imgrId224968d3c0c59e8f6.jpg"/><Relationship Id="rId150668d3c0c5afb9b" Type="http://schemas.openxmlformats.org/officeDocument/2006/relationships/image" Target="media/imgrId150668d3c0c5afb9b.jpg"/><Relationship Id="rId859768d3c0c5c0967" Type="http://schemas.openxmlformats.org/officeDocument/2006/relationships/image" Target="media/imgrId859768d3c0c5c0967.jpg"/><Relationship Id="rId669068d3c0c5c9638" Type="http://schemas.openxmlformats.org/officeDocument/2006/relationships/image" Target="media/imgrId669068d3c0c5c9638.jpg"/><Relationship Id="rId301168d3c0c5dc46b" Type="http://schemas.openxmlformats.org/officeDocument/2006/relationships/image" Target="media/imgrId301168d3c0c5dc46b.jpg"/><Relationship Id="rId485068d3c0c5ed2aa" Type="http://schemas.openxmlformats.org/officeDocument/2006/relationships/image" Target="media/imgrId485068d3c0c5ed2aa.jpg"/><Relationship Id="rId834768d3c0c605ca1" Type="http://schemas.openxmlformats.org/officeDocument/2006/relationships/image" Target="media/imgrId834768d3c0c605ca1.png"/><Relationship Id="rId666268d3c0c6179a8" Type="http://schemas.openxmlformats.org/officeDocument/2006/relationships/image" Target="media/imgrId666268d3c0c6179a8.png"/><Relationship Id="rId304768d3c0c633b6b" Type="http://schemas.openxmlformats.org/officeDocument/2006/relationships/image" Target="media/imgrId304768d3c0c633b6b.png"/><Relationship Id="rId664968d3c0c654cce" Type="http://schemas.openxmlformats.org/officeDocument/2006/relationships/image" Target="media/imgrId664968d3c0c654cce.png"/><Relationship Id="rId426968d3c0c662fe5" Type="http://schemas.openxmlformats.org/officeDocument/2006/relationships/image" Target="media/imgrId426968d3c0c662fe5.jpg"/><Relationship Id="rId236068d3c0c66d6d8" Type="http://schemas.openxmlformats.org/officeDocument/2006/relationships/image" Target="media/imgrId236068d3c0c66d6d8.png"/><Relationship Id="rId851068d3c0c681a88" Type="http://schemas.openxmlformats.org/officeDocument/2006/relationships/image" Target="media/imgrId851068d3c0c681a88.jpg"/><Relationship Id="rId410068d3c0c690be1" Type="http://schemas.openxmlformats.org/officeDocument/2006/relationships/image" Target="media/imgrId410068d3c0c690be1.jpg"/><Relationship Id="rId661268d3c0c6a50e5" Type="http://schemas.openxmlformats.org/officeDocument/2006/relationships/image" Target="media/imgrId661268d3c0c6a50e5.jpg"/><Relationship Id="rId665268d3c0c6ac92d" Type="http://schemas.openxmlformats.org/officeDocument/2006/relationships/image" Target="media/imgrId665268d3c0c6ac92d.jpg"/><Relationship Id="rId952168d3c0c6b6ff9" Type="http://schemas.openxmlformats.org/officeDocument/2006/relationships/image" Target="media/imgrId952168d3c0c6b6ff9.png"/><Relationship Id="rId172768d3c0c6c8440" Type="http://schemas.openxmlformats.org/officeDocument/2006/relationships/image" Target="media/imgrId172768d3c0c6c8440.jpg"/><Relationship Id="rId266468d3c0c6ce7a1" Type="http://schemas.openxmlformats.org/officeDocument/2006/relationships/image" Target="media/imgrId266468d3c0c6ce7a1.jpg"/><Relationship Id="rId734968d3c0c6d73d4" Type="http://schemas.openxmlformats.org/officeDocument/2006/relationships/image" Target="media/imgrId734968d3c0c6d73d4.jpg"/><Relationship Id="rId419668d3c0c6e1918" Type="http://schemas.openxmlformats.org/officeDocument/2006/relationships/image" Target="media/imgrId419668d3c0c6e1918.jpg"/><Relationship Id="rId217568d3c0c6ed514" Type="http://schemas.openxmlformats.org/officeDocument/2006/relationships/image" Target="media/imgrId217568d3c0c6ed514.jpg"/><Relationship Id="rId332568d3c0c7024b0" Type="http://schemas.openxmlformats.org/officeDocument/2006/relationships/image" Target="media/imgrId332568d3c0c7024b0.jpg"/><Relationship Id="rId136968d3c0c70a661" Type="http://schemas.openxmlformats.org/officeDocument/2006/relationships/image" Target="media/imgrId136968d3c0c70a661.jpg"/><Relationship Id="rId695768d3c0c715cbf" Type="http://schemas.openxmlformats.org/officeDocument/2006/relationships/image" Target="media/imgrId695768d3c0c715cbf.jpg"/><Relationship Id="rId910668d3c0c721666" Type="http://schemas.openxmlformats.org/officeDocument/2006/relationships/image" Target="media/imgrId910668d3c0c721666.jpg"/><Relationship Id="rId169068d3c0c72d0bb" Type="http://schemas.openxmlformats.org/officeDocument/2006/relationships/image" Target="media/imgrId169068d3c0c72d0bb.jpg"/><Relationship Id="rId438368d3c0c7383d0" Type="http://schemas.openxmlformats.org/officeDocument/2006/relationships/image" Target="media/imgrId438368d3c0c7383d0.jpg"/><Relationship Id="rId123768d3c0c7402a8" Type="http://schemas.openxmlformats.org/officeDocument/2006/relationships/image" Target="media/imgrId123768d3c0c7402a8.jpg"/><Relationship Id="rId806568d3c0c74c39e" Type="http://schemas.openxmlformats.org/officeDocument/2006/relationships/image" Target="media/imgrId806568d3c0c74c39e.jpg"/><Relationship Id="rId433768d3c0c7550ff" Type="http://schemas.openxmlformats.org/officeDocument/2006/relationships/image" Target="media/imgrId433768d3c0c7550ff.jpg"/><Relationship Id="rId141068d3c0c75ddbc" Type="http://schemas.openxmlformats.org/officeDocument/2006/relationships/image" Target="media/imgrId141068d3c0c75ddbc.jpg"/><Relationship Id="rId309868d3c0c766622" Type="http://schemas.openxmlformats.org/officeDocument/2006/relationships/image" Target="media/imgrId309868d3c0c766622.jpg"/><Relationship Id="rId967168d3c0c77222f" Type="http://schemas.openxmlformats.org/officeDocument/2006/relationships/image" Target="media/imgrId967168d3c0c77222f.png"/><Relationship Id="rId576668d3c0c780a1c" Type="http://schemas.openxmlformats.org/officeDocument/2006/relationships/image" Target="media/imgrId576668d3c0c780a1c.jpg"/><Relationship Id="rId854168d3c0c78c104" Type="http://schemas.openxmlformats.org/officeDocument/2006/relationships/image" Target="media/imgrId854168d3c0c78c104.jpg"/><Relationship Id="rId712968d3c0c797695" Type="http://schemas.openxmlformats.org/officeDocument/2006/relationships/image" Target="media/imgrId712968d3c0c797695.jpg"/><Relationship Id="rId559068d3c0c79f303" Type="http://schemas.openxmlformats.org/officeDocument/2006/relationships/image" Target="media/imgrId559068d3c0c79f303.jpg"/><Relationship Id="rId251768d3c0c7aaa1b" Type="http://schemas.openxmlformats.org/officeDocument/2006/relationships/image" Target="media/imgrId251768d3c0c7aaa1b.jpg"/><Relationship Id="rId254968d3c0c7b1a98" Type="http://schemas.openxmlformats.org/officeDocument/2006/relationships/image" Target="media/imgrId254968d3c0c7b1a98.jpg"/><Relationship Id="rId101268d3c0c7b9687" Type="http://schemas.openxmlformats.org/officeDocument/2006/relationships/image" Target="media/imgrId101268d3c0c7b9687.jpg"/><Relationship Id="rId676968d3c0c7c1e27" Type="http://schemas.openxmlformats.org/officeDocument/2006/relationships/image" Target="media/imgrId676968d3c0c7c1e27.jpg"/><Relationship Id="rId962268d3c0c7cceb2" Type="http://schemas.openxmlformats.org/officeDocument/2006/relationships/image" Target="media/imgrId962268d3c0c7cceb2.jpg"/><Relationship Id="rId474468d3c0c7d838c" Type="http://schemas.openxmlformats.org/officeDocument/2006/relationships/image" Target="media/imgrId474468d3c0c7d838c.jpg"/><Relationship Id="rId152668d3c0c7e21a5" Type="http://schemas.openxmlformats.org/officeDocument/2006/relationships/image" Target="media/imgrId152668d3c0c7e21a5.jpg"/><Relationship Id="rId517268d3c0c7efe12" Type="http://schemas.openxmlformats.org/officeDocument/2006/relationships/image" Target="media/imgrId517268d3c0c7efe12.jpg"/><Relationship Id="rId234668d3c0c806b4d" Type="http://schemas.openxmlformats.org/officeDocument/2006/relationships/image" Target="media/imgrId234668d3c0c806b4d.jpg"/><Relationship Id="rId708068d3c0c8151b4" Type="http://schemas.openxmlformats.org/officeDocument/2006/relationships/image" Target="media/imgrId708068d3c0c8151b4.jpg"/><Relationship Id="rId695168d3c0c81e4a2" Type="http://schemas.openxmlformats.org/officeDocument/2006/relationships/image" Target="media/imgrId695168d3c0c81e4a2.jpg"/><Relationship Id="rId305268d3c0c82ae99" Type="http://schemas.openxmlformats.org/officeDocument/2006/relationships/image" Target="media/imgrId305268d3c0c82ae99.jpg"/><Relationship Id="rId939268d3c0c833f7d" Type="http://schemas.openxmlformats.org/officeDocument/2006/relationships/image" Target="media/imgrId939268d3c0c833f7d.jpg"/><Relationship Id="rId795168d3c0c83d688" Type="http://schemas.openxmlformats.org/officeDocument/2006/relationships/image" Target="media/imgrId795168d3c0c83d688.jpg"/><Relationship Id="rId824768d3c0c84f53d" Type="http://schemas.openxmlformats.org/officeDocument/2006/relationships/image" Target="media/imgrId824768d3c0c84f53d.jpg"/><Relationship Id="rId205168d3c0c857c01" Type="http://schemas.openxmlformats.org/officeDocument/2006/relationships/image" Target="media/imgrId205168d3c0c857c01.jpg"/><Relationship Id="rId156368d3c0c8655b3" Type="http://schemas.openxmlformats.org/officeDocument/2006/relationships/image" Target="media/imgrId156368d3c0c8655b3.jpg"/><Relationship Id="rId101868d3c0c87a90b" Type="http://schemas.openxmlformats.org/officeDocument/2006/relationships/image" Target="media/imgrId101868d3c0c87a90b.jpg"/><Relationship Id="rId382868d3c0c883fbf" Type="http://schemas.openxmlformats.org/officeDocument/2006/relationships/image" Target="media/imgrId382868d3c0c883fbf.jpg"/><Relationship Id="rId233968d3c0c88ff42" Type="http://schemas.openxmlformats.org/officeDocument/2006/relationships/image" Target="media/imgrId233968d3c0c88ff42.jpg"/><Relationship Id="rId744568d3c0c89d1f4" Type="http://schemas.openxmlformats.org/officeDocument/2006/relationships/image" Target="media/imgrId744568d3c0c89d1f4.jpg"/><Relationship Id="rId682768d3c0c8a3948" Type="http://schemas.openxmlformats.org/officeDocument/2006/relationships/image" Target="media/imgrId682768d3c0c8a3948.jpg"/><Relationship Id="rId648468d3c0c8b0635" Type="http://schemas.openxmlformats.org/officeDocument/2006/relationships/image" Target="media/imgrId648468d3c0c8b0635.jpg"/><Relationship Id="rId580668d3c0c8bb363" Type="http://schemas.openxmlformats.org/officeDocument/2006/relationships/image" Target="media/imgrId580668d3c0c8bb363.png"/><Relationship Id="rId802768d3c0c8c7b47" Type="http://schemas.openxmlformats.org/officeDocument/2006/relationships/image" Target="media/imgrId802768d3c0c8c7b47.jpg"/><Relationship Id="rId411068d3c0c8d0aaa" Type="http://schemas.openxmlformats.org/officeDocument/2006/relationships/image" Target="media/imgrId411068d3c0c8d0aaa.jpg"/><Relationship Id="rId711968d3c0c8dfa14" Type="http://schemas.openxmlformats.org/officeDocument/2006/relationships/image" Target="media/imgrId711968d3c0c8dfa14.jpg"/><Relationship Id="rId113468d3c0c8eda73" Type="http://schemas.openxmlformats.org/officeDocument/2006/relationships/image" Target="media/imgrId113468d3c0c8eda73.jpg"/><Relationship Id="rId513768d3c0c9004d0" Type="http://schemas.openxmlformats.org/officeDocument/2006/relationships/image" Target="media/imgrId513768d3c0c9004d0.jpg"/><Relationship Id="rId842868d3c0c908680" Type="http://schemas.openxmlformats.org/officeDocument/2006/relationships/image" Target="media/imgrId842868d3c0c908680.jpg"/><Relationship Id="rId777768d3c0c910e7d" Type="http://schemas.openxmlformats.org/officeDocument/2006/relationships/image" Target="media/imgrId777768d3c0c910e7d.jpg"/><Relationship Id="rId317468d3c0c91d711" Type="http://schemas.openxmlformats.org/officeDocument/2006/relationships/image" Target="media/imgrId317468d3c0c91d711.jpg"/><Relationship Id="rId498468d3c0c927ef7" Type="http://schemas.openxmlformats.org/officeDocument/2006/relationships/image" Target="media/imgrId498468d3c0c927ef7.jpg"/><Relationship Id="rId986468d3c0c933a6f" Type="http://schemas.openxmlformats.org/officeDocument/2006/relationships/image" Target="media/imgrId986468d3c0c933a6f.jpg"/><Relationship Id="rId172868d3c0c93d895" Type="http://schemas.openxmlformats.org/officeDocument/2006/relationships/image" Target="media/imgrId172868d3c0c93d895.jpg"/><Relationship Id="rId760568d3c0c945f4e" Type="http://schemas.openxmlformats.org/officeDocument/2006/relationships/image" Target="media/imgrId760568d3c0c945f4e.jpg"/><Relationship Id="rId681268d3c0c95b962" Type="http://schemas.openxmlformats.org/officeDocument/2006/relationships/image" Target="media/imgrId681268d3c0c95b962.png"/><Relationship Id="rId342968d3c0c96814a" Type="http://schemas.openxmlformats.org/officeDocument/2006/relationships/image" Target="media/imgrId342968d3c0c96814a.png"/><Relationship Id="rId239468d3c0c972ea1" Type="http://schemas.openxmlformats.org/officeDocument/2006/relationships/image" Target="media/imgrId239468d3c0c972ea1.png"/><Relationship Id="rId870868d3c0c97de74" Type="http://schemas.openxmlformats.org/officeDocument/2006/relationships/image" Target="media/imgrId870868d3c0c97de74.png"/><Relationship Id="rId145268d3c0c986698" Type="http://schemas.openxmlformats.org/officeDocument/2006/relationships/image" Target="media/imgrId145268d3c0c986698.png"/><Relationship Id="rId464668d3c0c98f410" Type="http://schemas.openxmlformats.org/officeDocument/2006/relationships/image" Target="media/imgrId464668d3c0c98f410.jpg"/><Relationship Id="rId939568d3c0c99f447" Type="http://schemas.openxmlformats.org/officeDocument/2006/relationships/image" Target="media/imgrId939568d3c0c99f447.jpg"/><Relationship Id="rId316968d3c0c9aab04" Type="http://schemas.openxmlformats.org/officeDocument/2006/relationships/image" Target="media/imgrId316968d3c0c9aab04.jpg"/><Relationship Id="rId375968d3c0c9b4e07" Type="http://schemas.openxmlformats.org/officeDocument/2006/relationships/image" Target="media/imgrId375968d3c0c9b4e07.jpg"/><Relationship Id="rId235768d3c0c9c11bf" Type="http://schemas.openxmlformats.org/officeDocument/2006/relationships/image" Target="media/imgrId235768d3c0c9c11bf.jpg"/><Relationship Id="rId171768d3c0c9cefe6" Type="http://schemas.openxmlformats.org/officeDocument/2006/relationships/image" Target="media/imgrId171768d3c0c9cefe6.jpg"/><Relationship Id="rId892468d3c0c9dadc3" Type="http://schemas.openxmlformats.org/officeDocument/2006/relationships/image" Target="media/imgrId892468d3c0c9dadc3.jpg"/><Relationship Id="rId137268d3c0c9e1de4" Type="http://schemas.openxmlformats.org/officeDocument/2006/relationships/image" Target="media/imgrId137268d3c0c9e1de4.jpg"/><Relationship Id="rId980568d3c0c9e98b2" Type="http://schemas.openxmlformats.org/officeDocument/2006/relationships/image" Target="media/imgrId980568d3c0c9e98b2.jpg"/><Relationship Id="rId132468d3c0c9f048e" Type="http://schemas.openxmlformats.org/officeDocument/2006/relationships/image" Target="media/imgrId132468d3c0c9f048e.jpg"/><Relationship Id="rId802968d3c0ca041e1" Type="http://schemas.openxmlformats.org/officeDocument/2006/relationships/image" Target="media/imgrId802968d3c0ca041e1.jpg"/><Relationship Id="rId735568d3c0ca0a347" Type="http://schemas.openxmlformats.org/officeDocument/2006/relationships/image" Target="media/imgrId735568d3c0ca0a347.png"/><Relationship Id="rId217268d3c0ca0faa4" Type="http://schemas.openxmlformats.org/officeDocument/2006/relationships/image" Target="media/imgrId217268d3c0ca0faa4.png"/><Relationship Id="rId579968d3c0ca17bb6" Type="http://schemas.openxmlformats.org/officeDocument/2006/relationships/image" Target="media/imgrId579968d3c0ca17bb6.png"/><Relationship Id="rId959668d3c0ca1ef63" Type="http://schemas.openxmlformats.org/officeDocument/2006/relationships/image" Target="media/imgrId959668d3c0ca1ef63.png"/><Relationship Id="rId177068d3c0ca2c41c" Type="http://schemas.openxmlformats.org/officeDocument/2006/relationships/image" Target="media/imgrId177068d3c0ca2c41c.jpg"/><Relationship Id="rId282768d3c0ca34bf8" Type="http://schemas.openxmlformats.org/officeDocument/2006/relationships/image" Target="media/imgrId282768d3c0ca34bf8.jpg"/><Relationship Id="rId726268d3c0ca3d183" Type="http://schemas.openxmlformats.org/officeDocument/2006/relationships/image" Target="media/imgrId726268d3c0ca3d183.jpg"/><Relationship Id="rId558168d3c0ca43a24" Type="http://schemas.openxmlformats.org/officeDocument/2006/relationships/image" Target="media/imgrId558168d3c0ca43a24.jpg"/><Relationship Id="rId971268d3c0ca49f36" Type="http://schemas.openxmlformats.org/officeDocument/2006/relationships/image" Target="media/imgrId971268d3c0ca49f36.jpg"/><Relationship Id="rId659468d3c0ca5197c" Type="http://schemas.openxmlformats.org/officeDocument/2006/relationships/image" Target="media/imgrId659468d3c0ca5197c.jpg"/><Relationship Id="rId617068d3c0ca596ed" Type="http://schemas.openxmlformats.org/officeDocument/2006/relationships/image" Target="media/imgrId617068d3c0ca596ed.jpg"/><Relationship Id="rId237168d3c0ca60831" Type="http://schemas.openxmlformats.org/officeDocument/2006/relationships/image" Target="media/imgrId237168d3c0ca60831.jpg"/><Relationship Id="rId734368d3c0ca67297" Type="http://schemas.openxmlformats.org/officeDocument/2006/relationships/image" Target="media/imgrId734368d3c0ca67297.jpg"/><Relationship Id="rId143468d3c0ca83a61" Type="http://schemas.openxmlformats.org/officeDocument/2006/relationships/image" Target="media/imgrId143468d3c0ca83a61.jpg"/><Relationship Id="rId127568d3c0ca92a8e" Type="http://schemas.openxmlformats.org/officeDocument/2006/relationships/image" Target="media/imgrId127568d3c0ca92a8e.png"/><Relationship Id="rId512168d3c0caaaae7" Type="http://schemas.openxmlformats.org/officeDocument/2006/relationships/image" Target="media/imgrId512168d3c0caaaae7.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6377111" Type="http://schemas.openxmlformats.org/officeDocument/2006/relationships/image" Target="media/imgrId7637711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6377111" Type="http://schemas.openxmlformats.org/officeDocument/2006/relationships/image" Target="media/imgrId7637711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6377111" Type="http://schemas.openxmlformats.org/officeDocument/2006/relationships/image" Target="media/imgrId7637711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6377111" Type="http://schemas.openxmlformats.org/officeDocument/2006/relationships/image" Target="media/imgrId7637711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6377111" Type="http://schemas.openxmlformats.org/officeDocument/2006/relationships/image" Target="media/imgrId7637711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6377111" Type="http://schemas.openxmlformats.org/officeDocument/2006/relationships/image" Target="media/imgrId7637711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