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504539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67002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5761114" w:name="ctxt"/>
    <w:bookmarkEnd w:id="15761114"/>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0910"/>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246668d3c07cb95b5"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10910"/>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0910"/>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0910"/>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37676" name="name328768d3c07cc139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2968d3c07cc139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910"/>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0910"/>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0910"/>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30585" name="name586468d3c07cc86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668d3c07cc86e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910"/>
        </w:numPr>
        <w:spacing w:before="0" w:after="0" w:line="240" w:lineRule="auto"/>
        <w:jc w:val="left"/>
        <w:rPr>
          <w:color w:val="00274C"/>
          <w:sz w:val="20"/>
          <w:szCs w:val="20"/>
        </w:rPr>
      </w:pPr>
      <w:r>
        <w:rPr>
          <w:color w:val="00274C"/>
          <w:sz w:val="20"/>
          <w:szCs w:val="20"/>
          <w:u w:val="none"/>
        </w:rPr>
        <w:t xml:space="preserve">Before proceeding with operation, read  </w:t>
      </w:r>
      <w:hyperlink r:id="rId739568d3c07cc8e76"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40248" name="name427468d3c07cce09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9768d3c07cce08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910"/>
        </w:numPr>
        <w:spacing w:before="0" w:after="0" w:line="240" w:lineRule="auto"/>
        <w:jc w:val="left"/>
        <w:rPr>
          <w:color w:val="00274C"/>
          <w:sz w:val="20"/>
          <w:szCs w:val="20"/>
        </w:rPr>
      </w:pPr>
      <w:r>
        <w:rPr>
          <w:color w:val="00274C"/>
          <w:sz w:val="20"/>
          <w:szCs w:val="20"/>
          <w:u w:val="none"/>
        </w:rPr>
        <w:t xml:space="preserve">For safety precautions see </w:t>
      </w:r>
      <w:hyperlink r:id="rId485468d3c07cce811"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04368d3c07cd0801"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91568d3c07cd1220"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41768d3c07cd1b70" w:history="1">
              <w:r>
                <w:rPr>
                  <w:rStyle w:val="DefaultParagraphFontPHPDOCX"/>
                  <w:b/>
                  <w:bCs/>
                  <w:color w:val="0000FF"/>
                  <w:position w:val="-2"/>
                  <w:sz w:val="20"/>
                  <w:szCs w:val="20"/>
                  <w:u w:val="single" w:color=""/>
                  <w:shd w:val="clear" w:color="auto" w:fill="E1E2E0"/>
                </w:rPr>
                <w:t xml:space="preserve">5.11</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14068d3c07cd2508"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64168d3c07cd2ebb"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58568d3c07cd3908"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85268d3c07cd4396"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90668d3c07cd4cd1"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14868d3c07cd819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56168d3c07cdde8a"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800268d3c07cddfaa"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36168d3c07cdfcb9" w:history="1">
              <w:r>
                <w:rPr>
                  <w:rStyle w:val="DefaultParagraphFontPHPDOCX"/>
                  <w:b/>
                  <w:bCs/>
                  <w:color w:val="0000FF"/>
                  <w:position w:val="-2"/>
                  <w:sz w:val="20"/>
                  <w:szCs w:val="20"/>
                  <w:u w:val="single" w:color=""/>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717568d3c07ce146d"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52068" name="name986568d3c07ce63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568d3c07ce63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36168d3c07ce6ac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10912"/>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091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0912"/>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0912"/>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091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67140319" name="name745468d3c07cf1ce1"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770168d3c07cf1cde"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24"/>
              </w:rPr>
              <w:drawing>
                <wp:inline distT="0" distB="0" distL="0" distR="0">
                  <wp:extent cx="2232000" cy="1476000"/>
                  <wp:effectExtent b="0" l="0" r="0" t="0"/>
                  <wp:docPr id="43532587" name="name603168d3c07d0b46c"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12468d3c07d0b46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56940" name="name482768d3c07d112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568d3c07d112c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910"/>
        </w:numPr>
        <w:spacing w:before="0" w:after="0" w:line="240" w:lineRule="auto"/>
        <w:jc w:val="left"/>
        <w:rPr>
          <w:color w:val="00274C"/>
          <w:sz w:val="20"/>
          <w:szCs w:val="20"/>
        </w:rPr>
      </w:pPr>
      <w:r>
        <w:rPr>
          <w:color w:val="00274C"/>
          <w:sz w:val="20"/>
          <w:szCs w:val="20"/>
          <w:u w:val="none"/>
        </w:rPr>
        <w:t xml:space="preserve">Before proceeding with operation, read  </w:t>
      </w:r>
      <w:hyperlink r:id="rId552268d3c07d11b63" w:history="1">
        <w:r>
          <w:rPr>
            <w:rStyle w:val="DefaultParagraphFontPHPDOCX"/>
            <w:b/>
            <w:bCs/>
            <w:color w:val="0000FF"/>
            <w:sz w:val="20"/>
            <w:szCs w:val="20"/>
            <w:u w:val="none"/>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effectExtent b="0" l="0" r="0" t="0"/>
                  <wp:docPr id="5713304" name="name623168d3c07d1dba9"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638868d3c07d1dba6"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u w:val="none"/>
              </w:rPr>
              <w:br/>
              <w:t xml:space="preserve">Fig 5.3 - Fig. 5.4</w:t>
            </w:r>
          </w:p>
        </w:tc>
        <w:tc>
          <w:tcPr>
            <w:tcW w:w="0" w:type="auto"/>
            <w:gridSpan w:val="2"/>
            <w:tcMar>
              <w:top w:w="150" w:type="dxa"/>
              <w:left w:w="150" w:type="dxa"/>
              <w:bottom w:w="150" w:type="dxa"/>
              <w:right w:w="150" w:type="dxa"/>
            </w:tcMar>
            <w:vAlign w:val="top"/>
          </w:tcPr>
          <w:p/>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8967" name="name953268d3c07d242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668d3c07d242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20768d3c07d24a0d"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3"/>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0913"/>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0913"/>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0913"/>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0913"/>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4935481" name="name948768d3c07d30ee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66468d3c07d30ee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00092" name="name582068d3c07d3732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1568d3c07d373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47068d3c07d37a8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43433" name="name444268d3c07d3ca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1068d3c07d3ca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90168d3c07d3d1b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4"/>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10914"/>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9682387" name="name954668d3c07d46be5"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839068d3c07d46be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31040" name="name915668d3c07d4e59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7768d3c07d4e5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57068d3c07d4ed3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0525" name="name409968d3c07d559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1968d3c07d559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30168d3c07d56206"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effectExtent b="0" l="0" r="0" t="0"/>
                  <wp:docPr id="5055674" name="name159968d3c07d63a4a"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83368d3c07d63a46"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0915"/>
              </w:numPr>
              <w:spacing w:before="0" w:after="0" w:line="262" w:lineRule="auto"/>
              <w:jc w:val="left"/>
              <w:rPr>
                <w:color w:val="00274C"/>
                <w:sz w:val="20"/>
                <w:szCs w:val="20"/>
              </w:rPr>
            </w:pPr>
            <w:r>
              <w:rPr>
                <w:color w:val="00274C"/>
                <w:position w:val="-2"/>
                <w:sz w:val="20"/>
                <w:szCs w:val="20"/>
                <w:u w:val="none"/>
              </w:rPr>
              <w:t xml:space="preserve">Loosen the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5"/>
              </w:numPr>
              <w:spacing w:before="0" w:after="0" w:line="262" w:lineRule="auto"/>
              <w:jc w:val="left"/>
              <w:rPr>
                <w:color w:val="00274C"/>
                <w:sz w:val="20"/>
                <w:szCs w:val="20"/>
              </w:rPr>
            </w:pPr>
            <w:r>
              <w:rPr>
                <w:color w:val="00274C"/>
                <w:position w:val="-2"/>
                <w:sz w:val="20"/>
                <w:szCs w:val="20"/>
                <w:u w:val="none"/>
              </w:rPr>
              <w:t xml:space="preserve">Check that the:</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Fuel system hoses </w:t>
            </w:r>
            <w:r>
              <w:rPr>
                <w:b/>
                <w:bCs/>
                <w:color w:val="00274C"/>
                <w:position w:val="-2"/>
                <w:sz w:val="20"/>
                <w:szCs w:val="20"/>
                <w:u w:val="none"/>
              </w:rPr>
              <w:t xml:space="preserve">A</w:t>
            </w:r>
            <w:r>
              <w:rPr>
                <w:color w:val="00274C"/>
                <w:position w:val="-2"/>
                <w:sz w:val="20"/>
                <w:szCs w:val="20"/>
                <w:u w:val="none"/>
              </w:rPr>
              <w:t xml:space="preserve"> are intact.</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Hoses for the cooling circuit </w:t>
            </w:r>
            <w:r>
              <w:rPr>
                <w:b/>
                <w:bCs/>
                <w:color w:val="00274C"/>
                <w:position w:val="-2"/>
                <w:sz w:val="20"/>
                <w:szCs w:val="20"/>
                <w:u w:val="none"/>
              </w:rPr>
              <w:t xml:space="preserve">B1 and B2</w:t>
            </w:r>
            <w:r>
              <w:rPr>
                <w:color w:val="00274C"/>
                <w:position w:val="-2"/>
                <w:sz w:val="20"/>
                <w:szCs w:val="20"/>
                <w:u w:val="none"/>
              </w:rP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Vent system pipes </w:t>
            </w:r>
            <w:r>
              <w:rPr>
                <w:b/>
                <w:bCs/>
                <w:color w:val="00274C"/>
                <w:position w:val="-2"/>
                <w:sz w:val="20"/>
                <w:szCs w:val="20"/>
                <w:u w:val="none"/>
              </w:rPr>
              <w:t xml:space="preserve">C</w:t>
            </w: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Air system ducts </w:t>
            </w:r>
            <w:r>
              <w:rPr>
                <w:b/>
                <w:bCs/>
                <w:color w:val="00274C"/>
                <w:position w:val="-2"/>
                <w:sz w:val="20"/>
                <w:szCs w:val="20"/>
                <w:u w:val="none"/>
              </w:rPr>
              <w:t xml:space="preserve">D</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screws </w:t>
            </w:r>
            <w:r>
              <w:rPr>
                <w:b/>
                <w:bCs/>
                <w:color w:val="00274C"/>
                <w:position w:val="-2"/>
                <w:sz w:val="20"/>
                <w:szCs w:val="20"/>
                <w:u w:val="none"/>
              </w:rPr>
              <w:t xml:space="preserve">E</w:t>
            </w:r>
            <w:r>
              <w:rPr>
                <w:color w:val="00274C"/>
                <w:position w:val="-2"/>
                <w:sz w:val="20"/>
                <w:szCs w:val="20"/>
                <w:u w:val="none"/>
              </w:rPr>
              <w:t xml:space="preserve"> .</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00738" name="name763968d3c07d6c7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968d3c07d6c7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63168d3c07d6ce5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62871" name="name544768d3c07d7431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3468d3c07d743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91868d3c07d74a9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13047" name="name954868d3c07d7be3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7768d3c07d7be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6"/>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0916"/>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0916"/>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0916"/>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0916"/>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0916"/>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107968d3c07d7e0aa"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4679" name="name242668d3c07d836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8068d3c07d836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389900" name="name191268d3c07d8fab6"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527568d3c07d8fa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39801559" name="name613768d3c07d99ed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30368d3c07d99ed4"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41850" name="name585868d3c07da22a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7968d3c07da22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08968d3c07da2a1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091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0917"/>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 and 75 Hz</w:t>
            </w:r>
            <w:r>
              <w:rPr>
                <w:color w:val="00274C"/>
                <w:position w:val="-2"/>
                <w:sz w:val="20"/>
                <w:szCs w:val="20"/>
                <w:u w:val="none"/>
              </w:rPr>
              <w:t xml:space="preserve"> for V-belt of </w:t>
            </w:r>
            <w:r>
              <w:rPr>
                <w:b/>
                <w:bCs/>
                <w:color w:val="00274C"/>
                <w:position w:val="-2"/>
                <w:sz w:val="20"/>
                <w:szCs w:val="20"/>
                <w:u w:val="none"/>
              </w:rPr>
              <w:t xml:space="preserve">9 mm</w:t>
            </w:r>
            <w:r>
              <w:rPr>
                <w:color w:val="00274C"/>
                <w:position w:val="-2"/>
                <w:sz w:val="20"/>
                <w:szCs w:val="20"/>
                <w:u w:val="none"/>
              </w:rPr>
              <w:t xml:space="preserve"> and </w:t>
            </w:r>
            <w:r>
              <w:rPr>
                <w:b/>
                <w:bCs/>
                <w:color w:val="00274C"/>
                <w:position w:val="-2"/>
                <w:sz w:val="20"/>
                <w:szCs w:val="20"/>
                <w:u w:val="none"/>
              </w:rPr>
              <w:t xml:space="preserve">80 and 85 Hz</w:t>
            </w:r>
            <w:r>
              <w:rPr>
                <w:color w:val="00274C"/>
                <w:position w:val="-2"/>
                <w:sz w:val="20"/>
                <w:szCs w:val="20"/>
                <w:u w:val="none"/>
              </w:rPr>
              <w:t xml:space="preserve"> for V-belt of </w:t>
            </w:r>
            <w:r>
              <w:rPr>
                <w:b/>
                <w:bCs/>
                <w:color w:val="00274C"/>
                <w:position w:val="-2"/>
                <w:sz w:val="20"/>
                <w:szCs w:val="20"/>
                <w:u w:val="none"/>
              </w:rPr>
              <w:t xml:space="preserve">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 (DENSO BTG-2)</w:t>
            </w:r>
            <w:r>
              <w:rPr>
                <w:color w:val="00274C"/>
                <w:position w:val="-2"/>
                <w:sz w:val="20"/>
                <w:szCs w:val="20"/>
                <w:u w:val="none"/>
              </w:rPr>
              <w:t xml:space="preserve"> shown in the picture (or a similar one) it is possible to check the corresponding value in Newton, (which should be) included between </w:t>
            </w:r>
            <w:r>
              <w:rPr>
                <w:b/>
                <w:bCs/>
                <w:color w:val="00274C"/>
                <w:position w:val="-2"/>
                <w:sz w:val="20"/>
                <w:szCs w:val="20"/>
                <w:u w:val="none"/>
              </w:rPr>
              <w:t xml:space="preserve">200 and 230 N</w:t>
            </w:r>
            <w:r>
              <w:rPr>
                <w:color w:val="00274C"/>
                <w:position w:val="-2"/>
                <w:sz w:val="20"/>
                <w:szCs w:val="20"/>
                <w:u w:val="none"/>
              </w:rPr>
              <w:t xml:space="preserve"> for V-belt of </w:t>
            </w:r>
            <w:r>
              <w:rPr>
                <w:b/>
                <w:bCs/>
                <w:color w:val="00274C"/>
                <w:position w:val="-2"/>
                <w:sz w:val="20"/>
                <w:szCs w:val="20"/>
                <w:u w:val="none"/>
              </w:rPr>
              <w:t xml:space="preserve">9</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w:t>
            </w:r>
            <w:r>
              <w:rPr>
                <w:b/>
                <w:bCs/>
                <w:color w:val="00274C"/>
                <w:position w:val="-2"/>
                <w:sz w:val="20"/>
                <w:szCs w:val="20"/>
                <w:u w:val="none"/>
              </w:rPr>
              <w:t xml:space="preserve">350</w:t>
            </w:r>
            <w:r>
              <w:rPr>
                <w:color w:val="00274C"/>
                <w:position w:val="-2"/>
                <w:sz w:val="20"/>
                <w:szCs w:val="20"/>
                <w:u w:val="none"/>
              </w:rPr>
              <w:t xml:space="preserve"> </w:t>
            </w:r>
            <w:r>
              <w:rPr>
                <w:b/>
                <w:bCs/>
                <w:color w:val="00274C"/>
                <w:position w:val="-2"/>
                <w:sz w:val="20"/>
                <w:szCs w:val="20"/>
                <w:u w:val="none"/>
              </w:rPr>
              <w:t xml:space="preserve">and 450</w:t>
            </w:r>
            <w:r>
              <w:rPr>
                <w:color w:val="00274C"/>
                <w:position w:val="-2"/>
                <w:sz w:val="20"/>
                <w:szCs w:val="20"/>
                <w:u w:val="none"/>
              </w:rPr>
              <w:t xml:space="preserve"> </w:t>
            </w:r>
            <w:r>
              <w:rPr>
                <w:b/>
                <w:bCs/>
                <w:color w:val="00274C"/>
                <w:position w:val="-2"/>
                <w:sz w:val="20"/>
                <w:szCs w:val="20"/>
                <w:u w:val="none"/>
              </w:rPr>
              <w:t xml:space="preserve">N</w:t>
            </w:r>
            <w:r>
              <w:rPr>
                <w:color w:val="00274C"/>
                <w:position w:val="-2"/>
                <w:sz w:val="20"/>
                <w:szCs w:val="20"/>
                <w:u w:val="none"/>
              </w:rPr>
              <w:t xml:space="preserve"> for V-belt of </w:t>
            </w:r>
            <w:r>
              <w:rPr>
                <w:b/>
                <w:bCs/>
                <w:color w:val="00274C"/>
                <w:position w:val="-2"/>
                <w:sz w:val="20"/>
                <w:szCs w:val="20"/>
                <w:u w:val="none"/>
              </w:rPr>
              <w:t xml:space="preserve">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809240" name="name717968d3c07db2de5"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519368d3c07db2de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w:t>
            </w:r>
            <w:r>
              <w:rPr>
                <w:color w:val="00274C"/>
                <w:position w:val="0"/>
                <w:sz w:val="20"/>
                <w:szCs w:val="20"/>
                <w:u w:val="none"/>
              </w:rPr>
              <w:t xml:space="preserve"> </w:t>
            </w:r>
            <w:r>
              <w:rPr>
                <w:b/>
                <w:bCs/>
                <w:color w:val="00274C"/>
                <w:position w:val="0"/>
                <w:sz w:val="20"/>
                <w:szCs w:val="20"/>
                <w:u w:val="none"/>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816956" name="name929968d3c07dbdb79"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227568d3c07dbdb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0918"/>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0918"/>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0918"/>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0918"/>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0918"/>
              </w:numPr>
              <w:spacing w:before="0" w:after="0" w:line="262" w:lineRule="auto"/>
              <w:jc w:val="left"/>
              <w:rPr>
                <w:color w:val="00274C"/>
                <w:sz w:val="20"/>
                <w:szCs w:val="20"/>
              </w:rPr>
            </w:pPr>
            <w:r>
              <w:rPr>
                <w:color w:val="00274C"/>
                <w:position w:val="-2"/>
                <w:sz w:val="20"/>
                <w:szCs w:val="20"/>
                <w:u w:val="none"/>
              </w:rP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70 and 75 Hz</w:t>
            </w:r>
            <w:r>
              <w:rPr>
                <w:color w:val="00274C"/>
                <w:position w:val="-2"/>
                <w:sz w:val="20"/>
                <w:szCs w:val="20"/>
                <w:u w:val="none"/>
              </w:rPr>
              <w:t xml:space="preserve"> for V-belt of </w:t>
            </w:r>
            <w:r>
              <w:rPr>
                <w:b/>
                <w:bCs/>
                <w:color w:val="00274C"/>
                <w:position w:val="-2"/>
                <w:sz w:val="20"/>
                <w:szCs w:val="20"/>
                <w:u w:val="none"/>
              </w:rPr>
              <w:t xml:space="preserve">9 mm</w:t>
            </w:r>
            <w:r>
              <w:rPr>
                <w:color w:val="00274C"/>
                <w:position w:val="-2"/>
                <w:sz w:val="20"/>
                <w:szCs w:val="20"/>
                <w:u w:val="none"/>
              </w:rPr>
              <w:t xml:space="preserve"> and </w:t>
            </w:r>
            <w:r>
              <w:rPr>
                <w:b/>
                <w:bCs/>
                <w:color w:val="00274C"/>
                <w:position w:val="-2"/>
                <w:sz w:val="20"/>
                <w:szCs w:val="20"/>
                <w:u w:val="none"/>
              </w:rPr>
              <w:t xml:space="preserve">80 and 85 Hz</w:t>
            </w:r>
            <w:r>
              <w:rPr>
                <w:color w:val="00274C"/>
                <w:position w:val="-2"/>
                <w:sz w:val="20"/>
                <w:szCs w:val="20"/>
                <w:u w:val="none"/>
              </w:rPr>
              <w:t xml:space="preserve"> for V-belt of 17 mm </w:t>
            </w:r>
            <w:r>
              <w:rPr>
                <w:b/>
                <w:bCs/>
                <w:color w:val="00274C"/>
                <w:position w:val="-2"/>
                <w:sz w:val="20"/>
                <w:szCs w:val="20"/>
                <w:u w:val="none"/>
              </w:rPr>
              <w:t xml:space="preserve">(Fig. 5.10)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 (DENSO BTG-2)</w:t>
            </w:r>
            <w:r>
              <w:rPr>
                <w:color w:val="00274C"/>
                <w:position w:val="-2"/>
                <w:sz w:val="20"/>
                <w:szCs w:val="20"/>
                <w:u w:val="none"/>
              </w:rPr>
              <w:t xml:space="preserve"> shown in the picture (or a similar one) it is possible to check the corresponding value in Newton, (which should be) included between </w:t>
            </w:r>
            <w:r>
              <w:rPr>
                <w:b/>
                <w:bCs/>
                <w:color w:val="00274C"/>
                <w:position w:val="-2"/>
                <w:sz w:val="20"/>
                <w:szCs w:val="20"/>
                <w:u w:val="none"/>
              </w:rPr>
              <w:t xml:space="preserve">200 and 230 N</w:t>
            </w:r>
            <w:r>
              <w:rPr>
                <w:color w:val="00274C"/>
                <w:position w:val="-2"/>
                <w:sz w:val="20"/>
                <w:szCs w:val="20"/>
                <w:u w:val="none"/>
              </w:rPr>
              <w:t xml:space="preserve"> for V-belt of </w:t>
            </w:r>
            <w:r>
              <w:rPr>
                <w:b/>
                <w:bCs/>
                <w:color w:val="00274C"/>
                <w:position w:val="-2"/>
                <w:sz w:val="20"/>
                <w:szCs w:val="20"/>
                <w:u w:val="none"/>
              </w:rPr>
              <w:t xml:space="preserve">9 mm and 350 and 450 N</w:t>
            </w:r>
            <w:r>
              <w:rPr>
                <w:color w:val="00274C"/>
                <w:position w:val="-2"/>
                <w:sz w:val="20"/>
                <w:szCs w:val="20"/>
                <w:u w:val="none"/>
              </w:rPr>
              <w:t xml:space="preserve"> for V-belt of </w:t>
            </w:r>
            <w:r>
              <w:rPr>
                <w:b/>
                <w:bCs/>
                <w:color w:val="00274C"/>
                <w:position w:val="-2"/>
                <w:sz w:val="20"/>
                <w:szCs w:val="20"/>
                <w:u w:val="none"/>
              </w:rPr>
              <w:t xml:space="preserve">17 mm (H)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639649" name="name599868d3c07dcd8c0"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110168d3c07dcd8b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113003" name="name386568d3c07dd9ad2"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392068d3c07dd9ac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26826" name="name767268d3c07de30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3968d3c07de30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35168d3c07de38ad"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20593" name="name983468d3c07de95d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0168d3c07de95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21068d3c07de9f2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9"/>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ED0024405540-S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109</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170 Hz</w:t>
            </w:r>
            <w:r>
              <w:rPr>
                <w:color w:val="00274C"/>
                <w:position w:val="-2"/>
                <w:sz w:val="20"/>
                <w:szCs w:val="20"/>
                <w:u w:val="none"/>
              </w:rPr>
              <w:t xml:space="preserve"> </w:t>
            </w:r>
            <w:r>
              <w:rPr>
                <w:color w:val="00274C"/>
                <w:position w:val="-2"/>
                <w:sz w:val="20"/>
                <w:szCs w:val="20"/>
                <w:u w:val="none"/>
              </w:rPr>
              <w:t xml:space="preserve">.</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b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0874279" name="name932868d3c07e04f66"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19368d3c07e04f6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92027191" name="name617468d3c07e135f9"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51968d3c07e135f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08277" name="name750968d3c07e192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168d3c07e192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44268d3c07e199b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52187" name="name792268d3c07e1ec8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6068d3c07e1ec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98268d3c07e1f77c"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numPr>
                <w:ilvl w:val="0"/>
                <w:numId w:val="10920"/>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0920"/>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0920"/>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8133794" name="name676268d3c07e31fc1"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809068d3c07e31fb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25857" name="name920168d3c07e377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268d3c07e377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910"/>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398668d3c07e380af"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0910"/>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628768d3c07e3867a" w:history="1">
        <w:r>
          <w:rPr>
            <w:rStyle w:val="DefaultParagraphFontPHPDOCX"/>
            <w:b/>
            <w:bCs/>
            <w:color w:val="0000FF"/>
            <w:sz w:val="20"/>
            <w:szCs w:val="20"/>
            <w:u w:val="none"/>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0910"/>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0910"/>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560868d3c07e39f68"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10921"/>
        </w:numPr>
        <w:spacing w:before="0" w:after="0" w:line="240" w:lineRule="auto"/>
        <w:jc w:val="left"/>
        <w:rPr>
          <w:color w:val="00274C"/>
          <w:sz w:val="20"/>
          <w:szCs w:val="20"/>
        </w:rPr>
      </w:pPr>
      <w:r>
        <w:rPr>
          <w:color w:val="00274C"/>
          <w:sz w:val="20"/>
          <w:szCs w:val="20"/>
          <w:u w:val="none"/>
        </w:rPr>
        <w:t xml:space="preserve">Engine oil replacement </w:t>
      </w:r>
      <w:hyperlink r:id="rId426468d3c07e3a2e8"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0921"/>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0921"/>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0921"/>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0921"/>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0921"/>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0921"/>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0921"/>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0921"/>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0921"/>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0921"/>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0921"/>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0922"/>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0922"/>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0922"/>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0922"/>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0922"/>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0922"/>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0922"/>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0922"/>
        </w:numPr>
        <w:spacing w:before="0" w:after="0" w:line="240" w:lineRule="auto"/>
        <w:jc w:val="left"/>
        <w:rPr>
          <w:color w:val="00274C"/>
          <w:sz w:val="20"/>
          <w:szCs w:val="20"/>
        </w:rPr>
      </w:pPr>
      <w:r>
        <w:rPr>
          <w:color w:val="00274C"/>
          <w:sz w:val="20"/>
          <w:szCs w:val="20"/>
          <w:u w:val="none"/>
        </w:rPr>
        <w:t xml:space="preserve">Stop the engine while the oil is still hot </w:t>
      </w:r>
      <w:hyperlink r:id="rId461068d3c07e3d7c1" w:history="1">
        <w:r>
          <w:rPr>
            <w:rStyle w:val="DefaultParagraphFontPHPDOCX"/>
            <w:color w:val="0000FF"/>
            <w:sz w:val="20"/>
            <w:szCs w:val="20"/>
            <w:u w:val="single" w:color=""/>
          </w:rPr>
          <w:t xml:space="preserve">(</w:t>
        </w:r>
      </w:hyperlink>
      <w:r>
        <w:rPr>
          <w:color w:val="00274C"/>
          <w:sz w:val="20"/>
          <w:szCs w:val="20"/>
          <w:u w:val="none"/>
        </w:rPr>
        <w:t xml:space="preserve"> </w:t>
      </w:r>
      <w:hyperlink r:id="rId826368d3c07e3d946" w:history="1">
        <w:r>
          <w:rPr>
            <w:rStyle w:val="DefaultParagraphFontPHPDOCX"/>
            <w:b/>
            <w:bCs/>
            <w:color w:val="0000FF"/>
            <w:sz w:val="20"/>
            <w:szCs w:val="20"/>
            <w:u w:val="none"/>
          </w:rPr>
          <w:t xml:space="preserve">Par. 6.1</w:t>
        </w:r>
      </w:hyperlink>
      <w:r>
        <w:rPr>
          <w:color w:val="00274C"/>
          <w:sz w:val="20"/>
          <w:szCs w:val="20"/>
          <w:u w:val="none"/>
        </w:rPr>
        <w:t xml:space="preserve"> </w:t>
      </w:r>
      <w:hyperlink r:id="rId266068d3c07e3daf5"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0678" name="name417268d3c07e42a6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2168d3c07e42a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0910"/>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135368d3c07e431ef"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0922"/>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0922"/>
        </w:numPr>
        <w:spacing w:before="0" w:after="0" w:line="240" w:lineRule="auto"/>
        <w:jc w:val="left"/>
        <w:rPr>
          <w:color w:val="00274C"/>
          <w:sz w:val="20"/>
          <w:szCs w:val="20"/>
        </w:rPr>
      </w:pPr>
      <w:r>
        <w:rPr>
          <w:color w:val="00274C"/>
          <w:sz w:val="20"/>
          <w:szCs w:val="20"/>
          <w:u w:val="none"/>
        </w:rPr>
        <w:t xml:space="preserve">Pour new oil </w:t>
      </w:r>
      <w:hyperlink r:id="rId688968d3c07e4393a"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347068d3c07e43ac8"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813368d3c07e43c72"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0922"/>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416168d3c07e443d4" w:history="1">
        <w:r>
          <w:rPr>
            <w:rStyle w:val="DefaultParagraphFontPHPDOCX"/>
            <w:color w:val="0000FF"/>
            <w:sz w:val="20"/>
            <w:szCs w:val="20"/>
            <w:u w:val="single" w:color=""/>
          </w:rPr>
          <w:t xml:space="preserve">(</w:t>
        </w:r>
      </w:hyperlink>
      <w:r>
        <w:rPr>
          <w:color w:val="00274C"/>
          <w:sz w:val="20"/>
          <w:szCs w:val="20"/>
          <w:u w:val="none"/>
        </w:rPr>
        <w:t xml:space="preserve"> </w:t>
      </w:r>
      <w:hyperlink r:id="rId657868d3c07e4456c" w:history="1">
        <w:r>
          <w:rPr>
            <w:rStyle w:val="DefaultParagraphFontPHPDOCX"/>
            <w:b/>
            <w:bCs/>
            <w:color w:val="0000FF"/>
            <w:sz w:val="20"/>
            <w:szCs w:val="20"/>
            <w:u w:val="none"/>
          </w:rPr>
          <w:t xml:space="preserve">Par. 4.6</w:t>
        </w:r>
      </w:hyperlink>
      <w:r>
        <w:rPr>
          <w:color w:val="00274C"/>
          <w:sz w:val="20"/>
          <w:szCs w:val="20"/>
          <w:u w:val="none"/>
        </w:rPr>
        <w:t xml:space="preserve"> </w:t>
      </w:r>
      <w:hyperlink r:id="rId128268d3c07e44726"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922">
    <w:multiLevelType w:val="hybridMultilevel"/>
    <w:lvl w:ilvl="0" w:tplc="22216050">
      <w:start w:val="1"/>
      <w:numFmt w:val="decimal"/>
      <w:lvlText w:val="%1."/>
      <w:lvlJc w:val="left"/>
      <w:pPr>
        <w:ind w:left="720" w:hanging="360"/>
      </w:pPr>
    </w:lvl>
    <w:lvl w:ilvl="1" w:tplc="22216050" w:tentative="1">
      <w:start w:val="1"/>
      <w:numFmt w:val="lowerLetter"/>
      <w:lvlText w:val="%2."/>
      <w:lvlJc w:val="left"/>
      <w:pPr>
        <w:ind w:left="1440" w:hanging="360"/>
      </w:pPr>
    </w:lvl>
    <w:lvl w:ilvl="2" w:tplc="22216050" w:tentative="1">
      <w:start w:val="1"/>
      <w:numFmt w:val="lowerRoman"/>
      <w:lvlText w:val="%3."/>
      <w:lvlJc w:val="right"/>
      <w:pPr>
        <w:ind w:left="2160" w:hanging="180"/>
      </w:pPr>
    </w:lvl>
    <w:lvl w:ilvl="3" w:tplc="22216050" w:tentative="1">
      <w:start w:val="1"/>
      <w:numFmt w:val="decimal"/>
      <w:lvlText w:val="%4."/>
      <w:lvlJc w:val="left"/>
      <w:pPr>
        <w:ind w:left="2880" w:hanging="360"/>
      </w:pPr>
    </w:lvl>
    <w:lvl w:ilvl="4" w:tplc="22216050" w:tentative="1">
      <w:start w:val="1"/>
      <w:numFmt w:val="lowerLetter"/>
      <w:lvlText w:val="%5."/>
      <w:lvlJc w:val="left"/>
      <w:pPr>
        <w:ind w:left="3600" w:hanging="360"/>
      </w:pPr>
    </w:lvl>
    <w:lvl w:ilvl="5" w:tplc="22216050" w:tentative="1">
      <w:start w:val="1"/>
      <w:numFmt w:val="lowerRoman"/>
      <w:lvlText w:val="%6."/>
      <w:lvlJc w:val="right"/>
      <w:pPr>
        <w:ind w:left="4320" w:hanging="180"/>
      </w:pPr>
    </w:lvl>
    <w:lvl w:ilvl="6" w:tplc="22216050" w:tentative="1">
      <w:start w:val="1"/>
      <w:numFmt w:val="decimal"/>
      <w:lvlText w:val="%7."/>
      <w:lvlJc w:val="left"/>
      <w:pPr>
        <w:ind w:left="5040" w:hanging="360"/>
      </w:pPr>
    </w:lvl>
    <w:lvl w:ilvl="7" w:tplc="22216050" w:tentative="1">
      <w:start w:val="1"/>
      <w:numFmt w:val="lowerLetter"/>
      <w:lvlText w:val="%8."/>
      <w:lvlJc w:val="left"/>
      <w:pPr>
        <w:ind w:left="5760" w:hanging="360"/>
      </w:pPr>
    </w:lvl>
    <w:lvl w:ilvl="8" w:tplc="22216050" w:tentative="1">
      <w:start w:val="1"/>
      <w:numFmt w:val="lowerRoman"/>
      <w:lvlText w:val="%9."/>
      <w:lvlJc w:val="right"/>
      <w:pPr>
        <w:ind w:left="6480" w:hanging="180"/>
      </w:pPr>
    </w:lvl>
  </w:abstractNum>
  <w:abstractNum w:abstractNumId="10921">
    <w:multiLevelType w:val="hybridMultilevel"/>
    <w:lvl w:ilvl="0" w:tplc="34510868">
      <w:start w:val="1"/>
      <w:numFmt w:val="decimal"/>
      <w:lvlText w:val="%1."/>
      <w:lvlJc w:val="left"/>
      <w:pPr>
        <w:ind w:left="720" w:hanging="360"/>
      </w:pPr>
    </w:lvl>
    <w:lvl w:ilvl="1" w:tplc="34510868" w:tentative="1">
      <w:start w:val="1"/>
      <w:numFmt w:val="lowerLetter"/>
      <w:lvlText w:val="%2."/>
      <w:lvlJc w:val="left"/>
      <w:pPr>
        <w:ind w:left="1440" w:hanging="360"/>
      </w:pPr>
    </w:lvl>
    <w:lvl w:ilvl="2" w:tplc="34510868" w:tentative="1">
      <w:start w:val="1"/>
      <w:numFmt w:val="lowerRoman"/>
      <w:lvlText w:val="%3."/>
      <w:lvlJc w:val="right"/>
      <w:pPr>
        <w:ind w:left="2160" w:hanging="180"/>
      </w:pPr>
    </w:lvl>
    <w:lvl w:ilvl="3" w:tplc="34510868" w:tentative="1">
      <w:start w:val="1"/>
      <w:numFmt w:val="decimal"/>
      <w:lvlText w:val="%4."/>
      <w:lvlJc w:val="left"/>
      <w:pPr>
        <w:ind w:left="2880" w:hanging="360"/>
      </w:pPr>
    </w:lvl>
    <w:lvl w:ilvl="4" w:tplc="34510868" w:tentative="1">
      <w:start w:val="1"/>
      <w:numFmt w:val="lowerLetter"/>
      <w:lvlText w:val="%5."/>
      <w:lvlJc w:val="left"/>
      <w:pPr>
        <w:ind w:left="3600" w:hanging="360"/>
      </w:pPr>
    </w:lvl>
    <w:lvl w:ilvl="5" w:tplc="34510868" w:tentative="1">
      <w:start w:val="1"/>
      <w:numFmt w:val="lowerRoman"/>
      <w:lvlText w:val="%6."/>
      <w:lvlJc w:val="right"/>
      <w:pPr>
        <w:ind w:left="4320" w:hanging="180"/>
      </w:pPr>
    </w:lvl>
    <w:lvl w:ilvl="6" w:tplc="34510868" w:tentative="1">
      <w:start w:val="1"/>
      <w:numFmt w:val="decimal"/>
      <w:lvlText w:val="%7."/>
      <w:lvlJc w:val="left"/>
      <w:pPr>
        <w:ind w:left="5040" w:hanging="360"/>
      </w:pPr>
    </w:lvl>
    <w:lvl w:ilvl="7" w:tplc="34510868" w:tentative="1">
      <w:start w:val="1"/>
      <w:numFmt w:val="lowerLetter"/>
      <w:lvlText w:val="%8."/>
      <w:lvlJc w:val="left"/>
      <w:pPr>
        <w:ind w:left="5760" w:hanging="360"/>
      </w:pPr>
    </w:lvl>
    <w:lvl w:ilvl="8" w:tplc="34510868" w:tentative="1">
      <w:start w:val="1"/>
      <w:numFmt w:val="lowerRoman"/>
      <w:lvlText w:val="%9."/>
      <w:lvlJc w:val="right"/>
      <w:pPr>
        <w:ind w:left="6480" w:hanging="180"/>
      </w:pPr>
    </w:lvl>
  </w:abstractNum>
  <w:abstractNum w:abstractNumId="10920">
    <w:multiLevelType w:val="hybridMultilevel"/>
    <w:lvl w:ilvl="0" w:tplc="93326740">
      <w:start w:val="1"/>
      <w:numFmt w:val="decimal"/>
      <w:lvlText w:val="%1."/>
      <w:lvlJc w:val="left"/>
      <w:pPr>
        <w:ind w:left="720" w:hanging="360"/>
      </w:pPr>
    </w:lvl>
    <w:lvl w:ilvl="1" w:tplc="93326740" w:tentative="1">
      <w:start w:val="1"/>
      <w:numFmt w:val="lowerLetter"/>
      <w:lvlText w:val="%2."/>
      <w:lvlJc w:val="left"/>
      <w:pPr>
        <w:ind w:left="1440" w:hanging="360"/>
      </w:pPr>
    </w:lvl>
    <w:lvl w:ilvl="2" w:tplc="93326740" w:tentative="1">
      <w:start w:val="1"/>
      <w:numFmt w:val="lowerRoman"/>
      <w:lvlText w:val="%3."/>
      <w:lvlJc w:val="right"/>
      <w:pPr>
        <w:ind w:left="2160" w:hanging="180"/>
      </w:pPr>
    </w:lvl>
    <w:lvl w:ilvl="3" w:tplc="93326740" w:tentative="1">
      <w:start w:val="1"/>
      <w:numFmt w:val="decimal"/>
      <w:lvlText w:val="%4."/>
      <w:lvlJc w:val="left"/>
      <w:pPr>
        <w:ind w:left="2880" w:hanging="360"/>
      </w:pPr>
    </w:lvl>
    <w:lvl w:ilvl="4" w:tplc="93326740" w:tentative="1">
      <w:start w:val="1"/>
      <w:numFmt w:val="lowerLetter"/>
      <w:lvlText w:val="%5."/>
      <w:lvlJc w:val="left"/>
      <w:pPr>
        <w:ind w:left="3600" w:hanging="360"/>
      </w:pPr>
    </w:lvl>
    <w:lvl w:ilvl="5" w:tplc="93326740" w:tentative="1">
      <w:start w:val="1"/>
      <w:numFmt w:val="lowerRoman"/>
      <w:lvlText w:val="%6."/>
      <w:lvlJc w:val="right"/>
      <w:pPr>
        <w:ind w:left="4320" w:hanging="180"/>
      </w:pPr>
    </w:lvl>
    <w:lvl w:ilvl="6" w:tplc="93326740" w:tentative="1">
      <w:start w:val="1"/>
      <w:numFmt w:val="decimal"/>
      <w:lvlText w:val="%7."/>
      <w:lvlJc w:val="left"/>
      <w:pPr>
        <w:ind w:left="5040" w:hanging="360"/>
      </w:pPr>
    </w:lvl>
    <w:lvl w:ilvl="7" w:tplc="93326740" w:tentative="1">
      <w:start w:val="1"/>
      <w:numFmt w:val="lowerLetter"/>
      <w:lvlText w:val="%8."/>
      <w:lvlJc w:val="left"/>
      <w:pPr>
        <w:ind w:left="5760" w:hanging="360"/>
      </w:pPr>
    </w:lvl>
    <w:lvl w:ilvl="8" w:tplc="93326740" w:tentative="1">
      <w:start w:val="1"/>
      <w:numFmt w:val="lowerRoman"/>
      <w:lvlText w:val="%9."/>
      <w:lvlJc w:val="right"/>
      <w:pPr>
        <w:ind w:left="6480" w:hanging="180"/>
      </w:pPr>
    </w:lvl>
  </w:abstractNum>
  <w:abstractNum w:abstractNumId="10919">
    <w:multiLevelType w:val="hybridMultilevel"/>
    <w:lvl w:ilvl="0" w:tplc="49708762">
      <w:start w:val="1"/>
      <w:numFmt w:val="decimal"/>
      <w:lvlText w:val="%1."/>
      <w:lvlJc w:val="left"/>
      <w:pPr>
        <w:ind w:left="720" w:hanging="360"/>
      </w:pPr>
    </w:lvl>
    <w:lvl w:ilvl="1" w:tplc="49708762" w:tentative="1">
      <w:start w:val="1"/>
      <w:numFmt w:val="lowerLetter"/>
      <w:lvlText w:val="%2."/>
      <w:lvlJc w:val="left"/>
      <w:pPr>
        <w:ind w:left="1440" w:hanging="360"/>
      </w:pPr>
    </w:lvl>
    <w:lvl w:ilvl="2" w:tplc="49708762" w:tentative="1">
      <w:start w:val="1"/>
      <w:numFmt w:val="lowerRoman"/>
      <w:lvlText w:val="%3."/>
      <w:lvlJc w:val="right"/>
      <w:pPr>
        <w:ind w:left="2160" w:hanging="180"/>
      </w:pPr>
    </w:lvl>
    <w:lvl w:ilvl="3" w:tplc="49708762" w:tentative="1">
      <w:start w:val="1"/>
      <w:numFmt w:val="decimal"/>
      <w:lvlText w:val="%4."/>
      <w:lvlJc w:val="left"/>
      <w:pPr>
        <w:ind w:left="2880" w:hanging="360"/>
      </w:pPr>
    </w:lvl>
    <w:lvl w:ilvl="4" w:tplc="49708762" w:tentative="1">
      <w:start w:val="1"/>
      <w:numFmt w:val="lowerLetter"/>
      <w:lvlText w:val="%5."/>
      <w:lvlJc w:val="left"/>
      <w:pPr>
        <w:ind w:left="3600" w:hanging="360"/>
      </w:pPr>
    </w:lvl>
    <w:lvl w:ilvl="5" w:tplc="49708762" w:tentative="1">
      <w:start w:val="1"/>
      <w:numFmt w:val="lowerRoman"/>
      <w:lvlText w:val="%6."/>
      <w:lvlJc w:val="right"/>
      <w:pPr>
        <w:ind w:left="4320" w:hanging="180"/>
      </w:pPr>
    </w:lvl>
    <w:lvl w:ilvl="6" w:tplc="49708762" w:tentative="1">
      <w:start w:val="1"/>
      <w:numFmt w:val="decimal"/>
      <w:lvlText w:val="%7."/>
      <w:lvlJc w:val="left"/>
      <w:pPr>
        <w:ind w:left="5040" w:hanging="360"/>
      </w:pPr>
    </w:lvl>
    <w:lvl w:ilvl="7" w:tplc="49708762" w:tentative="1">
      <w:start w:val="1"/>
      <w:numFmt w:val="lowerLetter"/>
      <w:lvlText w:val="%8."/>
      <w:lvlJc w:val="left"/>
      <w:pPr>
        <w:ind w:left="5760" w:hanging="360"/>
      </w:pPr>
    </w:lvl>
    <w:lvl w:ilvl="8" w:tplc="49708762" w:tentative="1">
      <w:start w:val="1"/>
      <w:numFmt w:val="lowerRoman"/>
      <w:lvlText w:val="%9."/>
      <w:lvlJc w:val="right"/>
      <w:pPr>
        <w:ind w:left="6480" w:hanging="180"/>
      </w:pPr>
    </w:lvl>
  </w:abstractNum>
  <w:abstractNum w:abstractNumId="10918">
    <w:multiLevelType w:val="hybridMultilevel"/>
    <w:lvl w:ilvl="0" w:tplc="25840218">
      <w:start w:val="1"/>
      <w:numFmt w:val="decimal"/>
      <w:lvlText w:val="%1."/>
      <w:lvlJc w:val="left"/>
      <w:pPr>
        <w:ind w:left="720" w:hanging="360"/>
      </w:pPr>
    </w:lvl>
    <w:lvl w:ilvl="1" w:tplc="25840218" w:tentative="1">
      <w:start w:val="1"/>
      <w:numFmt w:val="lowerLetter"/>
      <w:lvlText w:val="%2."/>
      <w:lvlJc w:val="left"/>
      <w:pPr>
        <w:ind w:left="1440" w:hanging="360"/>
      </w:pPr>
    </w:lvl>
    <w:lvl w:ilvl="2" w:tplc="25840218" w:tentative="1">
      <w:start w:val="1"/>
      <w:numFmt w:val="lowerRoman"/>
      <w:lvlText w:val="%3."/>
      <w:lvlJc w:val="right"/>
      <w:pPr>
        <w:ind w:left="2160" w:hanging="180"/>
      </w:pPr>
    </w:lvl>
    <w:lvl w:ilvl="3" w:tplc="25840218" w:tentative="1">
      <w:start w:val="1"/>
      <w:numFmt w:val="decimal"/>
      <w:lvlText w:val="%4."/>
      <w:lvlJc w:val="left"/>
      <w:pPr>
        <w:ind w:left="2880" w:hanging="360"/>
      </w:pPr>
    </w:lvl>
    <w:lvl w:ilvl="4" w:tplc="25840218" w:tentative="1">
      <w:start w:val="1"/>
      <w:numFmt w:val="lowerLetter"/>
      <w:lvlText w:val="%5."/>
      <w:lvlJc w:val="left"/>
      <w:pPr>
        <w:ind w:left="3600" w:hanging="360"/>
      </w:pPr>
    </w:lvl>
    <w:lvl w:ilvl="5" w:tplc="25840218" w:tentative="1">
      <w:start w:val="1"/>
      <w:numFmt w:val="lowerRoman"/>
      <w:lvlText w:val="%6."/>
      <w:lvlJc w:val="right"/>
      <w:pPr>
        <w:ind w:left="4320" w:hanging="180"/>
      </w:pPr>
    </w:lvl>
    <w:lvl w:ilvl="6" w:tplc="25840218" w:tentative="1">
      <w:start w:val="1"/>
      <w:numFmt w:val="decimal"/>
      <w:lvlText w:val="%7."/>
      <w:lvlJc w:val="left"/>
      <w:pPr>
        <w:ind w:left="5040" w:hanging="360"/>
      </w:pPr>
    </w:lvl>
    <w:lvl w:ilvl="7" w:tplc="25840218" w:tentative="1">
      <w:start w:val="1"/>
      <w:numFmt w:val="lowerLetter"/>
      <w:lvlText w:val="%8."/>
      <w:lvlJc w:val="left"/>
      <w:pPr>
        <w:ind w:left="5760" w:hanging="360"/>
      </w:pPr>
    </w:lvl>
    <w:lvl w:ilvl="8" w:tplc="25840218" w:tentative="1">
      <w:start w:val="1"/>
      <w:numFmt w:val="lowerRoman"/>
      <w:lvlText w:val="%9."/>
      <w:lvlJc w:val="right"/>
      <w:pPr>
        <w:ind w:left="6480" w:hanging="180"/>
      </w:pPr>
    </w:lvl>
  </w:abstractNum>
  <w:abstractNum w:abstractNumId="10917">
    <w:multiLevelType w:val="hybridMultilevel"/>
    <w:lvl w:ilvl="0" w:tplc="14919801">
      <w:start w:val="1"/>
      <w:numFmt w:val="decimal"/>
      <w:lvlText w:val="%1."/>
      <w:lvlJc w:val="left"/>
      <w:pPr>
        <w:ind w:left="720" w:hanging="360"/>
      </w:pPr>
    </w:lvl>
    <w:lvl w:ilvl="1" w:tplc="14919801" w:tentative="1">
      <w:start w:val="1"/>
      <w:numFmt w:val="lowerLetter"/>
      <w:lvlText w:val="%2."/>
      <w:lvlJc w:val="left"/>
      <w:pPr>
        <w:ind w:left="1440" w:hanging="360"/>
      </w:pPr>
    </w:lvl>
    <w:lvl w:ilvl="2" w:tplc="14919801" w:tentative="1">
      <w:start w:val="1"/>
      <w:numFmt w:val="lowerRoman"/>
      <w:lvlText w:val="%3."/>
      <w:lvlJc w:val="right"/>
      <w:pPr>
        <w:ind w:left="2160" w:hanging="180"/>
      </w:pPr>
    </w:lvl>
    <w:lvl w:ilvl="3" w:tplc="14919801" w:tentative="1">
      <w:start w:val="1"/>
      <w:numFmt w:val="decimal"/>
      <w:lvlText w:val="%4."/>
      <w:lvlJc w:val="left"/>
      <w:pPr>
        <w:ind w:left="2880" w:hanging="360"/>
      </w:pPr>
    </w:lvl>
    <w:lvl w:ilvl="4" w:tplc="14919801" w:tentative="1">
      <w:start w:val="1"/>
      <w:numFmt w:val="lowerLetter"/>
      <w:lvlText w:val="%5."/>
      <w:lvlJc w:val="left"/>
      <w:pPr>
        <w:ind w:left="3600" w:hanging="360"/>
      </w:pPr>
    </w:lvl>
    <w:lvl w:ilvl="5" w:tplc="14919801" w:tentative="1">
      <w:start w:val="1"/>
      <w:numFmt w:val="lowerRoman"/>
      <w:lvlText w:val="%6."/>
      <w:lvlJc w:val="right"/>
      <w:pPr>
        <w:ind w:left="4320" w:hanging="180"/>
      </w:pPr>
    </w:lvl>
    <w:lvl w:ilvl="6" w:tplc="14919801" w:tentative="1">
      <w:start w:val="1"/>
      <w:numFmt w:val="decimal"/>
      <w:lvlText w:val="%7."/>
      <w:lvlJc w:val="left"/>
      <w:pPr>
        <w:ind w:left="5040" w:hanging="360"/>
      </w:pPr>
    </w:lvl>
    <w:lvl w:ilvl="7" w:tplc="14919801" w:tentative="1">
      <w:start w:val="1"/>
      <w:numFmt w:val="lowerLetter"/>
      <w:lvlText w:val="%8."/>
      <w:lvlJc w:val="left"/>
      <w:pPr>
        <w:ind w:left="5760" w:hanging="360"/>
      </w:pPr>
    </w:lvl>
    <w:lvl w:ilvl="8" w:tplc="14919801" w:tentative="1">
      <w:start w:val="1"/>
      <w:numFmt w:val="lowerRoman"/>
      <w:lvlText w:val="%9."/>
      <w:lvlJc w:val="right"/>
      <w:pPr>
        <w:ind w:left="6480" w:hanging="180"/>
      </w:pPr>
    </w:lvl>
  </w:abstractNum>
  <w:abstractNum w:abstractNumId="10916">
    <w:multiLevelType w:val="hybridMultilevel"/>
    <w:lvl w:ilvl="0" w:tplc="78074878">
      <w:start w:val="1"/>
      <w:numFmt w:val="decimal"/>
      <w:lvlText w:val="%1."/>
      <w:lvlJc w:val="left"/>
      <w:pPr>
        <w:ind w:left="720" w:hanging="360"/>
      </w:pPr>
    </w:lvl>
    <w:lvl w:ilvl="1" w:tplc="78074878" w:tentative="1">
      <w:start w:val="1"/>
      <w:numFmt w:val="lowerLetter"/>
      <w:lvlText w:val="%2."/>
      <w:lvlJc w:val="left"/>
      <w:pPr>
        <w:ind w:left="1440" w:hanging="360"/>
      </w:pPr>
    </w:lvl>
    <w:lvl w:ilvl="2" w:tplc="78074878" w:tentative="1">
      <w:start w:val="1"/>
      <w:numFmt w:val="lowerRoman"/>
      <w:lvlText w:val="%3."/>
      <w:lvlJc w:val="right"/>
      <w:pPr>
        <w:ind w:left="2160" w:hanging="180"/>
      </w:pPr>
    </w:lvl>
    <w:lvl w:ilvl="3" w:tplc="78074878" w:tentative="1">
      <w:start w:val="1"/>
      <w:numFmt w:val="decimal"/>
      <w:lvlText w:val="%4."/>
      <w:lvlJc w:val="left"/>
      <w:pPr>
        <w:ind w:left="2880" w:hanging="360"/>
      </w:pPr>
    </w:lvl>
    <w:lvl w:ilvl="4" w:tplc="78074878" w:tentative="1">
      <w:start w:val="1"/>
      <w:numFmt w:val="lowerLetter"/>
      <w:lvlText w:val="%5."/>
      <w:lvlJc w:val="left"/>
      <w:pPr>
        <w:ind w:left="3600" w:hanging="360"/>
      </w:pPr>
    </w:lvl>
    <w:lvl w:ilvl="5" w:tplc="78074878" w:tentative="1">
      <w:start w:val="1"/>
      <w:numFmt w:val="lowerRoman"/>
      <w:lvlText w:val="%6."/>
      <w:lvlJc w:val="right"/>
      <w:pPr>
        <w:ind w:left="4320" w:hanging="180"/>
      </w:pPr>
    </w:lvl>
    <w:lvl w:ilvl="6" w:tplc="78074878" w:tentative="1">
      <w:start w:val="1"/>
      <w:numFmt w:val="decimal"/>
      <w:lvlText w:val="%7."/>
      <w:lvlJc w:val="left"/>
      <w:pPr>
        <w:ind w:left="5040" w:hanging="360"/>
      </w:pPr>
    </w:lvl>
    <w:lvl w:ilvl="7" w:tplc="78074878" w:tentative="1">
      <w:start w:val="1"/>
      <w:numFmt w:val="lowerLetter"/>
      <w:lvlText w:val="%8."/>
      <w:lvlJc w:val="left"/>
      <w:pPr>
        <w:ind w:left="5760" w:hanging="360"/>
      </w:pPr>
    </w:lvl>
    <w:lvl w:ilvl="8" w:tplc="78074878" w:tentative="1">
      <w:start w:val="1"/>
      <w:numFmt w:val="lowerRoman"/>
      <w:lvlText w:val="%9."/>
      <w:lvlJc w:val="right"/>
      <w:pPr>
        <w:ind w:left="6480" w:hanging="180"/>
      </w:pPr>
    </w:lvl>
  </w:abstractNum>
  <w:abstractNum w:abstractNumId="10915">
    <w:multiLevelType w:val="hybridMultilevel"/>
    <w:lvl w:ilvl="0" w:tplc="43623374">
      <w:start w:val="1"/>
      <w:numFmt w:val="decimal"/>
      <w:lvlText w:val="%1."/>
      <w:lvlJc w:val="left"/>
      <w:pPr>
        <w:ind w:left="720" w:hanging="360"/>
      </w:pPr>
    </w:lvl>
    <w:lvl w:ilvl="1" w:tplc="43623374" w:tentative="1">
      <w:start w:val="1"/>
      <w:numFmt w:val="lowerLetter"/>
      <w:lvlText w:val="%2."/>
      <w:lvlJc w:val="left"/>
      <w:pPr>
        <w:ind w:left="1440" w:hanging="360"/>
      </w:pPr>
    </w:lvl>
    <w:lvl w:ilvl="2" w:tplc="43623374" w:tentative="1">
      <w:start w:val="1"/>
      <w:numFmt w:val="lowerRoman"/>
      <w:lvlText w:val="%3."/>
      <w:lvlJc w:val="right"/>
      <w:pPr>
        <w:ind w:left="2160" w:hanging="180"/>
      </w:pPr>
    </w:lvl>
    <w:lvl w:ilvl="3" w:tplc="43623374" w:tentative="1">
      <w:start w:val="1"/>
      <w:numFmt w:val="decimal"/>
      <w:lvlText w:val="%4."/>
      <w:lvlJc w:val="left"/>
      <w:pPr>
        <w:ind w:left="2880" w:hanging="360"/>
      </w:pPr>
    </w:lvl>
    <w:lvl w:ilvl="4" w:tplc="43623374" w:tentative="1">
      <w:start w:val="1"/>
      <w:numFmt w:val="lowerLetter"/>
      <w:lvlText w:val="%5."/>
      <w:lvlJc w:val="left"/>
      <w:pPr>
        <w:ind w:left="3600" w:hanging="360"/>
      </w:pPr>
    </w:lvl>
    <w:lvl w:ilvl="5" w:tplc="43623374" w:tentative="1">
      <w:start w:val="1"/>
      <w:numFmt w:val="lowerRoman"/>
      <w:lvlText w:val="%6."/>
      <w:lvlJc w:val="right"/>
      <w:pPr>
        <w:ind w:left="4320" w:hanging="180"/>
      </w:pPr>
    </w:lvl>
    <w:lvl w:ilvl="6" w:tplc="43623374" w:tentative="1">
      <w:start w:val="1"/>
      <w:numFmt w:val="decimal"/>
      <w:lvlText w:val="%7."/>
      <w:lvlJc w:val="left"/>
      <w:pPr>
        <w:ind w:left="5040" w:hanging="360"/>
      </w:pPr>
    </w:lvl>
    <w:lvl w:ilvl="7" w:tplc="43623374" w:tentative="1">
      <w:start w:val="1"/>
      <w:numFmt w:val="lowerLetter"/>
      <w:lvlText w:val="%8."/>
      <w:lvlJc w:val="left"/>
      <w:pPr>
        <w:ind w:left="5760" w:hanging="360"/>
      </w:pPr>
    </w:lvl>
    <w:lvl w:ilvl="8" w:tplc="43623374" w:tentative="1">
      <w:start w:val="1"/>
      <w:numFmt w:val="lowerRoman"/>
      <w:lvlText w:val="%9."/>
      <w:lvlJc w:val="right"/>
      <w:pPr>
        <w:ind w:left="6480" w:hanging="180"/>
      </w:pPr>
    </w:lvl>
  </w:abstractNum>
  <w:abstractNum w:abstractNumId="10914">
    <w:multiLevelType w:val="hybridMultilevel"/>
    <w:lvl w:ilvl="0" w:tplc="75813851">
      <w:start w:val="1"/>
      <w:numFmt w:val="decimal"/>
      <w:lvlText w:val="%1."/>
      <w:lvlJc w:val="left"/>
      <w:pPr>
        <w:ind w:left="720" w:hanging="360"/>
      </w:pPr>
    </w:lvl>
    <w:lvl w:ilvl="1" w:tplc="75813851" w:tentative="1">
      <w:start w:val="1"/>
      <w:numFmt w:val="lowerLetter"/>
      <w:lvlText w:val="%2."/>
      <w:lvlJc w:val="left"/>
      <w:pPr>
        <w:ind w:left="1440" w:hanging="360"/>
      </w:pPr>
    </w:lvl>
    <w:lvl w:ilvl="2" w:tplc="75813851" w:tentative="1">
      <w:start w:val="1"/>
      <w:numFmt w:val="lowerRoman"/>
      <w:lvlText w:val="%3."/>
      <w:lvlJc w:val="right"/>
      <w:pPr>
        <w:ind w:left="2160" w:hanging="180"/>
      </w:pPr>
    </w:lvl>
    <w:lvl w:ilvl="3" w:tplc="75813851" w:tentative="1">
      <w:start w:val="1"/>
      <w:numFmt w:val="decimal"/>
      <w:lvlText w:val="%4."/>
      <w:lvlJc w:val="left"/>
      <w:pPr>
        <w:ind w:left="2880" w:hanging="360"/>
      </w:pPr>
    </w:lvl>
    <w:lvl w:ilvl="4" w:tplc="75813851" w:tentative="1">
      <w:start w:val="1"/>
      <w:numFmt w:val="lowerLetter"/>
      <w:lvlText w:val="%5."/>
      <w:lvlJc w:val="left"/>
      <w:pPr>
        <w:ind w:left="3600" w:hanging="360"/>
      </w:pPr>
    </w:lvl>
    <w:lvl w:ilvl="5" w:tplc="75813851" w:tentative="1">
      <w:start w:val="1"/>
      <w:numFmt w:val="lowerRoman"/>
      <w:lvlText w:val="%6."/>
      <w:lvlJc w:val="right"/>
      <w:pPr>
        <w:ind w:left="4320" w:hanging="180"/>
      </w:pPr>
    </w:lvl>
    <w:lvl w:ilvl="6" w:tplc="75813851" w:tentative="1">
      <w:start w:val="1"/>
      <w:numFmt w:val="decimal"/>
      <w:lvlText w:val="%7."/>
      <w:lvlJc w:val="left"/>
      <w:pPr>
        <w:ind w:left="5040" w:hanging="360"/>
      </w:pPr>
    </w:lvl>
    <w:lvl w:ilvl="7" w:tplc="75813851" w:tentative="1">
      <w:start w:val="1"/>
      <w:numFmt w:val="lowerLetter"/>
      <w:lvlText w:val="%8."/>
      <w:lvlJc w:val="left"/>
      <w:pPr>
        <w:ind w:left="5760" w:hanging="360"/>
      </w:pPr>
    </w:lvl>
    <w:lvl w:ilvl="8" w:tplc="75813851" w:tentative="1">
      <w:start w:val="1"/>
      <w:numFmt w:val="lowerRoman"/>
      <w:lvlText w:val="%9."/>
      <w:lvlJc w:val="right"/>
      <w:pPr>
        <w:ind w:left="6480" w:hanging="180"/>
      </w:pPr>
    </w:lvl>
  </w:abstractNum>
  <w:abstractNum w:abstractNumId="10913">
    <w:multiLevelType w:val="hybridMultilevel"/>
    <w:lvl w:ilvl="0" w:tplc="25432858">
      <w:start w:val="1"/>
      <w:numFmt w:val="decimal"/>
      <w:lvlText w:val="%1."/>
      <w:lvlJc w:val="left"/>
      <w:pPr>
        <w:ind w:left="720" w:hanging="360"/>
      </w:pPr>
    </w:lvl>
    <w:lvl w:ilvl="1" w:tplc="25432858" w:tentative="1">
      <w:start w:val="1"/>
      <w:numFmt w:val="lowerLetter"/>
      <w:lvlText w:val="%2."/>
      <w:lvlJc w:val="left"/>
      <w:pPr>
        <w:ind w:left="1440" w:hanging="360"/>
      </w:pPr>
    </w:lvl>
    <w:lvl w:ilvl="2" w:tplc="25432858" w:tentative="1">
      <w:start w:val="1"/>
      <w:numFmt w:val="lowerRoman"/>
      <w:lvlText w:val="%3."/>
      <w:lvlJc w:val="right"/>
      <w:pPr>
        <w:ind w:left="2160" w:hanging="180"/>
      </w:pPr>
    </w:lvl>
    <w:lvl w:ilvl="3" w:tplc="25432858" w:tentative="1">
      <w:start w:val="1"/>
      <w:numFmt w:val="decimal"/>
      <w:lvlText w:val="%4."/>
      <w:lvlJc w:val="left"/>
      <w:pPr>
        <w:ind w:left="2880" w:hanging="360"/>
      </w:pPr>
    </w:lvl>
    <w:lvl w:ilvl="4" w:tplc="25432858" w:tentative="1">
      <w:start w:val="1"/>
      <w:numFmt w:val="lowerLetter"/>
      <w:lvlText w:val="%5."/>
      <w:lvlJc w:val="left"/>
      <w:pPr>
        <w:ind w:left="3600" w:hanging="360"/>
      </w:pPr>
    </w:lvl>
    <w:lvl w:ilvl="5" w:tplc="25432858" w:tentative="1">
      <w:start w:val="1"/>
      <w:numFmt w:val="lowerRoman"/>
      <w:lvlText w:val="%6."/>
      <w:lvlJc w:val="right"/>
      <w:pPr>
        <w:ind w:left="4320" w:hanging="180"/>
      </w:pPr>
    </w:lvl>
    <w:lvl w:ilvl="6" w:tplc="25432858" w:tentative="1">
      <w:start w:val="1"/>
      <w:numFmt w:val="decimal"/>
      <w:lvlText w:val="%7."/>
      <w:lvlJc w:val="left"/>
      <w:pPr>
        <w:ind w:left="5040" w:hanging="360"/>
      </w:pPr>
    </w:lvl>
    <w:lvl w:ilvl="7" w:tplc="25432858" w:tentative="1">
      <w:start w:val="1"/>
      <w:numFmt w:val="lowerLetter"/>
      <w:lvlText w:val="%8."/>
      <w:lvlJc w:val="left"/>
      <w:pPr>
        <w:ind w:left="5760" w:hanging="360"/>
      </w:pPr>
    </w:lvl>
    <w:lvl w:ilvl="8" w:tplc="25432858" w:tentative="1">
      <w:start w:val="1"/>
      <w:numFmt w:val="lowerRoman"/>
      <w:lvlText w:val="%9."/>
      <w:lvlJc w:val="right"/>
      <w:pPr>
        <w:ind w:left="6480" w:hanging="180"/>
      </w:pPr>
    </w:lvl>
  </w:abstractNum>
  <w:abstractNum w:abstractNumId="10912">
    <w:multiLevelType w:val="hybridMultilevel"/>
    <w:lvl w:ilvl="0" w:tplc="27864617">
      <w:start w:val="1"/>
      <w:numFmt w:val="decimal"/>
      <w:lvlText w:val="%1."/>
      <w:lvlJc w:val="left"/>
      <w:pPr>
        <w:ind w:left="720" w:hanging="360"/>
      </w:pPr>
    </w:lvl>
    <w:lvl w:ilvl="1" w:tplc="27864617" w:tentative="1">
      <w:start w:val="1"/>
      <w:numFmt w:val="lowerLetter"/>
      <w:lvlText w:val="%2."/>
      <w:lvlJc w:val="left"/>
      <w:pPr>
        <w:ind w:left="1440" w:hanging="360"/>
      </w:pPr>
    </w:lvl>
    <w:lvl w:ilvl="2" w:tplc="27864617" w:tentative="1">
      <w:start w:val="1"/>
      <w:numFmt w:val="lowerRoman"/>
      <w:lvlText w:val="%3."/>
      <w:lvlJc w:val="right"/>
      <w:pPr>
        <w:ind w:left="2160" w:hanging="180"/>
      </w:pPr>
    </w:lvl>
    <w:lvl w:ilvl="3" w:tplc="27864617" w:tentative="1">
      <w:start w:val="1"/>
      <w:numFmt w:val="decimal"/>
      <w:lvlText w:val="%4."/>
      <w:lvlJc w:val="left"/>
      <w:pPr>
        <w:ind w:left="2880" w:hanging="360"/>
      </w:pPr>
    </w:lvl>
    <w:lvl w:ilvl="4" w:tplc="27864617" w:tentative="1">
      <w:start w:val="1"/>
      <w:numFmt w:val="lowerLetter"/>
      <w:lvlText w:val="%5."/>
      <w:lvlJc w:val="left"/>
      <w:pPr>
        <w:ind w:left="3600" w:hanging="360"/>
      </w:pPr>
    </w:lvl>
    <w:lvl w:ilvl="5" w:tplc="27864617" w:tentative="1">
      <w:start w:val="1"/>
      <w:numFmt w:val="lowerRoman"/>
      <w:lvlText w:val="%6."/>
      <w:lvlJc w:val="right"/>
      <w:pPr>
        <w:ind w:left="4320" w:hanging="180"/>
      </w:pPr>
    </w:lvl>
    <w:lvl w:ilvl="6" w:tplc="27864617" w:tentative="1">
      <w:start w:val="1"/>
      <w:numFmt w:val="decimal"/>
      <w:lvlText w:val="%7."/>
      <w:lvlJc w:val="left"/>
      <w:pPr>
        <w:ind w:left="5040" w:hanging="360"/>
      </w:pPr>
    </w:lvl>
    <w:lvl w:ilvl="7" w:tplc="27864617" w:tentative="1">
      <w:start w:val="1"/>
      <w:numFmt w:val="lowerLetter"/>
      <w:lvlText w:val="%8."/>
      <w:lvlJc w:val="left"/>
      <w:pPr>
        <w:ind w:left="5760" w:hanging="360"/>
      </w:pPr>
    </w:lvl>
    <w:lvl w:ilvl="8" w:tplc="27864617" w:tentative="1">
      <w:start w:val="1"/>
      <w:numFmt w:val="lowerRoman"/>
      <w:lvlText w:val="%9."/>
      <w:lvlJc w:val="right"/>
      <w:pPr>
        <w:ind w:left="6480" w:hanging="180"/>
      </w:pPr>
    </w:lvl>
  </w:abstractNum>
  <w:abstractNum w:abstractNumId="10911">
    <w:multiLevelType w:val="hybridMultilevel"/>
    <w:lvl w:ilvl="0" w:tplc="79216601">
      <w:start w:val="1"/>
      <w:numFmt w:val="decimal"/>
      <w:lvlText w:val="%1."/>
      <w:lvlJc w:val="left"/>
      <w:pPr>
        <w:ind w:left="720" w:hanging="360"/>
      </w:pPr>
    </w:lvl>
    <w:lvl w:ilvl="1" w:tplc="79216601" w:tentative="1">
      <w:start w:val="1"/>
      <w:numFmt w:val="lowerLetter"/>
      <w:lvlText w:val="%2."/>
      <w:lvlJc w:val="left"/>
      <w:pPr>
        <w:ind w:left="1440" w:hanging="360"/>
      </w:pPr>
    </w:lvl>
    <w:lvl w:ilvl="2" w:tplc="79216601" w:tentative="1">
      <w:start w:val="1"/>
      <w:numFmt w:val="lowerRoman"/>
      <w:lvlText w:val="%3."/>
      <w:lvlJc w:val="right"/>
      <w:pPr>
        <w:ind w:left="2160" w:hanging="180"/>
      </w:pPr>
    </w:lvl>
    <w:lvl w:ilvl="3" w:tplc="79216601" w:tentative="1">
      <w:start w:val="1"/>
      <w:numFmt w:val="decimal"/>
      <w:lvlText w:val="%4."/>
      <w:lvlJc w:val="left"/>
      <w:pPr>
        <w:ind w:left="2880" w:hanging="360"/>
      </w:pPr>
    </w:lvl>
    <w:lvl w:ilvl="4" w:tplc="79216601" w:tentative="1">
      <w:start w:val="1"/>
      <w:numFmt w:val="lowerLetter"/>
      <w:lvlText w:val="%5."/>
      <w:lvlJc w:val="left"/>
      <w:pPr>
        <w:ind w:left="3600" w:hanging="360"/>
      </w:pPr>
    </w:lvl>
    <w:lvl w:ilvl="5" w:tplc="79216601" w:tentative="1">
      <w:start w:val="1"/>
      <w:numFmt w:val="lowerRoman"/>
      <w:lvlText w:val="%6."/>
      <w:lvlJc w:val="right"/>
      <w:pPr>
        <w:ind w:left="4320" w:hanging="180"/>
      </w:pPr>
    </w:lvl>
    <w:lvl w:ilvl="6" w:tplc="79216601" w:tentative="1">
      <w:start w:val="1"/>
      <w:numFmt w:val="decimal"/>
      <w:lvlText w:val="%7."/>
      <w:lvlJc w:val="left"/>
      <w:pPr>
        <w:ind w:left="5040" w:hanging="360"/>
      </w:pPr>
    </w:lvl>
    <w:lvl w:ilvl="7" w:tplc="79216601" w:tentative="1">
      <w:start w:val="1"/>
      <w:numFmt w:val="lowerLetter"/>
      <w:lvlText w:val="%8."/>
      <w:lvlJc w:val="left"/>
      <w:pPr>
        <w:ind w:left="5760" w:hanging="360"/>
      </w:pPr>
    </w:lvl>
    <w:lvl w:ilvl="8" w:tplc="79216601" w:tentative="1">
      <w:start w:val="1"/>
      <w:numFmt w:val="lowerRoman"/>
      <w:lvlText w:val="%9."/>
      <w:lvlJc w:val="right"/>
      <w:pPr>
        <w:ind w:left="6480" w:hanging="180"/>
      </w:pPr>
    </w:lvl>
  </w:abstractNum>
  <w:abstractNum w:abstractNumId="10910">
    <w:multiLevelType w:val="hybridMultilevel"/>
    <w:lvl w:ilvl="0" w:tplc="359000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910">
    <w:abstractNumId w:val="10910"/>
  </w:num>
  <w:num w:numId="10911">
    <w:abstractNumId w:val="10911"/>
  </w:num>
  <w:num w:numId="10912">
    <w:abstractNumId w:val="10912"/>
  </w:num>
  <w:num w:numId="10913">
    <w:abstractNumId w:val="10913"/>
  </w:num>
  <w:num w:numId="10914">
    <w:abstractNumId w:val="10914"/>
  </w:num>
  <w:num w:numId="10915">
    <w:abstractNumId w:val="10915"/>
  </w:num>
  <w:num w:numId="10916">
    <w:abstractNumId w:val="10916"/>
  </w:num>
  <w:num w:numId="10917">
    <w:abstractNumId w:val="10917"/>
  </w:num>
  <w:num w:numId="10918">
    <w:abstractNumId w:val="10918"/>
  </w:num>
  <w:num w:numId="10919">
    <w:abstractNumId w:val="10919"/>
  </w:num>
  <w:num w:numId="10920">
    <w:abstractNumId w:val="10920"/>
  </w:num>
  <w:num w:numId="10921">
    <w:abstractNumId w:val="10921"/>
  </w:num>
  <w:num w:numId="10922">
    <w:abstractNumId w:val="109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1064428" Type="http://schemas.openxmlformats.org/officeDocument/2006/relationships/comments" Target="comments.xml"/><Relationship Id="rId290608942" Type="http://schemas.microsoft.com/office/2011/relationships/commentsExtended" Target="commentsExtended.xml"/><Relationship Id="rId93670025" Type="http://schemas.openxmlformats.org/officeDocument/2006/relationships/image" Target="media/imgrId93670025.jpg"/><Relationship Id="rId246668d3c07cb95b5" Type="http://schemas.openxmlformats.org/officeDocument/2006/relationships/hyperlink" Target="https://iservice.lombardini.it/jsp/Template2/manuale.jsp?id=445&amp;parent=1433" TargetMode="External"/><Relationship Id="rId739568d3c07cc8e76" Type="http://schemas.openxmlformats.org/officeDocument/2006/relationships/hyperlink" Target="https://iservice.lombardini.it/jsp/Manuals/%20/jsp/Template2/manuale.jsp?id=437&amp;parent=1433" TargetMode="External"/><Relationship Id="rId485468d3c07cce811" Type="http://schemas.openxmlformats.org/officeDocument/2006/relationships/hyperlink" Target="https://iservice.lombardini.it/jsp/Template2/manuale.jsp?id=59&amp;parent=1433" TargetMode="External"/><Relationship Id="rId904368d3c07cd0801" Type="http://schemas.openxmlformats.org/officeDocument/2006/relationships/hyperlink" Target="https://iservice.lombardini.it/jsp/Template2/manuale.jsp?id=446&amp;parent=1433" TargetMode="External"/><Relationship Id="rId491568d3c07cd1220" Type="http://schemas.openxmlformats.org/officeDocument/2006/relationships/hyperlink" Target="https://iservice.lombardini.it/jsp/Template2/manuale.jsp?id=452&amp;parent=1433" TargetMode="External"/><Relationship Id="rId941768d3c07cd1b70" Type="http://schemas.openxmlformats.org/officeDocument/2006/relationships/hyperlink" Target="https://iservice.lombardini.it/jsp/Template2/manuale.jsp?id=455&amp;parent=1433" TargetMode="External"/><Relationship Id="rId514068d3c07cd2508" Type="http://schemas.openxmlformats.org/officeDocument/2006/relationships/hyperlink" Target="https://iservice.lombardini.it/jsp/Template2/manuale.jsp?id=448&amp;parent=1433" TargetMode="External"/><Relationship Id="rId764168d3c07cd2ebb" Type="http://schemas.openxmlformats.org/officeDocument/2006/relationships/hyperlink" Target="https://iservice.lombardini.it/jsp/Template2/manuale.jsp?id=449&amp;parent=1433" TargetMode="External"/><Relationship Id="rId858568d3c07cd3908" Type="http://schemas.openxmlformats.org/officeDocument/2006/relationships/hyperlink" Target="https://iservice.lombardini.it/jsp/Template2/manuale.jsp?id=453&amp;parent=1433" TargetMode="External"/><Relationship Id="rId585268d3c07cd4396" Type="http://schemas.openxmlformats.org/officeDocument/2006/relationships/hyperlink" Target="https://iservice.lombardini.it/jsp/Template2/manuale.jsp?id=903&amp;parent=1433" TargetMode="External"/><Relationship Id="rId190668d3c07cd4cd1" Type="http://schemas.openxmlformats.org/officeDocument/2006/relationships/hyperlink" Target="https://iservice.lombardini.it/jsp/Template2/manuale.jsp?id=450&amp;parent=1433" TargetMode="External"/><Relationship Id="rId814868d3c07cd8190" Type="http://schemas.openxmlformats.org/officeDocument/2006/relationships/hyperlink" Target="https://iservice.lombardini.it/jsp/Template2/manuale.jsp?id=436&amp;parent=1433" TargetMode="External"/><Relationship Id="rId556168d3c07cdde8a" Type="http://schemas.openxmlformats.org/officeDocument/2006/relationships/hyperlink" Target="https://iservice.lombardini.it/jsp/Template2/manuale.jsp?id=429&amp;parent=1433" TargetMode="External"/><Relationship Id="rId800268d3c07cddfaa" Type="http://schemas.openxmlformats.org/officeDocument/2006/relationships/hyperlink" Target="https://iservice.lombardini.it/jsp/Template2/manuale.jsp?id=431&amp;parent=1433" TargetMode="External"/><Relationship Id="rId536168d3c07cdfcb9" Type="http://schemas.openxmlformats.org/officeDocument/2006/relationships/hyperlink" Target="https://iservice.lombardini.it/jsp/Template2/manuale.jsp?id=434&amp;parent=1433" TargetMode="External"/><Relationship Id="rId717568d3c07ce146d" Type="http://schemas.openxmlformats.org/officeDocument/2006/relationships/hyperlink" Target="https://iservice.lombardini.it/jsp/Template2/manuale.jsp?id=214&amp;parent=1433" TargetMode="External"/><Relationship Id="rId436168d3c07ce6acf" Type="http://schemas.openxmlformats.org/officeDocument/2006/relationships/hyperlink" Target="https://iservice.lombardini.it/jsp/Template2/manuale.jsp?id=437&amp;parent=1433" TargetMode="External"/><Relationship Id="rId552268d3c07d11b63" Type="http://schemas.openxmlformats.org/officeDocument/2006/relationships/hyperlink" Target="https://iservice.lombardini.it/jsp/Template2/manuale.jsp?id=437&amp;parent=1433" TargetMode="External"/><Relationship Id="rId520768d3c07d24a0d" Type="http://schemas.openxmlformats.org/officeDocument/2006/relationships/hyperlink" Target="https://iservice.lombardini.it/jsp/Template2/manuale.jsp?id=437&amp;parent=1433" TargetMode="External"/><Relationship Id="rId547068d3c07d37a8c" Type="http://schemas.openxmlformats.org/officeDocument/2006/relationships/hyperlink" Target="https://iservice.lombardini.it/jsp/Template2/manuale.jsp?id=59&amp;parent=1433" TargetMode="External"/><Relationship Id="rId590168d3c07d3d1b4" Type="http://schemas.openxmlformats.org/officeDocument/2006/relationships/hyperlink" Target="https://iservice.lombardini.it/jsp/Manuals/%20/jsp/Template2/manuale.jsp?id=437&amp;parent=1433" TargetMode="External"/><Relationship Id="rId457068d3c07d4ed3a" Type="http://schemas.openxmlformats.org/officeDocument/2006/relationships/hyperlink" Target="https://iservice.lombardini.it/jsp/Template2/manuale.jsp?id=59&amp;parent=1433" TargetMode="External"/><Relationship Id="rId330168d3c07d56206" Type="http://schemas.openxmlformats.org/officeDocument/2006/relationships/hyperlink" Target="https://iservice.lombardini.it/jsp/Template2/manuale.jsp?id=437&amp;parent=1433" TargetMode="External"/><Relationship Id="rId963168d3c07d6ce57" Type="http://schemas.openxmlformats.org/officeDocument/2006/relationships/hyperlink" Target="https://iservice.lombardini.it/jsp/Template2/manuale.jsp?id=437&amp;parent=1433" TargetMode="External"/><Relationship Id="rId691868d3c07d74a9a" Type="http://schemas.openxmlformats.org/officeDocument/2006/relationships/hyperlink" Target="https://iservice.lombardini.it/jsp/Template2/manuale.jsp?id=59&amp;parent=1433" TargetMode="External"/><Relationship Id="rId107968d3c07d7e0aa" Type="http://schemas.openxmlformats.org/officeDocument/2006/relationships/hyperlink" Target="https://iservice.lombardini.it/jsp/Template2/manuale.jsp?id=443&amp;parent=1433" TargetMode="External"/><Relationship Id="rId308968d3c07da2a17" Type="http://schemas.openxmlformats.org/officeDocument/2006/relationships/hyperlink" Target="https://iservice.lombardini.it/jsp/Template2/manuale.jsp?id=59&amp;parent=1433" TargetMode="External"/><Relationship Id="rId835168d3c07de38ad" Type="http://schemas.openxmlformats.org/officeDocument/2006/relationships/hyperlink" Target="https://iservice.lombardini.it/jsp/Template2/manuale.jsp?id=437&amp;parent=1433" TargetMode="External"/><Relationship Id="rId921068d3c07de9f29" Type="http://schemas.openxmlformats.org/officeDocument/2006/relationships/hyperlink" Target="https://iservice.lombardini.it/jsp/Template2/manuale.jsp?id=59&amp;parent=1433" TargetMode="External"/><Relationship Id="rId744268d3c07e199b9" Type="http://schemas.openxmlformats.org/officeDocument/2006/relationships/hyperlink" Target="https://iservice.lombardini.it/jsp/Template2/manuale.jsp?id=437&amp;parent=1433" TargetMode="External"/><Relationship Id="rId798268d3c07e1f77c" Type="http://schemas.openxmlformats.org/officeDocument/2006/relationships/hyperlink" Target="https://iservice.lombardini.it/jsp/Template2/manuale.jsp?id=59&amp;parent=1433" TargetMode="External"/><Relationship Id="rId398668d3c07e380af" Type="http://schemas.openxmlformats.org/officeDocument/2006/relationships/hyperlink" Target="https://iservice.lombardini.it/jsp/Template2/manuale.jsp?id=80&amp;parent=1433" TargetMode="External"/><Relationship Id="rId628768d3c07e3867a" Type="http://schemas.openxmlformats.org/officeDocument/2006/relationships/hyperlink" Target="https://iservice.lombardini.it/jsp/Template2/manuale.jsp?id=451&amp;parent=1433" TargetMode="External"/><Relationship Id="rId560868d3c07e39f68" Type="http://schemas.openxmlformats.org/officeDocument/2006/relationships/hyperlink" Target="https://iservice.lombardini.it/jsp/Template2/manuale.jsp?id=80&amp;parent=1433" TargetMode="External"/><Relationship Id="rId426468d3c07e3a2e8" Type="http://schemas.openxmlformats.org/officeDocument/2006/relationships/hyperlink" Target="https://iservice.lombardini.it/jsp/Template2/manuale.jsp?id=429&amp;parent=1433" TargetMode="External"/><Relationship Id="rId461068d3c07e3d7c1" Type="http://schemas.openxmlformats.org/officeDocument/2006/relationships/hyperlink" Target="https://iservice.lombardini.it/jsp/Template2/manuale.jsp?id=83&amp;parent=962" TargetMode="External"/><Relationship Id="rId826368d3c07e3d946" Type="http://schemas.openxmlformats.org/officeDocument/2006/relationships/hyperlink" Target="https://iservice.lombardini.it/jsp/Template2/manuale.jsp?id=429&amp;parent=1433" TargetMode="External"/><Relationship Id="rId266068d3c07e3daf5" Type="http://schemas.openxmlformats.org/officeDocument/2006/relationships/hyperlink" Target="https://iservice.lombardini.it/jsp/Template2/manuale.jsp?id=83&amp;parent=962" TargetMode="External"/><Relationship Id="rId135368d3c07e431ef" Type="http://schemas.openxmlformats.org/officeDocument/2006/relationships/hyperlink" Target="https://iservice.lombardini.it/jsp/Template2/manuale.jsp?id=445&amp;parent=1433" TargetMode="External"/><Relationship Id="rId688968d3c07e4393a" Type="http://schemas.openxmlformats.org/officeDocument/2006/relationships/hyperlink" Target="https://iservice.lombardini.it/jsp/Template2/manuale.jsp?id=71&amp;parent=962" TargetMode="External"/><Relationship Id="rId347068d3c07e43ac8" Type="http://schemas.openxmlformats.org/officeDocument/2006/relationships/hyperlink" Target="https://iservice.lombardini.it/jsp/Template2/manuale.jsp?id=442&amp;parent=1433" TargetMode="External"/><Relationship Id="rId813368d3c07e43c72" Type="http://schemas.openxmlformats.org/officeDocument/2006/relationships/hyperlink" Target="https://iservice.lombardini.it/jsp/Template2/manuale.jsp?id=71&amp;parent=962" TargetMode="External"/><Relationship Id="rId416168d3c07e443d4" Type="http://schemas.openxmlformats.org/officeDocument/2006/relationships/hyperlink" Target="https://iservice.lombardini.it/jsp/Template2/manuale.jsp?id=70&amp;parent=962" TargetMode="External"/><Relationship Id="rId657868d3c07e4456c" Type="http://schemas.openxmlformats.org/officeDocument/2006/relationships/hyperlink" Target="https://iservice.lombardini.it/jsp/Template2/manuale.jsp?id=443&amp;parent=1433" TargetMode="External"/><Relationship Id="rId128268d3c07e44726" Type="http://schemas.openxmlformats.org/officeDocument/2006/relationships/hyperlink" Target="https://iservice.lombardini.it/jsp/Template2/manuale.jsp?id=70&amp;parent=962" TargetMode="External"/><Relationship Id="rId812968d3c07cc1398" Type="http://schemas.openxmlformats.org/officeDocument/2006/relationships/image" Target="media/imgrId812968d3c07cc1398.jpg"/><Relationship Id="rId995668d3c07cc86ea" Type="http://schemas.openxmlformats.org/officeDocument/2006/relationships/image" Target="media/imgrId995668d3c07cc86ea.jpg"/><Relationship Id="rId589768d3c07cce08c" Type="http://schemas.openxmlformats.org/officeDocument/2006/relationships/image" Target="media/imgrId589768d3c07cce08c.jpg"/><Relationship Id="rId727568d3c07ce6340" Type="http://schemas.openxmlformats.org/officeDocument/2006/relationships/image" Target="media/imgrId727568d3c07ce6340.jpg"/><Relationship Id="rId770168d3c07cf1cde" Type="http://schemas.openxmlformats.org/officeDocument/2006/relationships/image" Target="media/imgrId770168d3c07cf1cde.jpg"/><Relationship Id="rId112468d3c07d0b468" Type="http://schemas.openxmlformats.org/officeDocument/2006/relationships/image" Target="media/imgrId112468d3c07d0b468.jpg"/><Relationship Id="rId179568d3c07d112ca" Type="http://schemas.openxmlformats.org/officeDocument/2006/relationships/image" Target="media/imgrId179568d3c07d112ca.jpg"/><Relationship Id="rId638868d3c07d1dba6" Type="http://schemas.openxmlformats.org/officeDocument/2006/relationships/image" Target="media/imgrId638868d3c07d1dba6.jpg"/><Relationship Id="rId988668d3c07d242a7" Type="http://schemas.openxmlformats.org/officeDocument/2006/relationships/image" Target="media/imgrId988668d3c07d242a7.jpg"/><Relationship Id="rId866468d3c07d30ee5" Type="http://schemas.openxmlformats.org/officeDocument/2006/relationships/image" Target="media/imgrId866468d3c07d30ee5.jpg"/><Relationship Id="rId341568d3c07d37329" Type="http://schemas.openxmlformats.org/officeDocument/2006/relationships/image" Target="media/imgrId341568d3c07d37329.jpg"/><Relationship Id="rId971068d3c07d3ca61" Type="http://schemas.openxmlformats.org/officeDocument/2006/relationships/image" Target="media/imgrId971068d3c07d3ca61.jpg"/><Relationship Id="rId839068d3c07d46be2" Type="http://schemas.openxmlformats.org/officeDocument/2006/relationships/image" Target="media/imgrId839068d3c07d46be2.jpg"/><Relationship Id="rId407768d3c07d4e59a" Type="http://schemas.openxmlformats.org/officeDocument/2006/relationships/image" Target="media/imgrId407768d3c07d4e59a.jpg"/><Relationship Id="rId601968d3c07d559df" Type="http://schemas.openxmlformats.org/officeDocument/2006/relationships/image" Target="media/imgrId601968d3c07d559df.jpg"/><Relationship Id="rId683368d3c07d63a46" Type="http://schemas.openxmlformats.org/officeDocument/2006/relationships/image" Target="media/imgrId683368d3c07d63a46.jpg"/><Relationship Id="rId972968d3c07d6c732" Type="http://schemas.openxmlformats.org/officeDocument/2006/relationships/image" Target="media/imgrId972968d3c07d6c732.jpg"/><Relationship Id="rId913468d3c07d74319" Type="http://schemas.openxmlformats.org/officeDocument/2006/relationships/image" Target="media/imgrId913468d3c07d74319.jpg"/><Relationship Id="rId317768d3c07d7be38" Type="http://schemas.openxmlformats.org/officeDocument/2006/relationships/image" Target="media/imgrId317768d3c07d7be38.jpg"/><Relationship Id="rId578068d3c07d8360a" Type="http://schemas.openxmlformats.org/officeDocument/2006/relationships/image" Target="media/imgrId578068d3c07d8360a.jpg"/><Relationship Id="rId527568d3c07d8fab2" Type="http://schemas.openxmlformats.org/officeDocument/2006/relationships/image" Target="media/imgrId527568d3c07d8fab2.jpg"/><Relationship Id="rId630368d3c07d99ed4" Type="http://schemas.openxmlformats.org/officeDocument/2006/relationships/image" Target="media/imgrId630368d3c07d99ed4.jpg"/><Relationship Id="rId977968d3c07da229e" Type="http://schemas.openxmlformats.org/officeDocument/2006/relationships/image" Target="media/imgrId977968d3c07da229e.jpg"/><Relationship Id="rId519368d3c07db2de1" Type="http://schemas.openxmlformats.org/officeDocument/2006/relationships/image" Target="media/imgrId519368d3c07db2de1.jpg"/><Relationship Id="rId227568d3c07dbdb75" Type="http://schemas.openxmlformats.org/officeDocument/2006/relationships/image" Target="media/imgrId227568d3c07dbdb75.jpg"/><Relationship Id="rId110168d3c07dcd8bb" Type="http://schemas.openxmlformats.org/officeDocument/2006/relationships/image" Target="media/imgrId110168d3c07dcd8bb.jpg"/><Relationship Id="rId392068d3c07dd9acc" Type="http://schemas.openxmlformats.org/officeDocument/2006/relationships/image" Target="media/imgrId392068d3c07dd9acc.jpg"/><Relationship Id="rId413968d3c07de3024" Type="http://schemas.openxmlformats.org/officeDocument/2006/relationships/image" Target="media/imgrId413968d3c07de3024.jpg"/><Relationship Id="rId700168d3c07de95cd" Type="http://schemas.openxmlformats.org/officeDocument/2006/relationships/image" Target="media/imgrId700168d3c07de95cd.jpg"/><Relationship Id="rId719368d3c07e04f62" Type="http://schemas.openxmlformats.org/officeDocument/2006/relationships/image" Target="media/imgrId719368d3c07e04f62.png"/><Relationship Id="rId851968d3c07e135f5" Type="http://schemas.openxmlformats.org/officeDocument/2006/relationships/image" Target="media/imgrId851968d3c07e135f5.jpg"/><Relationship Id="rId729168d3c07e19200" Type="http://schemas.openxmlformats.org/officeDocument/2006/relationships/image" Target="media/imgrId729168d3c07e19200.jpg"/><Relationship Id="rId766068d3c07e1ec83" Type="http://schemas.openxmlformats.org/officeDocument/2006/relationships/image" Target="media/imgrId766068d3c07e1ec83.jpg"/><Relationship Id="rId809068d3c07e31fbe" Type="http://schemas.openxmlformats.org/officeDocument/2006/relationships/image" Target="media/imgrId809068d3c07e31fbe.jpg"/><Relationship Id="rId828268d3c07e37769" Type="http://schemas.openxmlformats.org/officeDocument/2006/relationships/image" Target="media/imgrId828268d3c07e37769.jpg"/><Relationship Id="rId762168d3c07e42a5d" Type="http://schemas.openxmlformats.org/officeDocument/2006/relationships/image" Target="media/imgrId762168d3c07e42a5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670025" Type="http://schemas.openxmlformats.org/officeDocument/2006/relationships/image" Target="media/imgrId936700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670025" Type="http://schemas.openxmlformats.org/officeDocument/2006/relationships/image" Target="media/imgrId936700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670025" Type="http://schemas.openxmlformats.org/officeDocument/2006/relationships/image" Target="media/imgrId936700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670025" Type="http://schemas.openxmlformats.org/officeDocument/2006/relationships/image" Target="media/imgrId936700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670025" Type="http://schemas.openxmlformats.org/officeDocument/2006/relationships/image" Target="media/imgrId936700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670025" Type="http://schemas.openxmlformats.org/officeDocument/2006/relationships/image" Target="media/imgrId936700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