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per la sostituzione dei gruppi funzionali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0492410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07591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1427448" w:name="ctxt"/>
    <w:bookmarkEnd w:id="2142744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per la sostituzione dei gruppi funzionali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Sostituzione elettroiniettore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987336" name="name502168d3c054b621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4768d3c054b62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239468d3c054b6a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di smontaggio (non di sostituzione) degli elettroiniettori, gli stessi non devono essere scambiati di posizione al montaggio (aiutarsi con l'ausilio di riferimenti tra gli elettroiniettori e rispettivo numero del cilindro).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736568d3c054b70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momento dello smontaggio.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Movimentare i componenti come descritto nel </w:t>
            </w:r>
            <w:hyperlink r:id="rId312768d3c054b74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tubi di alta pressione devono essere sostituiti ad ogni smontaggio.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lo smontaggio proteggere in modo adeguato i sensori da urti, umidità e da fonti di temperature elevate.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tutte le guarnizioni di tenuta ad ogni montaggio per tutti i componenti ove esse sono previste.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un nuovo (o diverso) elettroiniettore viene montato sul motore, i nuovi dati di taratura devono essere inseriti all'interno della centralina ECU tramite specifico strumento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532468d3c054b7d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Gli elettroiniettori non sono riparabili.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presente procedura può essere eseguita su uno o più elettroiniettori.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 sostituzione ultimata, in caso di perdita (olio - refrigerante - carburante - refrigerante), non intervenire con il motore in funzione,ma spegnerlo ed attendere 5/10 minuti prima di indagare e rimediare sull'inconveniente.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899132" name="name163168d3c054c0a7a" descr="imm6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1.jpg"/>
                          <pic:cNvPicPr/>
                        </pic:nvPicPr>
                        <pic:blipFill>
                          <a:blip r:embed="rId327368d3c054c0a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Smontaggio tubi rifiuto carburante (Common Rail/elettroiniettori)</w:t>
            </w:r>
          </w:p>
          <w:p>
            <w:pPr>
              <w:numPr>
                <w:ilvl w:val="0"/>
                <w:numId w:val="20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Disinnestare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833290" name="name924468d3c054cab71" descr="imm6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2.jpg"/>
                          <pic:cNvPicPr/>
                        </pic:nvPicPr>
                        <pic:blipFill>
                          <a:blip r:embed="rId352468d3c054cab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dall'elettroiniettore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dall'elettroiniettore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983058" name="name101468d3c054d0b2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61168d3c054d0b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la rimozione dei raccordi le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ritornare automaticamente nella posizione iniziale, se questo non avviene occorre sostituirle.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412068d3c054d19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441815" name="name382668d3c054dce9f" descr="imm6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3.jpg"/>
                          <pic:cNvPicPr/>
                        </pic:nvPicPr>
                        <pic:blipFill>
                          <a:blip r:embed="rId753968d3c054dce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Smontaggio tubi alta pressione carburante (Common Rail/elettroiniettori)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446243" name="name614768d3c054e2a6d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21368d3c054e2a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circuito di iniezione carburante è sottoposto ad alta pressione, utilizzare le protezioni di sicurezza come descritto nel </w:t>
            </w:r>
            <w:hyperlink r:id="rId833668d3c054e31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il Common Rail non sia in pressione svitando lentamente e con estrema cautela uno dei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successivamente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dall'elettroniettore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393986" name="name856668d3c0550dc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8068d3c0550dc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di smontaggio ma non di sostituzione degli elettroiniettori, fare dei riferimenti sugli stessi rispettivamente al proprio cilindro, al fine di non scambiarli in fase di montaggio.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907268d3c0550e6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17237" name="name881368d3c05518618" descr="imm6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4.jpg"/>
                          <pic:cNvPicPr/>
                        </pic:nvPicPr>
                        <pic:blipFill>
                          <a:blip r:embed="rId124568d3c055186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Smontaggio elettroiniettori</w:t>
            </w:r>
          </w:p>
          <w:p/>
          <w:p/>
          <w:p>
            <w:pPr>
              <w:numPr>
                <w:ilvl w:val="0"/>
                <w:numId w:val="20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Svitare e rimuovere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rondella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successivamente 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244394" name="name544068d3c0552479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1768d3c055247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Prestare particolare attenzione a non danneggiare le guarnizioni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gli anelli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danneggiati.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Sfilare 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caso in cui non si riesca a sfilare l'elettroiniettore (agendo esclusivamente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utilizzare una chiave a forchetta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34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eseguendo piccole rotazioni per sbloccare il componente.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Sigillare tutti i raccordi dei componenti iniezione come illustrato nel </w:t>
            </w:r>
            <w:hyperlink r:id="rId635768d3c05525f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Assicurasi che la guarnizione S sia rimasta nella posizione corretta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Nel caso non lo fosse provvedere al recupero all'interno del canotto 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2228368" name="name446168d3c05531b30" descr="imm6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5.jpg"/>
                          <pic:cNvPicPr/>
                        </pic:nvPicPr>
                        <pic:blipFill>
                          <a:blip r:embed="rId516368d3c05531b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1904786" name="name390968d3c0553cef3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500568d3c0553ce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89068d3c0553d4b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https://www.youtube.com/embed/QQZtx2i75AY?rel=0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Montaggio elettroiniettori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802369" name="name792768d3c055437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3468d3c055437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e lubrificare con carburante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Riposizionare gli elettroiniettori (non sostituiti) seguendo i riferimenti fatti allo smontaggio come indicato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verniciato o protetto con vernice trasparente, pulire l’elettroiniettore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dalla vernice presente in prossimità della parte a contatto con la guarnizione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</w:p>
          <w:p>
            <w:pPr>
              <w:numPr>
                <w:ilvl w:val="0"/>
                <w:numId w:val="20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l'elettroiniettore F nel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prestando attenzione a non danneggiare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direzionarlo come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959402" name="name742868d3c0554f3f0" descr="imm6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7.jpg"/>
                          <pic:cNvPicPr/>
                        </pic:nvPicPr>
                        <pic:blipFill>
                          <a:blip r:embed="rId297368d3c0554f3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Montaggio tubi alta pressione carburante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408760" name="name127668d3c0555691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9068d3c055569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verniciato o protetto con vernice trasparente, sostituire le viti fissaggio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assicurare la corretta tenuta con le guarnizioni. </w:t>
            </w:r>
          </w:p>
          <w:p>
            <w:pPr>
              <w:numPr>
                <w:ilvl w:val="0"/>
                <w:numId w:val="20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 Common Rail e dell'elettroiniettore; correggere la posizione dell'elettroiniettore tramite l'imbocco dei raccordi degli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del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manualmente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ed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serrarli.</w:t>
            </w:r>
          </w:p>
          <w:p>
            <w:pPr>
              <w:numPr>
                <w:ilvl w:val="0"/>
                <w:numId w:val="20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le staffe fissaggio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inserire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rondella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799165" name="name859468d3c05563123" descr="imm6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8.jpg"/>
                          <pic:cNvPicPr/>
                        </pic:nvPicPr>
                        <pic:blipFill>
                          <a:blip r:embed="rId559968d3c055631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979170" name="name386168d3c0556982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1168d3c055698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perfettamente posizionata sull'elettroiniettore.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  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fissaggio staffa elettroiniettori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  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0102653" name="name371068d3c05575b57" descr="imm6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9.jpg"/>
                          <pic:cNvPicPr/>
                        </pic:nvPicPr>
                        <pic:blipFill>
                          <a:blip r:embed="rId440868d3c05575b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Montaggio tubi rifiuto carburante</w:t>
            </w:r>
          </w:p>
          <w:p/>
          <w:p/>
          <w:p>
            <w:pPr>
              <w:numPr>
                <w:ilvl w:val="0"/>
                <w:numId w:val="20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l'integrità delle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262920" name="name511868d3c055815a5" descr="imm6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0.jpg"/>
                          <pic:cNvPicPr/>
                        </pic:nvPicPr>
                        <pic:blipFill>
                          <a:blip r:embed="rId405868d3c055815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bloccarli con le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20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421257" name="name239568d3c05588845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83868d3c055888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muovendo leggermente il supporto del cablaggio, che il filo elettrico del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sia in tensione in corrispondenza del foro di uscita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9400898" name="name327368d3c05594c88" descr="6.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png"/>
                          <pic:cNvPicPr/>
                        </pic:nvPicPr>
                        <pic:blipFill>
                          <a:blip r:embed="rId293568d3c05594c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26668d3c0559528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https://www.youtube.com/embed/ArOgFV739EU?rel=0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pompa iniezione carburante ad alta pressione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901380" name="name679268d3c0559b3a8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64368d3c0559b3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circuito di iniezione carburante è sottoposto ad alta pressione, utilizzare le protezioni di sicurezza come descritto nel </w:t>
            </w:r>
            <w:hyperlink r:id="rId887168d3c0559bb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il Common Rail non sia in pressione svitando lentamente e con estrema cautela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136033" name="name593368d3c055a0cf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7568d3c055a0c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610268d3c055a14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i tubi alta pressione ad ogni smontaggio.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di smontaggio della pompa iniezione assicurarsi di avere a disposizione i nuovi tubi ad alta pressione.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iniezione non è riparabile.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la pompa alimentazione deve essere sostituita, al termine del montaggio è necessario eseguire la procedura di Pump Learning tramite strumento </w:t>
            </w:r>
            <w:hyperlink r:id="rId538668d3c055a1e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755768d3c055a22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momento dello smontaggio.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Movimentare i componenti come descritto nel </w:t>
            </w:r>
            <w:hyperlink r:id="rId375868d3c055a26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Sostiture tutte le guarnizioni ad ogni montaggio per tutti i componenti ove esse sono previste.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5602076" name="name121768d3c055adac6" descr="imm6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2.jpg"/>
                          <pic:cNvPicPr/>
                        </pic:nvPicPr>
                        <pic:blipFill>
                          <a:blip r:embed="rId993868d3c055ada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Smontaggio tubo alta pressione carburante (dalla pompa iniezione al Common Rail)</w:t>
            </w:r>
          </w:p>
          <w:p/>
          <w:p/>
          <w:p>
            <w:pPr>
              <w:numPr>
                <w:ilvl w:val="0"/>
                <w:numId w:val="20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6350249" name="name886068d3c055bacdf" descr="imm6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3.jpg"/>
                          <pic:cNvPicPr/>
                        </pic:nvPicPr>
                        <pic:blipFill>
                          <a:blip r:embed="rId380368d3c055bac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268521" name="name495468d3c055c4b0c" descr="imm6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4.jpg"/>
                          <pic:cNvPicPr/>
                        </pic:nvPicPr>
                        <pic:blipFill>
                          <a:blip r:embed="rId108568d3c055c4b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collettore di aspirazione C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570255" name="name464168d3c055ce921" descr="imm6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5.jpg"/>
                          <pic:cNvPicPr/>
                        </pic:nvPicPr>
                        <pic:blipFill>
                          <a:blip r:embed="rId496768d3c055ce9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Smontaggio flangia carico olio su carter distribuzione</w:t>
            </w:r>
          </w:p>
          <w:p/>
          <w:p/>
          <w:p>
            <w:pPr>
              <w:numPr>
                <w:ilvl w:val="0"/>
                <w:numId w:val="20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motorino d'avviamento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765068d3c055cf1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montare l'attrezzo </w:t>
            </w:r>
            <w:hyperlink r:id="rId631968d3c055cf3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400668d3c055cf6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 punto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( </w:t>
            </w:r>
            <w:hyperlink r:id="rId930168d3c055cfb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27903" name="name395268d3c055dcc7f" descr="imm6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6.jpg"/>
                          <pic:cNvPicPr/>
                        </pic:nvPicPr>
                        <pic:blipFill>
                          <a:blip r:embed="rId568668d3c055dcc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6.2.3 Smontaggio pompa iniezione carburante alta pressione</w:t>
            </w:r>
          </w:p>
          <w:p/>
          <w:p/>
          <w:p>
            <w:pPr>
              <w:numPr>
                <w:ilvl w:val="0"/>
                <w:numId w:val="20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e rimuovere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fissaggio ingranaggio comando pompa alimentazione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</w:t>
            </w:r>
            <w:hyperlink r:id="rId153668d3c055dd8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914841" name="name410468d3c055e29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6968d3c055e29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Porre attenzione che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cada all'interno del carter.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9847170" name="name501268d3c055ec69a" descr="imm6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7.jpg"/>
                          <pic:cNvPicPr/>
                        </pic:nvPicPr>
                        <pic:blipFill>
                          <a:blip r:embed="rId106368d3c055ec6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422117" name="name401868d3c055f342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9568d3c055f34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utilizzare il tubo collegamento cilindri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maniglia per evitare danneggiamenti o perdite di carburante.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allo smontaggio leggere attentamente il </w:t>
            </w:r>
            <w:hyperlink r:id="rId853268d3c055f3f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407668d3c056000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tubo rifiuto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del tubo entrata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pompa alta pressione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vite dell'attrezzo </w:t>
            </w:r>
            <w:hyperlink r:id="rId916668d3c05601a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disaccoppiare la pompa alta pressione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dall'ingranaggio comando pompa alta pressione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estrarre la pompa alta pressione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relativa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e rimuovere l'attrezzo </w:t>
            </w:r>
            <w:hyperlink r:id="rId426968d3c056027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166430" name="name718568d3c0560f05f" descr="imm6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8.jpg"/>
                          <pic:cNvPicPr/>
                        </pic:nvPicPr>
                        <pic:blipFill>
                          <a:blip r:embed="rId427868d3c0560f0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967278" name="name871268d3c0561b15a" descr="imm6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9.jpg"/>
                          <pic:cNvPicPr/>
                        </pic:nvPicPr>
                        <pic:blipFill>
                          <a:blip r:embed="rId646368d3c0561b1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62168d3c0561b735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https://www.youtube.com/embed/UaZgKyWrP48?rel=0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6.2.4 Montaggio pompa iniezione carburante ad alta pressione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644587" name="name679968d3c056213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7168d3c056213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 montaggio leggere attentamente il </w:t>
            </w:r>
            <w:hyperlink r:id="rId603468d3c05621a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 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 un solo senso di montaggio.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l'attrezzo </w:t>
            </w:r>
            <w:hyperlink r:id="rId177368d3c056223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dall'ingranaggio comando pompa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Rif.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se presente.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utilizzare il tubo collegamento cilindri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maniglia per evitare danneggiamenti o perdite di carburante.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Togliere i cappucci di protezione solo al momento in cui si ricollegano i tubi.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21989776" name="name816068d3c0562de3e" descr="imm6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0.jpg"/>
                          <pic:cNvPicPr/>
                        </pic:nvPicPr>
                        <pic:blipFill>
                          <a:blip r:embed="rId911368d3c0562de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chiavetta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nuova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Inserire 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proprio alloggiamento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facendo coincidere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sede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66876" name="name651668d3c0564de1f" descr="imm6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1.jpg"/>
                          <pic:cNvPicPr/>
                        </pic:nvPicPr>
                        <pic:blipFill>
                          <a:blip r:embed="rId165268d3c0564de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pompa iniezione fino a battuta.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759040" name="name517168d3c05657a8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7768d3c05657a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 non 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513823" name="name167868d3c056639b1" descr="imm6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2.jpg"/>
                          <pic:cNvPicPr/>
                        </pic:nvPicPr>
                        <pic:blipFill>
                          <a:blip r:embed="rId950568d3c056639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487002" name="name633968d3c05669dd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9868d3c05669d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nuove o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(Fig. 6.22)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3011516" name="name893468d3c056762f6" descr="imm6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3.jpg"/>
                          <pic:cNvPicPr/>
                        </pic:nvPicPr>
                        <pic:blipFill>
                          <a:blip r:embed="rId155168d3c056762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regolazione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Togliere i cappucci di protezione.</w:t>
            </w:r>
          </w:p>
          <w:p>
            <w:pPr>
              <w:numPr>
                <w:ilvl w:val="0"/>
                <w:numId w:val="20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Agganciare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e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772447" name="name652268d3c05685663" descr="imm6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4.jpg"/>
                          <pic:cNvPicPr/>
                        </pic:nvPicPr>
                        <pic:blipFill>
                          <a:blip r:embed="rId432568d3c056856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6.2.5 Montaggio tubo alta pressione (pompa iniezione / Common Rail)</w:t>
            </w:r>
          </w:p>
          <w:p/>
          <w:p/>
          <w:p>
            <w:pPr>
              <w:numPr>
                <w:ilvl w:val="0"/>
                <w:numId w:val="20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Togliere i cappucci di protezione.</w:t>
            </w:r>
          </w:p>
          <w:p>
            <w:pPr>
              <w:numPr>
                <w:ilvl w:val="0"/>
                <w:numId w:val="20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635634" name="name667868d3c0568ce9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7168d3c0568ce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 non 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1001062" name="name959168d3c05698ffe" descr="imm6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5.jpg"/>
                          <pic:cNvPicPr/>
                        </pic:nvPicPr>
                        <pic:blipFill>
                          <a:blip r:embed="rId499768d3c05698f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 non 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41368d3c05699f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0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in ordine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564255" name="name730868d3c056a91af" descr="imm6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6.jpg"/>
                          <pic:cNvPicPr/>
                        </pic:nvPicPr>
                        <pic:blipFill>
                          <a:blip r:embed="rId395468d3c056a91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6.2.6 Montaggio flangia carico olio su carter distribuzione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1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21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03868d3c056aa8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Smontare l'attrezzo speciale </w:t>
            </w:r>
            <w:hyperlink r:id="rId634868d3c056ab0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montare il motorino d'avviamento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835319" name="name721168d3c056b9253" descr="imm6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7.jpg"/>
                          <pic:cNvPicPr/>
                        </pic:nvPicPr>
                        <pic:blipFill>
                          <a:blip r:embed="rId345368d3c056b92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28868d3c056b9929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https://www.youtube.com/embed/o3h6Say9sc4?rel=0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gruppo EGR cooler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Smontaggio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366731" name="name154668d3c056c1b9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5868d3c056c1b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503268d3c056c23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Movimentare i componenti come descritto nel </w:t>
            </w:r>
            <w:hyperlink r:id="rId991168d3c056c27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Sostiture tutte le guarnizioni ad ogni montaggio per tutti i componenti ove esse sono previste.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le operazioni descritte al </w:t>
            </w:r>
            <w:hyperlink r:id="rId663868d3c056c2e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032063" name="name874768d3c056cd34e" descr="imm6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8.jpg"/>
                          <pic:cNvPicPr/>
                        </pic:nvPicPr>
                        <pic:blipFill>
                          <a:blip r:embed="rId475868d3c056cd3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rispettive guarnizioni metalliche.</w:t>
            </w:r>
          </w:p>
          <w:p>
            <w:pPr>
              <w:numPr>
                <w:ilvl w:val="0"/>
                <w:numId w:val="21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160577" name="name732468d3c056d9298" descr="imm6_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9.jpg"/>
                          <pic:cNvPicPr/>
                        </pic:nvPicPr>
                        <pic:blipFill>
                          <a:blip r:embed="rId513368d3c056d9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335168d3c056d9c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 canali di passaggio dei gas di scarico risultano intasati da fuliggine e carbone, sostituire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802719" name="name803668d3c056e52a3" descr="imm6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0.jpg"/>
                          <pic:cNvPicPr/>
                        </pic:nvPicPr>
                        <pic:blipFill>
                          <a:blip r:embed="rId809868d3c056e52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16868d3c056e58da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https://www.youtube.com/embed/xGWUnc-V1YY?rel=0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Montaggio</w:t>
            </w:r>
          </w:p>
          <w:p>
            <w:pPr>
              <w:numPr>
                <w:ilvl w:val="0"/>
                <w:numId w:val="21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Inserire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gruppo valvola EGR.</w:t>
            </w:r>
          </w:p>
          <w:p>
            <w:pPr>
              <w:numPr>
                <w:ilvl w:val="0"/>
                <w:numId w:val="21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04368d3c056e69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152746" name="name356568d3c05700609" descr="imm6_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1.jpg"/>
                          <pic:cNvPicPr/>
                        </pic:nvPicPr>
                        <pic:blipFill>
                          <a:blip r:embed="rId914468d3c057006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Interporre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560160" name="name376968d3c0570bcce" descr="imm6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2.jpg"/>
                          <pic:cNvPicPr/>
                        </pic:nvPicPr>
                        <pic:blipFill>
                          <a:blip r:embed="rId906768d3c0570bc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suo alloggiamento sul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Interporre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295068d3c0570d3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le operazioni descritte al </w:t>
            </w:r>
            <w:hyperlink r:id="rId735168d3c0570d8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55191377" name="name255768d3c0571aecc" descr="imm6_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3.jpg"/>
                          <pic:cNvPicPr/>
                        </pic:nvPicPr>
                        <pic:blipFill>
                          <a:blip r:embed="rId484368d3c0571ae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70368d3c0571b549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https://www.youtube.com/embed/XSTfzyJa-9Q?rel=0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valvola EGR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Smontaggio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185027" name="name477968d3c057214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9068d3c057214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318768d3c05721b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le operazioni descritte al </w:t>
            </w:r>
            <w:hyperlink r:id="rId291668d3c057220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1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Scollegare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valvola EGR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rispettiva guarnizione.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354085" name="name401268d3c0572e294" descr="imm6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4.jpg"/>
                          <pic:cNvPicPr/>
                        </pic:nvPicPr>
                        <pic:blipFill>
                          <a:blip r:embed="rId242768d3c0572e2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80068d3c0572e898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https://www.youtube.com/embed/lZlk78GFzsg?rel=0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608745" name="name806168d3c057343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6268d3c057343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di malfunzionamento, la valvola EGR non è riparabile ma và sostituita.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Movimentare i componenti come descritto nel </w:t>
            </w:r>
            <w:hyperlink r:id="rId348668d3c057350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nuova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092972" name="name624268d3c0573f51a" descr="imm6_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5.jpg"/>
                          <pic:cNvPicPr/>
                        </pic:nvPicPr>
                        <pic:blipFill>
                          <a:blip r:embed="rId603668d3c0573f5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le operazioni descritte al </w:t>
            </w:r>
            <w:hyperlink r:id="rId546768d3c057401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4577375" name="name381668d3c05749f10" descr="imm6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6.jpg"/>
                          <pic:cNvPicPr/>
                        </pic:nvPicPr>
                        <pic:blipFill>
                          <a:blip r:embed="rId410568d3c05749f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83568d3c0574a535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https://www.youtube.com/embed/KGHm0dnsQdc?rel=0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pompa refrigerante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Smontaggio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le operazioni descritte al </w:t>
            </w:r>
            <w:hyperlink r:id="rId216368d3c0574b1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540358" name="name391368d3c0574ff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8768d3c0574ff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375368d3c057508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equipaggiato con la cinghia Poly-V, eseguire le operazioni descritte al </w:t>
            </w:r>
            <w:hyperlink r:id="rId614068d3c05750c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disinnestare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Sostituire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caso di smontaggio  o in alternativa applicare sul filetto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momento del montaggio sulla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464765" name="name763968d3c0575c697" descr="imm6_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7.jpg"/>
                          <pic:cNvPicPr/>
                        </pic:nvPicPr>
                        <pic:blipFill>
                          <a:blip r:embed="rId665168d3c0575c6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  <w:r>
              <w:rPr>
                <w:position w:val="-242"/>
              </w:rPr>
              <w:drawing>
                <wp:inline distT="0" distB="0" distL="0" distR="0">
                  <wp:extent cx="2880000" cy="1576800"/>
                  <wp:effectExtent b="0" l="0" r="0" t="0"/>
                  <wp:docPr id="39331010" name="name985268d3c057677c6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486268d3c057677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relativa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7000141" name="name829068d3c05771f23" descr="imm6_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9.jpg"/>
                          <pic:cNvPicPr/>
                        </pic:nvPicPr>
                        <pic:blipFill>
                          <a:blip r:embed="rId341368d3c05771f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60268d3c0577254b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https://www.youtube.com/embed/_QESHZf50PU?rel=0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415725" name="name687568d3c05778dd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9368d3c05778d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 ogni montaggio.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equipaggiato con la cinghia Poly-V, eseguire le operazioni descritte al </w:t>
            </w:r>
            <w:hyperlink r:id="rId474968d3c05779d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Movimentare i componenti come descritto nel </w:t>
            </w:r>
            <w:hyperlink r:id="rId589568d3c0577a0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Sostiture tutte le guarnizioni ad ogni montaggio per tutti i componenti ove esse sono previste.</w:t>
            </w:r>
          </w:p>
          <w:p/>
          <w:p/>
          <w:p>
            <w:pPr>
              <w:numPr>
                <w:ilvl w:val="0"/>
                <w:numId w:val="21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pompa refrigerante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nuova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996034" name="name587568d3c057854b4" descr="imm6_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0.jpg"/>
                          <pic:cNvPicPr/>
                        </pic:nvPicPr>
                        <pic:blipFill>
                          <a:blip r:embed="rId761468d3c057854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Reinserire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agganciare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Riagganciare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6.39)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pulegge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1265662" name="name810868d3c05790922" descr="imm6_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1.jpg"/>
                          <pic:cNvPicPr/>
                        </pic:nvPicPr>
                        <pic:blipFill>
                          <a:blip r:embed="rId627868d3c057909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Tirare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Mantenendo in tensione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serrare prima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successivamente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[filetto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[filetto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il tensionamento della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lo strumento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posizionandolo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(il tensionamento deve essere compreso tra 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e 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 valori di tensione non corrispondono, 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quindi ripetere 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6, 7 e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165443" name="name699468d3c0579ce69" descr="imm6_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2.jpg"/>
                          <pic:cNvPicPr/>
                        </pic:nvPicPr>
                        <pic:blipFill>
                          <a:blip r:embed="rId854468d3c0579ce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91068d3c0579d53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https://www.youtube.com/embed/GbvNS15R9SQ?rel=0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ruota fonica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Smontaggio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908766" name="name344468d3c057a2a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1468d3c057a2a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586068d3c057a31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1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l'albero motore con il 1° cilindro al PMS,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l'alto.</w:t>
            </w:r>
          </w:p>
          <w:p>
            <w:pPr>
              <w:numPr>
                <w:ilvl w:val="0"/>
                <w:numId w:val="21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cinghia dell'alternatore eseguendo 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e 2 ( </w:t>
            </w:r>
            <w:hyperlink r:id="rId873968d3c057a39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677637" name="name815868d3c057acc59" descr="imm6_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3.jpg"/>
                          <pic:cNvPicPr/>
                        </pic:nvPicPr>
                        <pic:blipFill>
                          <a:blip r:embed="rId205168d3c057acc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Smontare il motorino d'avviamento.</w:t>
            </w:r>
          </w:p>
          <w:p>
            <w:pPr>
              <w:numPr>
                <w:ilvl w:val="0"/>
                <w:numId w:val="21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l'attrezzo </w:t>
            </w:r>
            <w:hyperlink r:id="rId355768d3c057ad4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motorino avviamento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fissarlo con le due viti di fissaggio motorino.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4012474" name="name797568d3c057b6cb6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417868d3c057b6c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sensore di giri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rispettivo distanziale.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442982" name="name934968d3c057c2717" descr="imm6_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5.jpg"/>
                          <pic:cNvPicPr/>
                        </pic:nvPicPr>
                        <pic:blipFill>
                          <a:blip r:embed="rId922368d3c057c27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senso orario) e rimuovere il gruppo puleggia/ruota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791970" name="name185368d3c057cd562" descr="imm6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6.jpg"/>
                          <pic:cNvPicPr/>
                        </pic:nvPicPr>
                        <pic:blipFill>
                          <a:blip r:embed="rId617768d3c057cd5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rispettivo disco fonoassorbente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474445" name="name575068d3c057d8a2d" descr="imm6_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7.jpg"/>
                          <pic:cNvPicPr/>
                        </pic:nvPicPr>
                        <pic:blipFill>
                          <a:blip r:embed="rId989668d3c057d8a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Montaggio</w:t>
            </w:r>
          </w:p>
          <w:p/>
          <w:p/>
          <w:p>
            <w:pPr>
              <w:numPr>
                <w:ilvl w:val="0"/>
                <w:numId w:val="21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montata correttamente sulla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disco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della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della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nel </w:t>
            </w:r>
            <w:hyperlink r:id="rId192168d3c057da9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successivamente le operazioni dal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hyperlink r:id="rId471668d3c057dae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7632994" name="name781368d3c057e4148" descr="imm6_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8.jpg"/>
                          <pic:cNvPicPr/>
                        </pic:nvPicPr>
                        <pic:blipFill>
                          <a:blip r:embed="rId558868d3c057e4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pompa olio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6757446" name="name417168d3c057eb459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72168d3c057eb4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</w:t>
      </w:r>
    </w:p>
    <w:p>
      <w:pPr>
        <w:numPr>
          <w:ilvl w:val="0"/>
          <w:numId w:val="2097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eseguire le operazioni vedere il  </w:t>
      </w:r>
      <w:hyperlink r:id="rId916668d3c057ebca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097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pompa olio non è riparabile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6.7.1 Smontaggio pompa refrigerante</w:t>
            </w:r>
          </w:p>
          <w:p/>
          <w:p/>
          <w:p>
            <w:pPr>
              <w:numPr>
                <w:ilvl w:val="0"/>
                <w:numId w:val="21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 </w:t>
            </w:r>
            <w:hyperlink r:id="rId664668d3c057ec6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6.7.2 Smontaggio puleggia motore e ruota fonica</w:t>
            </w:r>
          </w:p>
          <w:p/>
          <w:p/>
          <w:p>
            <w:pPr>
              <w:numPr>
                <w:ilvl w:val="0"/>
                <w:numId w:val="21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 </w:t>
            </w:r>
            <w:hyperlink r:id="rId612168d3c057ecd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139668" name="name791168d3c058035ef" descr="imm6_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9.jpg"/>
                          <pic:cNvPicPr/>
                        </pic:nvPicPr>
                        <pic:blipFill>
                          <a:blip r:embed="rId708668d3c058035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6.7.3 Smontaggio carter distribuzione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944400" name="name104768d3c058082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0168d3c058082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 </w:t>
            </w:r>
            <w:hyperlink r:id="rId314068d3c05808a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1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Assicurarsi che la spina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rivolta verso l'alto.</w:t>
            </w:r>
          </w:p>
          <w:p>
            <w:pPr>
              <w:numPr>
                <w:ilvl w:val="0"/>
                <w:numId w:val="21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 </w:t>
            </w:r>
            <w:hyperlink r:id="rId817668d3c058092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1091717" name="name606168d3c05817b6d" descr="imm6_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0.jpg"/>
                          <pic:cNvPicPr/>
                        </pic:nvPicPr>
                        <pic:blipFill>
                          <a:blip r:embed="rId684468d3c05817b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6.7.4 Smontaggio pompa olio</w:t>
            </w:r>
          </w:p>
          <w:p/>
          <w:p/>
          <w:p>
            <w:pPr>
              <w:numPr>
                <w:ilvl w:val="0"/>
                <w:numId w:val="21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54068d3c058185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gruppo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e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208838" name="name775868d3c05826f8f" descr="imm6_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1.jpg"/>
                          <pic:cNvPicPr/>
                        </pic:nvPicPr>
                        <pic:blipFill>
                          <a:blip r:embed="rId388568d3c05826f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6.51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33912" name="name305268d3c0583352c" descr="imm6_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2.jpg"/>
                          <pic:cNvPicPr/>
                        </pic:nvPicPr>
                        <pic:blipFill>
                          <a:blip r:embed="rId267868d3c058335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6.7.5 Montaggio pompa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i controlli descritti al </w:t>
            </w:r>
            <w:hyperlink r:id="rId121868d3c05833e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con le seguenti operazioni.</w:t>
            </w:r>
          </w:p>
          <w:p>
            <w:pPr>
              <w:numPr>
                <w:ilvl w:val="0"/>
                <w:numId w:val="21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Verificare che tutte le superfici di contatto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 e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prive di impurità - graffi - ammaccature.</w:t>
            </w:r>
          </w:p>
          <w:p>
            <w:pPr>
              <w:numPr>
                <w:ilvl w:val="0"/>
                <w:numId w:val="21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 momento del montaggio, non utilizzare nessun tipo di guarnizione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abbondantemente la sede dei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 due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e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all'interno della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 2 rotori (in ordine)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e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rispettando 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mostrato in figura (o consultare il </w:t>
            </w:r>
            <w:hyperlink r:id="rId338868d3c058353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2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inserite sul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95168d3c058365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244842" name="name110368d3c058420ac" descr="imm6_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3.jpg"/>
                          <pic:cNvPicPr/>
                        </pic:nvPicPr>
                        <pic:blipFill>
                          <a:blip r:embed="rId355168d3c058420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6.53</w:t>
            </w:r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4506410" name="name396468d3c0584e436" descr="imm6_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4.jpg"/>
                          <pic:cNvPicPr/>
                        </pic:nvPicPr>
                        <pic:blipFill>
                          <a:blip r:embed="rId332468d3c0584e4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6.7.6 Montaggio carter distribuzione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029063" name="name672568d3c0585510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2568d3c058551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il paraolio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preparare la superficie del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nuova applicazione del sigillante,deve essere pulito tramite l'uso di: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inizialmente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- successivamente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Evitare qualsiasi contatto con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fare attenzione a non compromettere la pulizia eseguita.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labbro del paraolio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Distribuire un cordone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dello spessore di circa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sui piani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(Fig. 6.56)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inserita correttamente sull'albero a gomito e che sia rivolta verso l'alto.</w:t>
            </w:r>
          </w:p>
          <w:p>
            <w:pPr>
              <w:numPr>
                <w:ilvl w:val="0"/>
                <w:numId w:val="21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2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inserite sul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4918413" name="name627368d3c05861e1d" descr="imm6_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5.jpg"/>
                          <pic:cNvPicPr/>
                        </pic:nvPicPr>
                        <pic:blipFill>
                          <a:blip r:embed="rId362868d3c05861e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della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</w:t>
            </w:r>
            <w:hyperlink r:id="rId947868d3c058629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gomito.</w:t>
            </w:r>
          </w:p>
          <w:p>
            <w:pPr>
              <w:numPr>
                <w:ilvl w:val="0"/>
                <w:numId w:val="21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basamento, utilizzando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inserendo la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991085" name="name208468d3c0586db16" descr="imm6_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6.jpg"/>
                          <pic:cNvPicPr/>
                        </pic:nvPicPr>
                        <pic:blipFill>
                          <a:blip r:embed="rId201068d3c0586db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l'ordine di serraggio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9506493" name="name771268d3c05878ef7" descr="imm6_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7.jpg"/>
                          <pic:cNvPicPr/>
                        </pic:nvPicPr>
                        <pic:blipFill>
                          <a:blip r:embed="rId525268d3c05878e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85968d3c05879c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55237" name="name601968d3c05883d32" descr="imm6_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8.jpg"/>
                          <pic:cNvPicPr/>
                        </pic:nvPicPr>
                        <pic:blipFill>
                          <a:blip r:embed="rId209368d3c05883d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6.7.7 Montaggio puleggia motore e ruota fonica</w:t>
            </w:r>
          </w:p>
          <w:p/>
          <w:p/>
          <w:p>
            <w:pPr>
              <w:numPr>
                <w:ilvl w:val="0"/>
                <w:numId w:val="21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Lasciare montato l'attrezzo </w:t>
            </w:r>
            <w:hyperlink r:id="rId270868d3c058848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69368d3c05884b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21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correttamente montata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con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grasso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gruppo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 + 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Smontare l'attrezzo speciale </w:t>
            </w:r>
            <w:hyperlink r:id="rId283268d3c058866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02768d3c058869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392082" name="name864068d3c0588f9bf" descr="imm6_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9.jpg"/>
                          <pic:cNvPicPr/>
                        </pic:nvPicPr>
                        <pic:blipFill>
                          <a:blip r:embed="rId675068d3c0588f9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 </w:t>
            </w:r>
            <w:hyperlink r:id="rId818168d3c058905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lo spessore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AC.</w:t>
            </w:r>
          </w:p>
          <w:p>
            <w:pPr>
              <w:numPr>
                <w:ilvl w:val="0"/>
                <w:numId w:val="21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6.7.8 Montaggio pompa refrigerante</w:t>
            </w:r>
          </w:p>
          <w:p/>
          <w:p/>
          <w:p>
            <w:pPr>
              <w:numPr>
                <w:ilvl w:val="0"/>
                <w:numId w:val="21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 </w:t>
            </w:r>
            <w:hyperlink r:id="rId582468d3c058919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357181" name="name102268d3c0589ef00" descr="imm6_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0.jpg"/>
                          <pic:cNvPicPr/>
                        </pic:nvPicPr>
                        <pic:blipFill>
                          <a:blip r:embed="rId676268d3c0589ee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6.60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valvola pressione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6.8.1 Smontaggio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602700" name="name295468d3c058a53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3268d3c058a53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949668d3c058a5b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1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verificarne l'integrità e sostituirla in caso di rottura.</w:t>
            </w:r>
          </w:p>
          <w:p>
            <w:pPr>
              <w:numPr>
                <w:ilvl w:val="0"/>
                <w:numId w:val="21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pistone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una calamita.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1603218" name="name333768d3c058afc54" descr="imm6_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1.jpg"/>
                          <pic:cNvPicPr/>
                        </pic:nvPicPr>
                        <pic:blipFill>
                          <a:blip r:embed="rId887468d3c058afc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6.8.2 Montaggio</w:t>
            </w:r>
          </w:p>
          <w:p/>
          <w:p/>
          <w:p>
            <w:pPr>
              <w:numPr>
                <w:ilvl w:val="0"/>
                <w:numId w:val="21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pistoncino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inserirlo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battuta.</w:t>
            </w:r>
          </w:p>
          <w:p>
            <w:pPr>
              <w:numPr>
                <w:ilvl w:val="0"/>
                <w:numId w:val="21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pistoncino.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1546075" name="name800668d3c058bd70f" descr="imm6_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2.jpg"/>
                          <pic:cNvPicPr/>
                        </pic:nvPicPr>
                        <pic:blipFill>
                          <a:blip r:embed="rId416168d3c058bd7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separatore vapori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6.9.1 Smontaggio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76725" name="name426268d3c058c307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9968d3c058c30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250068d3c058c37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1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tagliandola nel punto indicato e rimuovere il corpo separatore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sfilandolo dal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e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351220" name="name548068d3c058cfa39" descr="imm6_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3.jpg"/>
                          <pic:cNvPicPr/>
                        </pic:nvPicPr>
                        <pic:blipFill>
                          <a:blip r:embed="rId273068d3c058cfa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e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relativa guarnizione, prestando attenzione a non piegare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951367" name="name605668d3c058dbf87" descr="imm6_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4.jpg"/>
                          <pic:cNvPicPr/>
                        </pic:nvPicPr>
                        <pic:blipFill>
                          <a:blip r:embed="rId369368d3c058dbf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6.9.2 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125703" name="name531868d3c058e239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53468d3c058e23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sempre l'integrità dei tubi, e nel caso di dubbi sulla loro integrità, sostituirli.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privo di impurità.</w:t>
            </w:r>
          </w:p>
          <w:p>
            <w:pPr>
              <w:numPr>
                <w:ilvl w:val="0"/>
                <w:numId w:val="21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innestando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della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prestando attenzione a non piegare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Interporre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il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corpo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G, AG e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corpo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di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nuova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0531853" name="name464068d3c058f2969" descr="imm6_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5.jpg"/>
                          <pic:cNvPicPr/>
                        </pic:nvPicPr>
                        <pic:blipFill>
                          <a:blip r:embed="rId456068d3c058f29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6.65</w:t>
            </w:r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6365441" name="name409668d3c0590c0e4" descr="Fig._6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6.jpg"/>
                          <pic:cNvPicPr/>
                        </pic:nvPicPr>
                        <pic:blipFill>
                          <a:blip r:embed="rId465068d3c0590c0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gruppo Oil cooler e filtro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6.10.1 Smontaggio gruppo Oil cooler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778940" name="name792768d3c059121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4268d3c059121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615968d3c05912a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 </w:t>
            </w:r>
            <w:hyperlink r:id="rId391568d3c05912e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hyperlink r:id="rId437768d3c059130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gruppo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è riparabile.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gruppo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697056" name="name953168d3c0591da1f" descr="imm6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7.jpg"/>
                          <pic:cNvPicPr/>
                        </pic:nvPicPr>
                        <pic:blipFill>
                          <a:blip r:embed="rId882468d3c0591da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664554" name="name257568d3c05923a62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93668d3c05923a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E' vietato l'uso di avvitatori.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Utilizzare un contenitore adatto per recuperare l'eventuale olio residuo.</w:t>
            </w:r>
          </w:p>
          <w:p/>
          <w:p/>
          <w:p>
            <w:pPr>
              <w:numPr>
                <w:ilvl w:val="0"/>
                <w:numId w:val="21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coperchio porta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effettuando tre giri completi e attendere 1 minuto.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questa operazione consentirà all'olio contenuto nel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defluire verso la coppa olio nel modo corretto.</w:t>
            </w:r>
          </w:p>
          <w:p>
            <w:pPr>
              <w:numPr>
                <w:ilvl w:val="0"/>
                <w:numId w:val="21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Svitare il coperchio porta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controllare che l'olio contenuto nel supporto filtro olio E sia defluito verso la coppa olio.</w:t>
            </w:r>
          </w:p>
          <w:p>
            <w:pPr>
              <w:numPr>
                <w:ilvl w:val="0"/>
                <w:numId w:val="21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e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gruppo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699564" name="name695668d3c0592fdbb" descr="imm6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8.jpg"/>
                          <pic:cNvPicPr/>
                        </pic:nvPicPr>
                        <pic:blipFill>
                          <a:blip r:embed="rId898568d3c0592fd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e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gruppo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482954" name="name475368d3c0593a2ee" descr="imm6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9.jpg"/>
                          <pic:cNvPicPr/>
                        </pic:nvPicPr>
                        <pic:blipFill>
                          <a:blip r:embed="rId458968d3c0593a2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6.10.2 Sostituzione cartuccia filtro olio</w:t>
            </w:r>
          </w:p>
          <w:p/>
          <w:p/>
          <w:p>
            <w:pPr>
              <w:numPr>
                <w:ilvl w:val="0"/>
                <w:numId w:val="21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e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coperchio portacartuccia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coperchio portacartuccia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54400"/>
                  <wp:effectExtent b="0" l="0" r="0" t="0"/>
                  <wp:docPr id="4918792" name="name493568d3c059453ad" descr="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119668d3c059453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ed inserire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e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sedi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M1 e 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coperchio portacartuccia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cartuccia P nel coperchio portacartuccia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0400"/>
                  <wp:effectExtent b="0" l="0" r="0" t="0"/>
                  <wp:docPr id="17195773" name="name698868d3c0595038b" descr="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jpg"/>
                          <pic:cNvPicPr/>
                        </pic:nvPicPr>
                        <pic:blipFill>
                          <a:blip r:embed="rId955468d3c059503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6.10.3 Montaggio gruppo Oil Cooler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526763" name="name318968d3c05958e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8968d3c05958e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di montaggio del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manuale con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filetto).</w:t>
            </w:r>
          </w:p>
          <w:p/>
          <w:p/>
          <w:p>
            <w:pPr>
              <w:numPr>
                <w:ilvl w:val="0"/>
                <w:numId w:val="21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21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ed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ed inserire le guarnizioni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1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e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ed avvitare il supporto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82400" cy="1526400"/>
                  <wp:effectExtent b="0" l="0" r="0" t="0"/>
                  <wp:docPr id="41111361" name="name808668d3c05967dbb" descr="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jpg"/>
                          <pic:cNvPicPr/>
                        </pic:nvPicPr>
                        <pic:blipFill>
                          <a:blip r:embed="rId328968d3c05967d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6.72</w:t>
            </w:r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95232116" name="name384968d3c0596f2f7" descr="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jpg"/>
                          <pic:cNvPicPr/>
                        </pic:nvPicPr>
                        <pic:blipFill>
                          <a:blip r:embed="rId267268d3c0596f2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6.73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filtro carburante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6.11.1 Smontaggio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832031" name="name421568d3c0597776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3768d3c059777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320568d3c05977e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360899" name="name876668d3c0597cd2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35268d3c0597c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filtro carburante non è sempre montato sul motore.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fase di smontaggio del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utilizzare un contenitore adatto per recuperare il carburante contenuto all'interno della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1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sfilare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2122974" name="name241168d3c0598ba94" descr="imm6_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4.jpg"/>
                          <pic:cNvPicPr/>
                        </pic:nvPicPr>
                        <pic:blipFill>
                          <a:blip r:embed="rId809768d3c0598ba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988756" name="name837568d3c05994e8a" descr="imm6_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5.jpg"/>
                          <pic:cNvPicPr/>
                        </pic:nvPicPr>
                        <pic:blipFill>
                          <a:blip r:embed="rId664168d3c05994e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465098" name="name498468d3c05999fc1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71268d3c05999f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la presenza del filtro della pompa alimentazione carburante ed eseguire la sostituzione se necessario.</w:t>
            </w:r>
          </w:p>
          <w:p>
            <w:pPr>
              <w:numPr>
                <w:ilvl w:val="0"/>
                <w:numId w:val="21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94620150" name="name736468d3c059a25ac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839168d3c059a25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1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nuovo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fissarlo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93091423" name="name164968d3c059a9d5c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245168d3c059a9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6.11.2 Montaggio</w:t>
            </w:r>
          </w:p>
          <w:p>
            <w:pPr>
              <w:numPr>
                <w:ilvl w:val="0"/>
                <w:numId w:val="21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Serrare il supporto filtro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540590" name="name895368d3c059b5a42" descr="imm6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6.jpg"/>
                          <pic:cNvPicPr/>
                        </pic:nvPicPr>
                        <pic:blipFill>
                          <a:blip r:embed="rId235668d3c059b5a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carburante.</w:t>
            </w:r>
          </w:p>
          <w:p>
            <w:pPr>
              <w:numPr>
                <w:ilvl w:val="0"/>
                <w:numId w:val="21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lubrificare con carburante.</w:t>
            </w:r>
          </w:p>
          <w:p>
            <w:pPr>
              <w:numPr>
                <w:ilvl w:val="0"/>
                <w:numId w:val="21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7087918" name="name366468d3c059c078c" descr="imm6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7.jpg"/>
                          <pic:cNvPicPr/>
                        </pic:nvPicPr>
                        <pic:blipFill>
                          <a:blip r:embed="rId731868d3c059c07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6.77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valvola SCV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851719" name="name208568d3c059c5dc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7168d3c059c5d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con l'operazione di sostituzione, accertarsi che l'area di lavoro sia priva di polveri (la parte X della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sensibile alle micropoloveri).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Porre particolare attenzione alla pulizia ed evitare qualsiasi tipo di contaminazione durante l'operazione di sostituzione - Prima di procedere con l'operazione di sostituzione, pulire accuratamente l'esterno della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Evitare qualsiasi contatto con la parte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valvola durante l'operazione di sostituzione.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la parte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valvola B con olio spray.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con l'operazione di sostituzione accertarsi che la chiave del quadro macchina sia su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nuova valvola nella stessa posizione della precedente.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8139403" name="name231668d3c059d1092" descr="6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0.jpg"/>
                          <pic:cNvPicPr/>
                        </pic:nvPicPr>
                        <pic:blipFill>
                          <a:blip r:embed="rId926268d3c059d10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6.12.1 Smontaggio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Disinnestare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Rimuovere 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7141770" name="name941568d3c059dd18a" descr="6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1.jpg"/>
                          <pic:cNvPicPr/>
                        </pic:nvPicPr>
                        <pic:blipFill>
                          <a:blip r:embed="rId906468d3c059dd1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6.12.2 Montaggio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Inserire 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dotazione con 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nei fori di fissaggio della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sede della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Montare 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guida di posizionamento.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Rimuovere 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fissare 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6 Nm).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Fissare 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10 Nm).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1552039" name="name591968d3c059e8377" descr="6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2.jpg"/>
                          <pic:cNvPicPr/>
                        </pic:nvPicPr>
                        <pic:blipFill>
                          <a:blip r:embed="rId367968d3c059e83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46234125" name="name784768d3c059efd17" descr="6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3.jpg"/>
                          <pic:cNvPicPr/>
                        </pic:nvPicPr>
                        <pic:blipFill>
                          <a:blip r:embed="rId603068d3c059ef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6.81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4601343" name="name577468d3c05a03579" descr="6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4.jpg"/>
                          <pic:cNvPicPr/>
                        </pic:nvPicPr>
                        <pic:blipFill>
                          <a:blip r:embed="rId443068d3c05a035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6.82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1049">
    <w:multiLevelType w:val="hybridMultilevel"/>
    <w:lvl w:ilvl="0" w:tplc="71265913">
      <w:start w:val="1"/>
      <w:numFmt w:val="decimal"/>
      <w:lvlText w:val="%1."/>
      <w:lvlJc w:val="left"/>
      <w:pPr>
        <w:ind w:left="720" w:hanging="360"/>
      </w:pPr>
    </w:lvl>
    <w:lvl w:ilvl="1" w:tplc="71265913" w:tentative="1">
      <w:start w:val="1"/>
      <w:numFmt w:val="lowerLetter"/>
      <w:lvlText w:val="%2."/>
      <w:lvlJc w:val="left"/>
      <w:pPr>
        <w:ind w:left="1440" w:hanging="360"/>
      </w:pPr>
    </w:lvl>
    <w:lvl w:ilvl="2" w:tplc="71265913" w:tentative="1">
      <w:start w:val="1"/>
      <w:numFmt w:val="lowerRoman"/>
      <w:lvlText w:val="%3."/>
      <w:lvlJc w:val="right"/>
      <w:pPr>
        <w:ind w:left="2160" w:hanging="180"/>
      </w:pPr>
    </w:lvl>
    <w:lvl w:ilvl="3" w:tplc="71265913" w:tentative="1">
      <w:start w:val="1"/>
      <w:numFmt w:val="decimal"/>
      <w:lvlText w:val="%4."/>
      <w:lvlJc w:val="left"/>
      <w:pPr>
        <w:ind w:left="2880" w:hanging="360"/>
      </w:pPr>
    </w:lvl>
    <w:lvl w:ilvl="4" w:tplc="71265913" w:tentative="1">
      <w:start w:val="1"/>
      <w:numFmt w:val="lowerLetter"/>
      <w:lvlText w:val="%5."/>
      <w:lvlJc w:val="left"/>
      <w:pPr>
        <w:ind w:left="3600" w:hanging="360"/>
      </w:pPr>
    </w:lvl>
    <w:lvl w:ilvl="5" w:tplc="71265913" w:tentative="1">
      <w:start w:val="1"/>
      <w:numFmt w:val="lowerRoman"/>
      <w:lvlText w:val="%6."/>
      <w:lvlJc w:val="right"/>
      <w:pPr>
        <w:ind w:left="4320" w:hanging="180"/>
      </w:pPr>
    </w:lvl>
    <w:lvl w:ilvl="6" w:tplc="71265913" w:tentative="1">
      <w:start w:val="1"/>
      <w:numFmt w:val="decimal"/>
      <w:lvlText w:val="%7."/>
      <w:lvlJc w:val="left"/>
      <w:pPr>
        <w:ind w:left="5040" w:hanging="360"/>
      </w:pPr>
    </w:lvl>
    <w:lvl w:ilvl="7" w:tplc="71265913" w:tentative="1">
      <w:start w:val="1"/>
      <w:numFmt w:val="lowerLetter"/>
      <w:lvlText w:val="%8."/>
      <w:lvlJc w:val="left"/>
      <w:pPr>
        <w:ind w:left="5760" w:hanging="360"/>
      </w:pPr>
    </w:lvl>
    <w:lvl w:ilvl="8" w:tplc="712659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48">
    <w:multiLevelType w:val="hybridMultilevel"/>
    <w:lvl w:ilvl="0" w:tplc="17726912">
      <w:start w:val="1"/>
      <w:numFmt w:val="decimal"/>
      <w:lvlText w:val="%1."/>
      <w:lvlJc w:val="left"/>
      <w:pPr>
        <w:ind w:left="720" w:hanging="360"/>
      </w:pPr>
    </w:lvl>
    <w:lvl w:ilvl="1" w:tplc="17726912" w:tentative="1">
      <w:start w:val="1"/>
      <w:numFmt w:val="lowerLetter"/>
      <w:lvlText w:val="%2."/>
      <w:lvlJc w:val="left"/>
      <w:pPr>
        <w:ind w:left="1440" w:hanging="360"/>
      </w:pPr>
    </w:lvl>
    <w:lvl w:ilvl="2" w:tplc="17726912" w:tentative="1">
      <w:start w:val="1"/>
      <w:numFmt w:val="lowerRoman"/>
      <w:lvlText w:val="%3."/>
      <w:lvlJc w:val="right"/>
      <w:pPr>
        <w:ind w:left="2160" w:hanging="180"/>
      </w:pPr>
    </w:lvl>
    <w:lvl w:ilvl="3" w:tplc="17726912" w:tentative="1">
      <w:start w:val="1"/>
      <w:numFmt w:val="decimal"/>
      <w:lvlText w:val="%4."/>
      <w:lvlJc w:val="left"/>
      <w:pPr>
        <w:ind w:left="2880" w:hanging="360"/>
      </w:pPr>
    </w:lvl>
    <w:lvl w:ilvl="4" w:tplc="17726912" w:tentative="1">
      <w:start w:val="1"/>
      <w:numFmt w:val="lowerLetter"/>
      <w:lvlText w:val="%5."/>
      <w:lvlJc w:val="left"/>
      <w:pPr>
        <w:ind w:left="3600" w:hanging="360"/>
      </w:pPr>
    </w:lvl>
    <w:lvl w:ilvl="5" w:tplc="17726912" w:tentative="1">
      <w:start w:val="1"/>
      <w:numFmt w:val="lowerRoman"/>
      <w:lvlText w:val="%6."/>
      <w:lvlJc w:val="right"/>
      <w:pPr>
        <w:ind w:left="4320" w:hanging="180"/>
      </w:pPr>
    </w:lvl>
    <w:lvl w:ilvl="6" w:tplc="17726912" w:tentative="1">
      <w:start w:val="1"/>
      <w:numFmt w:val="decimal"/>
      <w:lvlText w:val="%7."/>
      <w:lvlJc w:val="left"/>
      <w:pPr>
        <w:ind w:left="5040" w:hanging="360"/>
      </w:pPr>
    </w:lvl>
    <w:lvl w:ilvl="7" w:tplc="17726912" w:tentative="1">
      <w:start w:val="1"/>
      <w:numFmt w:val="lowerLetter"/>
      <w:lvlText w:val="%8."/>
      <w:lvlJc w:val="left"/>
      <w:pPr>
        <w:ind w:left="5760" w:hanging="360"/>
      </w:pPr>
    </w:lvl>
    <w:lvl w:ilvl="8" w:tplc="177269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47">
    <w:multiLevelType w:val="hybridMultilevel"/>
    <w:lvl w:ilvl="0" w:tplc="99966111">
      <w:start w:val="1"/>
      <w:numFmt w:val="decimal"/>
      <w:lvlText w:val="%1."/>
      <w:lvlJc w:val="left"/>
      <w:pPr>
        <w:ind w:left="720" w:hanging="360"/>
      </w:pPr>
    </w:lvl>
    <w:lvl w:ilvl="1" w:tplc="99966111" w:tentative="1">
      <w:start w:val="1"/>
      <w:numFmt w:val="lowerLetter"/>
      <w:lvlText w:val="%2."/>
      <w:lvlJc w:val="left"/>
      <w:pPr>
        <w:ind w:left="1440" w:hanging="360"/>
      </w:pPr>
    </w:lvl>
    <w:lvl w:ilvl="2" w:tplc="99966111" w:tentative="1">
      <w:start w:val="1"/>
      <w:numFmt w:val="lowerRoman"/>
      <w:lvlText w:val="%3."/>
      <w:lvlJc w:val="right"/>
      <w:pPr>
        <w:ind w:left="2160" w:hanging="180"/>
      </w:pPr>
    </w:lvl>
    <w:lvl w:ilvl="3" w:tplc="99966111" w:tentative="1">
      <w:start w:val="1"/>
      <w:numFmt w:val="decimal"/>
      <w:lvlText w:val="%4."/>
      <w:lvlJc w:val="left"/>
      <w:pPr>
        <w:ind w:left="2880" w:hanging="360"/>
      </w:pPr>
    </w:lvl>
    <w:lvl w:ilvl="4" w:tplc="99966111" w:tentative="1">
      <w:start w:val="1"/>
      <w:numFmt w:val="lowerLetter"/>
      <w:lvlText w:val="%5."/>
      <w:lvlJc w:val="left"/>
      <w:pPr>
        <w:ind w:left="3600" w:hanging="360"/>
      </w:pPr>
    </w:lvl>
    <w:lvl w:ilvl="5" w:tplc="99966111" w:tentative="1">
      <w:start w:val="1"/>
      <w:numFmt w:val="lowerRoman"/>
      <w:lvlText w:val="%6."/>
      <w:lvlJc w:val="right"/>
      <w:pPr>
        <w:ind w:left="4320" w:hanging="180"/>
      </w:pPr>
    </w:lvl>
    <w:lvl w:ilvl="6" w:tplc="99966111" w:tentative="1">
      <w:start w:val="1"/>
      <w:numFmt w:val="decimal"/>
      <w:lvlText w:val="%7."/>
      <w:lvlJc w:val="left"/>
      <w:pPr>
        <w:ind w:left="5040" w:hanging="360"/>
      </w:pPr>
    </w:lvl>
    <w:lvl w:ilvl="7" w:tplc="99966111" w:tentative="1">
      <w:start w:val="1"/>
      <w:numFmt w:val="lowerLetter"/>
      <w:lvlText w:val="%8."/>
      <w:lvlJc w:val="left"/>
      <w:pPr>
        <w:ind w:left="5760" w:hanging="360"/>
      </w:pPr>
    </w:lvl>
    <w:lvl w:ilvl="8" w:tplc="999661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46">
    <w:multiLevelType w:val="hybridMultilevel"/>
    <w:lvl w:ilvl="0" w:tplc="95679438">
      <w:start w:val="1"/>
      <w:numFmt w:val="decimal"/>
      <w:lvlText w:val="%1."/>
      <w:lvlJc w:val="left"/>
      <w:pPr>
        <w:ind w:left="720" w:hanging="360"/>
      </w:pPr>
    </w:lvl>
    <w:lvl w:ilvl="1" w:tplc="95679438" w:tentative="1">
      <w:start w:val="1"/>
      <w:numFmt w:val="lowerLetter"/>
      <w:lvlText w:val="%2."/>
      <w:lvlJc w:val="left"/>
      <w:pPr>
        <w:ind w:left="1440" w:hanging="360"/>
      </w:pPr>
    </w:lvl>
    <w:lvl w:ilvl="2" w:tplc="95679438" w:tentative="1">
      <w:start w:val="1"/>
      <w:numFmt w:val="lowerRoman"/>
      <w:lvlText w:val="%3."/>
      <w:lvlJc w:val="right"/>
      <w:pPr>
        <w:ind w:left="2160" w:hanging="180"/>
      </w:pPr>
    </w:lvl>
    <w:lvl w:ilvl="3" w:tplc="95679438" w:tentative="1">
      <w:start w:val="1"/>
      <w:numFmt w:val="decimal"/>
      <w:lvlText w:val="%4."/>
      <w:lvlJc w:val="left"/>
      <w:pPr>
        <w:ind w:left="2880" w:hanging="360"/>
      </w:pPr>
    </w:lvl>
    <w:lvl w:ilvl="4" w:tplc="95679438" w:tentative="1">
      <w:start w:val="1"/>
      <w:numFmt w:val="lowerLetter"/>
      <w:lvlText w:val="%5."/>
      <w:lvlJc w:val="left"/>
      <w:pPr>
        <w:ind w:left="3600" w:hanging="360"/>
      </w:pPr>
    </w:lvl>
    <w:lvl w:ilvl="5" w:tplc="95679438" w:tentative="1">
      <w:start w:val="1"/>
      <w:numFmt w:val="lowerRoman"/>
      <w:lvlText w:val="%6."/>
      <w:lvlJc w:val="right"/>
      <w:pPr>
        <w:ind w:left="4320" w:hanging="180"/>
      </w:pPr>
    </w:lvl>
    <w:lvl w:ilvl="6" w:tplc="95679438" w:tentative="1">
      <w:start w:val="1"/>
      <w:numFmt w:val="decimal"/>
      <w:lvlText w:val="%7."/>
      <w:lvlJc w:val="left"/>
      <w:pPr>
        <w:ind w:left="5040" w:hanging="360"/>
      </w:pPr>
    </w:lvl>
    <w:lvl w:ilvl="7" w:tplc="95679438" w:tentative="1">
      <w:start w:val="1"/>
      <w:numFmt w:val="lowerLetter"/>
      <w:lvlText w:val="%8."/>
      <w:lvlJc w:val="left"/>
      <w:pPr>
        <w:ind w:left="5760" w:hanging="360"/>
      </w:pPr>
    </w:lvl>
    <w:lvl w:ilvl="8" w:tplc="956794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45">
    <w:multiLevelType w:val="hybridMultilevel"/>
    <w:lvl w:ilvl="0" w:tplc="76888070">
      <w:start w:val="1"/>
      <w:numFmt w:val="decimal"/>
      <w:lvlText w:val="%1."/>
      <w:lvlJc w:val="left"/>
      <w:pPr>
        <w:ind w:left="720" w:hanging="360"/>
      </w:pPr>
    </w:lvl>
    <w:lvl w:ilvl="1" w:tplc="76888070" w:tentative="1">
      <w:start w:val="1"/>
      <w:numFmt w:val="lowerLetter"/>
      <w:lvlText w:val="%2."/>
      <w:lvlJc w:val="left"/>
      <w:pPr>
        <w:ind w:left="1440" w:hanging="360"/>
      </w:pPr>
    </w:lvl>
    <w:lvl w:ilvl="2" w:tplc="76888070" w:tentative="1">
      <w:start w:val="1"/>
      <w:numFmt w:val="lowerRoman"/>
      <w:lvlText w:val="%3."/>
      <w:lvlJc w:val="right"/>
      <w:pPr>
        <w:ind w:left="2160" w:hanging="180"/>
      </w:pPr>
    </w:lvl>
    <w:lvl w:ilvl="3" w:tplc="76888070" w:tentative="1">
      <w:start w:val="1"/>
      <w:numFmt w:val="decimal"/>
      <w:lvlText w:val="%4."/>
      <w:lvlJc w:val="left"/>
      <w:pPr>
        <w:ind w:left="2880" w:hanging="360"/>
      </w:pPr>
    </w:lvl>
    <w:lvl w:ilvl="4" w:tplc="76888070" w:tentative="1">
      <w:start w:val="1"/>
      <w:numFmt w:val="lowerLetter"/>
      <w:lvlText w:val="%5."/>
      <w:lvlJc w:val="left"/>
      <w:pPr>
        <w:ind w:left="3600" w:hanging="360"/>
      </w:pPr>
    </w:lvl>
    <w:lvl w:ilvl="5" w:tplc="76888070" w:tentative="1">
      <w:start w:val="1"/>
      <w:numFmt w:val="lowerRoman"/>
      <w:lvlText w:val="%6."/>
      <w:lvlJc w:val="right"/>
      <w:pPr>
        <w:ind w:left="4320" w:hanging="180"/>
      </w:pPr>
    </w:lvl>
    <w:lvl w:ilvl="6" w:tplc="76888070" w:tentative="1">
      <w:start w:val="1"/>
      <w:numFmt w:val="decimal"/>
      <w:lvlText w:val="%7."/>
      <w:lvlJc w:val="left"/>
      <w:pPr>
        <w:ind w:left="5040" w:hanging="360"/>
      </w:pPr>
    </w:lvl>
    <w:lvl w:ilvl="7" w:tplc="76888070" w:tentative="1">
      <w:start w:val="1"/>
      <w:numFmt w:val="lowerLetter"/>
      <w:lvlText w:val="%8."/>
      <w:lvlJc w:val="left"/>
      <w:pPr>
        <w:ind w:left="5760" w:hanging="360"/>
      </w:pPr>
    </w:lvl>
    <w:lvl w:ilvl="8" w:tplc="76888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44">
    <w:multiLevelType w:val="hybridMultilevel"/>
    <w:lvl w:ilvl="0" w:tplc="54841737">
      <w:start w:val="1"/>
      <w:numFmt w:val="decimal"/>
      <w:lvlText w:val="%1."/>
      <w:lvlJc w:val="left"/>
      <w:pPr>
        <w:ind w:left="720" w:hanging="360"/>
      </w:pPr>
    </w:lvl>
    <w:lvl w:ilvl="1" w:tplc="54841737" w:tentative="1">
      <w:start w:val="1"/>
      <w:numFmt w:val="lowerLetter"/>
      <w:lvlText w:val="%2."/>
      <w:lvlJc w:val="left"/>
      <w:pPr>
        <w:ind w:left="1440" w:hanging="360"/>
      </w:pPr>
    </w:lvl>
    <w:lvl w:ilvl="2" w:tplc="54841737" w:tentative="1">
      <w:start w:val="1"/>
      <w:numFmt w:val="lowerRoman"/>
      <w:lvlText w:val="%3."/>
      <w:lvlJc w:val="right"/>
      <w:pPr>
        <w:ind w:left="2160" w:hanging="180"/>
      </w:pPr>
    </w:lvl>
    <w:lvl w:ilvl="3" w:tplc="54841737" w:tentative="1">
      <w:start w:val="1"/>
      <w:numFmt w:val="decimal"/>
      <w:lvlText w:val="%4."/>
      <w:lvlJc w:val="left"/>
      <w:pPr>
        <w:ind w:left="2880" w:hanging="360"/>
      </w:pPr>
    </w:lvl>
    <w:lvl w:ilvl="4" w:tplc="54841737" w:tentative="1">
      <w:start w:val="1"/>
      <w:numFmt w:val="lowerLetter"/>
      <w:lvlText w:val="%5."/>
      <w:lvlJc w:val="left"/>
      <w:pPr>
        <w:ind w:left="3600" w:hanging="360"/>
      </w:pPr>
    </w:lvl>
    <w:lvl w:ilvl="5" w:tplc="54841737" w:tentative="1">
      <w:start w:val="1"/>
      <w:numFmt w:val="lowerRoman"/>
      <w:lvlText w:val="%6."/>
      <w:lvlJc w:val="right"/>
      <w:pPr>
        <w:ind w:left="4320" w:hanging="180"/>
      </w:pPr>
    </w:lvl>
    <w:lvl w:ilvl="6" w:tplc="54841737" w:tentative="1">
      <w:start w:val="1"/>
      <w:numFmt w:val="decimal"/>
      <w:lvlText w:val="%7."/>
      <w:lvlJc w:val="left"/>
      <w:pPr>
        <w:ind w:left="5040" w:hanging="360"/>
      </w:pPr>
    </w:lvl>
    <w:lvl w:ilvl="7" w:tplc="54841737" w:tentative="1">
      <w:start w:val="1"/>
      <w:numFmt w:val="lowerLetter"/>
      <w:lvlText w:val="%8."/>
      <w:lvlJc w:val="left"/>
      <w:pPr>
        <w:ind w:left="5760" w:hanging="360"/>
      </w:pPr>
    </w:lvl>
    <w:lvl w:ilvl="8" w:tplc="548417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43">
    <w:multiLevelType w:val="hybridMultilevel"/>
    <w:lvl w:ilvl="0" w:tplc="91349782">
      <w:start w:val="1"/>
      <w:numFmt w:val="decimal"/>
      <w:lvlText w:val="%1."/>
      <w:lvlJc w:val="left"/>
      <w:pPr>
        <w:ind w:left="720" w:hanging="360"/>
      </w:pPr>
    </w:lvl>
    <w:lvl w:ilvl="1" w:tplc="91349782" w:tentative="1">
      <w:start w:val="1"/>
      <w:numFmt w:val="lowerLetter"/>
      <w:lvlText w:val="%2."/>
      <w:lvlJc w:val="left"/>
      <w:pPr>
        <w:ind w:left="1440" w:hanging="360"/>
      </w:pPr>
    </w:lvl>
    <w:lvl w:ilvl="2" w:tplc="91349782" w:tentative="1">
      <w:start w:val="1"/>
      <w:numFmt w:val="lowerRoman"/>
      <w:lvlText w:val="%3."/>
      <w:lvlJc w:val="right"/>
      <w:pPr>
        <w:ind w:left="2160" w:hanging="180"/>
      </w:pPr>
    </w:lvl>
    <w:lvl w:ilvl="3" w:tplc="91349782" w:tentative="1">
      <w:start w:val="1"/>
      <w:numFmt w:val="decimal"/>
      <w:lvlText w:val="%4."/>
      <w:lvlJc w:val="left"/>
      <w:pPr>
        <w:ind w:left="2880" w:hanging="360"/>
      </w:pPr>
    </w:lvl>
    <w:lvl w:ilvl="4" w:tplc="91349782" w:tentative="1">
      <w:start w:val="1"/>
      <w:numFmt w:val="lowerLetter"/>
      <w:lvlText w:val="%5."/>
      <w:lvlJc w:val="left"/>
      <w:pPr>
        <w:ind w:left="3600" w:hanging="360"/>
      </w:pPr>
    </w:lvl>
    <w:lvl w:ilvl="5" w:tplc="91349782" w:tentative="1">
      <w:start w:val="1"/>
      <w:numFmt w:val="lowerRoman"/>
      <w:lvlText w:val="%6."/>
      <w:lvlJc w:val="right"/>
      <w:pPr>
        <w:ind w:left="4320" w:hanging="180"/>
      </w:pPr>
    </w:lvl>
    <w:lvl w:ilvl="6" w:tplc="91349782" w:tentative="1">
      <w:start w:val="1"/>
      <w:numFmt w:val="decimal"/>
      <w:lvlText w:val="%7."/>
      <w:lvlJc w:val="left"/>
      <w:pPr>
        <w:ind w:left="5040" w:hanging="360"/>
      </w:pPr>
    </w:lvl>
    <w:lvl w:ilvl="7" w:tplc="91349782" w:tentative="1">
      <w:start w:val="1"/>
      <w:numFmt w:val="lowerLetter"/>
      <w:lvlText w:val="%8."/>
      <w:lvlJc w:val="left"/>
      <w:pPr>
        <w:ind w:left="5760" w:hanging="360"/>
      </w:pPr>
    </w:lvl>
    <w:lvl w:ilvl="8" w:tplc="913497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42">
    <w:multiLevelType w:val="hybridMultilevel"/>
    <w:lvl w:ilvl="0" w:tplc="23448442">
      <w:start w:val="1"/>
      <w:numFmt w:val="decimal"/>
      <w:lvlText w:val="%1."/>
      <w:lvlJc w:val="left"/>
      <w:pPr>
        <w:ind w:left="720" w:hanging="360"/>
      </w:pPr>
    </w:lvl>
    <w:lvl w:ilvl="1" w:tplc="23448442" w:tentative="1">
      <w:start w:val="1"/>
      <w:numFmt w:val="lowerLetter"/>
      <w:lvlText w:val="%2."/>
      <w:lvlJc w:val="left"/>
      <w:pPr>
        <w:ind w:left="1440" w:hanging="360"/>
      </w:pPr>
    </w:lvl>
    <w:lvl w:ilvl="2" w:tplc="23448442" w:tentative="1">
      <w:start w:val="1"/>
      <w:numFmt w:val="lowerRoman"/>
      <w:lvlText w:val="%3."/>
      <w:lvlJc w:val="right"/>
      <w:pPr>
        <w:ind w:left="2160" w:hanging="180"/>
      </w:pPr>
    </w:lvl>
    <w:lvl w:ilvl="3" w:tplc="23448442" w:tentative="1">
      <w:start w:val="1"/>
      <w:numFmt w:val="decimal"/>
      <w:lvlText w:val="%4."/>
      <w:lvlJc w:val="left"/>
      <w:pPr>
        <w:ind w:left="2880" w:hanging="360"/>
      </w:pPr>
    </w:lvl>
    <w:lvl w:ilvl="4" w:tplc="23448442" w:tentative="1">
      <w:start w:val="1"/>
      <w:numFmt w:val="lowerLetter"/>
      <w:lvlText w:val="%5."/>
      <w:lvlJc w:val="left"/>
      <w:pPr>
        <w:ind w:left="3600" w:hanging="360"/>
      </w:pPr>
    </w:lvl>
    <w:lvl w:ilvl="5" w:tplc="23448442" w:tentative="1">
      <w:start w:val="1"/>
      <w:numFmt w:val="lowerRoman"/>
      <w:lvlText w:val="%6."/>
      <w:lvlJc w:val="right"/>
      <w:pPr>
        <w:ind w:left="4320" w:hanging="180"/>
      </w:pPr>
    </w:lvl>
    <w:lvl w:ilvl="6" w:tplc="23448442" w:tentative="1">
      <w:start w:val="1"/>
      <w:numFmt w:val="decimal"/>
      <w:lvlText w:val="%7."/>
      <w:lvlJc w:val="left"/>
      <w:pPr>
        <w:ind w:left="5040" w:hanging="360"/>
      </w:pPr>
    </w:lvl>
    <w:lvl w:ilvl="7" w:tplc="23448442" w:tentative="1">
      <w:start w:val="1"/>
      <w:numFmt w:val="lowerLetter"/>
      <w:lvlText w:val="%8."/>
      <w:lvlJc w:val="left"/>
      <w:pPr>
        <w:ind w:left="5760" w:hanging="360"/>
      </w:pPr>
    </w:lvl>
    <w:lvl w:ilvl="8" w:tplc="234484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41">
    <w:multiLevelType w:val="hybridMultilevel"/>
    <w:lvl w:ilvl="0" w:tplc="52513698">
      <w:start w:val="1"/>
      <w:numFmt w:val="decimal"/>
      <w:lvlText w:val="%1."/>
      <w:lvlJc w:val="left"/>
      <w:pPr>
        <w:ind w:left="720" w:hanging="360"/>
      </w:pPr>
    </w:lvl>
    <w:lvl w:ilvl="1" w:tplc="52513698" w:tentative="1">
      <w:start w:val="1"/>
      <w:numFmt w:val="lowerLetter"/>
      <w:lvlText w:val="%2."/>
      <w:lvlJc w:val="left"/>
      <w:pPr>
        <w:ind w:left="1440" w:hanging="360"/>
      </w:pPr>
    </w:lvl>
    <w:lvl w:ilvl="2" w:tplc="52513698" w:tentative="1">
      <w:start w:val="1"/>
      <w:numFmt w:val="lowerRoman"/>
      <w:lvlText w:val="%3."/>
      <w:lvlJc w:val="right"/>
      <w:pPr>
        <w:ind w:left="2160" w:hanging="180"/>
      </w:pPr>
    </w:lvl>
    <w:lvl w:ilvl="3" w:tplc="52513698" w:tentative="1">
      <w:start w:val="1"/>
      <w:numFmt w:val="decimal"/>
      <w:lvlText w:val="%4."/>
      <w:lvlJc w:val="left"/>
      <w:pPr>
        <w:ind w:left="2880" w:hanging="360"/>
      </w:pPr>
    </w:lvl>
    <w:lvl w:ilvl="4" w:tplc="52513698" w:tentative="1">
      <w:start w:val="1"/>
      <w:numFmt w:val="lowerLetter"/>
      <w:lvlText w:val="%5."/>
      <w:lvlJc w:val="left"/>
      <w:pPr>
        <w:ind w:left="3600" w:hanging="360"/>
      </w:pPr>
    </w:lvl>
    <w:lvl w:ilvl="5" w:tplc="52513698" w:tentative="1">
      <w:start w:val="1"/>
      <w:numFmt w:val="lowerRoman"/>
      <w:lvlText w:val="%6."/>
      <w:lvlJc w:val="right"/>
      <w:pPr>
        <w:ind w:left="4320" w:hanging="180"/>
      </w:pPr>
    </w:lvl>
    <w:lvl w:ilvl="6" w:tplc="52513698" w:tentative="1">
      <w:start w:val="1"/>
      <w:numFmt w:val="decimal"/>
      <w:lvlText w:val="%7."/>
      <w:lvlJc w:val="left"/>
      <w:pPr>
        <w:ind w:left="5040" w:hanging="360"/>
      </w:pPr>
    </w:lvl>
    <w:lvl w:ilvl="7" w:tplc="52513698" w:tentative="1">
      <w:start w:val="1"/>
      <w:numFmt w:val="lowerLetter"/>
      <w:lvlText w:val="%8."/>
      <w:lvlJc w:val="left"/>
      <w:pPr>
        <w:ind w:left="5760" w:hanging="360"/>
      </w:pPr>
    </w:lvl>
    <w:lvl w:ilvl="8" w:tplc="525136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40">
    <w:multiLevelType w:val="hybridMultilevel"/>
    <w:lvl w:ilvl="0" w:tplc="12378741">
      <w:start w:val="1"/>
      <w:numFmt w:val="decimal"/>
      <w:lvlText w:val="%1."/>
      <w:lvlJc w:val="left"/>
      <w:pPr>
        <w:ind w:left="720" w:hanging="360"/>
      </w:pPr>
    </w:lvl>
    <w:lvl w:ilvl="1" w:tplc="12378741" w:tentative="1">
      <w:start w:val="1"/>
      <w:numFmt w:val="lowerLetter"/>
      <w:lvlText w:val="%2."/>
      <w:lvlJc w:val="left"/>
      <w:pPr>
        <w:ind w:left="1440" w:hanging="360"/>
      </w:pPr>
    </w:lvl>
    <w:lvl w:ilvl="2" w:tplc="12378741" w:tentative="1">
      <w:start w:val="1"/>
      <w:numFmt w:val="lowerRoman"/>
      <w:lvlText w:val="%3."/>
      <w:lvlJc w:val="right"/>
      <w:pPr>
        <w:ind w:left="2160" w:hanging="180"/>
      </w:pPr>
    </w:lvl>
    <w:lvl w:ilvl="3" w:tplc="12378741" w:tentative="1">
      <w:start w:val="1"/>
      <w:numFmt w:val="decimal"/>
      <w:lvlText w:val="%4."/>
      <w:lvlJc w:val="left"/>
      <w:pPr>
        <w:ind w:left="2880" w:hanging="360"/>
      </w:pPr>
    </w:lvl>
    <w:lvl w:ilvl="4" w:tplc="12378741" w:tentative="1">
      <w:start w:val="1"/>
      <w:numFmt w:val="lowerLetter"/>
      <w:lvlText w:val="%5."/>
      <w:lvlJc w:val="left"/>
      <w:pPr>
        <w:ind w:left="3600" w:hanging="360"/>
      </w:pPr>
    </w:lvl>
    <w:lvl w:ilvl="5" w:tplc="12378741" w:tentative="1">
      <w:start w:val="1"/>
      <w:numFmt w:val="lowerRoman"/>
      <w:lvlText w:val="%6."/>
      <w:lvlJc w:val="right"/>
      <w:pPr>
        <w:ind w:left="4320" w:hanging="180"/>
      </w:pPr>
    </w:lvl>
    <w:lvl w:ilvl="6" w:tplc="12378741" w:tentative="1">
      <w:start w:val="1"/>
      <w:numFmt w:val="decimal"/>
      <w:lvlText w:val="%7."/>
      <w:lvlJc w:val="left"/>
      <w:pPr>
        <w:ind w:left="5040" w:hanging="360"/>
      </w:pPr>
    </w:lvl>
    <w:lvl w:ilvl="7" w:tplc="12378741" w:tentative="1">
      <w:start w:val="1"/>
      <w:numFmt w:val="lowerLetter"/>
      <w:lvlText w:val="%8."/>
      <w:lvlJc w:val="left"/>
      <w:pPr>
        <w:ind w:left="5760" w:hanging="360"/>
      </w:pPr>
    </w:lvl>
    <w:lvl w:ilvl="8" w:tplc="123787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39">
    <w:multiLevelType w:val="hybridMultilevel"/>
    <w:lvl w:ilvl="0" w:tplc="25801035">
      <w:start w:val="1"/>
      <w:numFmt w:val="decimal"/>
      <w:lvlText w:val="%1."/>
      <w:lvlJc w:val="left"/>
      <w:pPr>
        <w:ind w:left="720" w:hanging="360"/>
      </w:pPr>
    </w:lvl>
    <w:lvl w:ilvl="1" w:tplc="25801035" w:tentative="1">
      <w:start w:val="1"/>
      <w:numFmt w:val="lowerLetter"/>
      <w:lvlText w:val="%2."/>
      <w:lvlJc w:val="left"/>
      <w:pPr>
        <w:ind w:left="1440" w:hanging="360"/>
      </w:pPr>
    </w:lvl>
    <w:lvl w:ilvl="2" w:tplc="25801035" w:tentative="1">
      <w:start w:val="1"/>
      <w:numFmt w:val="lowerRoman"/>
      <w:lvlText w:val="%3."/>
      <w:lvlJc w:val="right"/>
      <w:pPr>
        <w:ind w:left="2160" w:hanging="180"/>
      </w:pPr>
    </w:lvl>
    <w:lvl w:ilvl="3" w:tplc="25801035" w:tentative="1">
      <w:start w:val="1"/>
      <w:numFmt w:val="decimal"/>
      <w:lvlText w:val="%4."/>
      <w:lvlJc w:val="left"/>
      <w:pPr>
        <w:ind w:left="2880" w:hanging="360"/>
      </w:pPr>
    </w:lvl>
    <w:lvl w:ilvl="4" w:tplc="25801035" w:tentative="1">
      <w:start w:val="1"/>
      <w:numFmt w:val="lowerLetter"/>
      <w:lvlText w:val="%5."/>
      <w:lvlJc w:val="left"/>
      <w:pPr>
        <w:ind w:left="3600" w:hanging="360"/>
      </w:pPr>
    </w:lvl>
    <w:lvl w:ilvl="5" w:tplc="25801035" w:tentative="1">
      <w:start w:val="1"/>
      <w:numFmt w:val="lowerRoman"/>
      <w:lvlText w:val="%6."/>
      <w:lvlJc w:val="right"/>
      <w:pPr>
        <w:ind w:left="4320" w:hanging="180"/>
      </w:pPr>
    </w:lvl>
    <w:lvl w:ilvl="6" w:tplc="25801035" w:tentative="1">
      <w:start w:val="1"/>
      <w:numFmt w:val="decimal"/>
      <w:lvlText w:val="%7."/>
      <w:lvlJc w:val="left"/>
      <w:pPr>
        <w:ind w:left="5040" w:hanging="360"/>
      </w:pPr>
    </w:lvl>
    <w:lvl w:ilvl="7" w:tplc="25801035" w:tentative="1">
      <w:start w:val="1"/>
      <w:numFmt w:val="lowerLetter"/>
      <w:lvlText w:val="%8."/>
      <w:lvlJc w:val="left"/>
      <w:pPr>
        <w:ind w:left="5760" w:hanging="360"/>
      </w:pPr>
    </w:lvl>
    <w:lvl w:ilvl="8" w:tplc="258010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38">
    <w:multiLevelType w:val="hybridMultilevel"/>
    <w:lvl w:ilvl="0" w:tplc="97145781">
      <w:start w:val="1"/>
      <w:numFmt w:val="decimal"/>
      <w:lvlText w:val="%1."/>
      <w:lvlJc w:val="left"/>
      <w:pPr>
        <w:ind w:left="720" w:hanging="360"/>
      </w:pPr>
    </w:lvl>
    <w:lvl w:ilvl="1" w:tplc="97145781" w:tentative="1">
      <w:start w:val="1"/>
      <w:numFmt w:val="lowerLetter"/>
      <w:lvlText w:val="%2."/>
      <w:lvlJc w:val="left"/>
      <w:pPr>
        <w:ind w:left="1440" w:hanging="360"/>
      </w:pPr>
    </w:lvl>
    <w:lvl w:ilvl="2" w:tplc="97145781" w:tentative="1">
      <w:start w:val="1"/>
      <w:numFmt w:val="lowerRoman"/>
      <w:lvlText w:val="%3."/>
      <w:lvlJc w:val="right"/>
      <w:pPr>
        <w:ind w:left="2160" w:hanging="180"/>
      </w:pPr>
    </w:lvl>
    <w:lvl w:ilvl="3" w:tplc="97145781" w:tentative="1">
      <w:start w:val="1"/>
      <w:numFmt w:val="decimal"/>
      <w:lvlText w:val="%4."/>
      <w:lvlJc w:val="left"/>
      <w:pPr>
        <w:ind w:left="2880" w:hanging="360"/>
      </w:pPr>
    </w:lvl>
    <w:lvl w:ilvl="4" w:tplc="97145781" w:tentative="1">
      <w:start w:val="1"/>
      <w:numFmt w:val="lowerLetter"/>
      <w:lvlText w:val="%5."/>
      <w:lvlJc w:val="left"/>
      <w:pPr>
        <w:ind w:left="3600" w:hanging="360"/>
      </w:pPr>
    </w:lvl>
    <w:lvl w:ilvl="5" w:tplc="97145781" w:tentative="1">
      <w:start w:val="1"/>
      <w:numFmt w:val="lowerRoman"/>
      <w:lvlText w:val="%6."/>
      <w:lvlJc w:val="right"/>
      <w:pPr>
        <w:ind w:left="4320" w:hanging="180"/>
      </w:pPr>
    </w:lvl>
    <w:lvl w:ilvl="6" w:tplc="97145781" w:tentative="1">
      <w:start w:val="1"/>
      <w:numFmt w:val="decimal"/>
      <w:lvlText w:val="%7."/>
      <w:lvlJc w:val="left"/>
      <w:pPr>
        <w:ind w:left="5040" w:hanging="360"/>
      </w:pPr>
    </w:lvl>
    <w:lvl w:ilvl="7" w:tplc="97145781" w:tentative="1">
      <w:start w:val="1"/>
      <w:numFmt w:val="lowerLetter"/>
      <w:lvlText w:val="%8."/>
      <w:lvlJc w:val="left"/>
      <w:pPr>
        <w:ind w:left="5760" w:hanging="360"/>
      </w:pPr>
    </w:lvl>
    <w:lvl w:ilvl="8" w:tplc="971457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37">
    <w:multiLevelType w:val="hybridMultilevel"/>
    <w:lvl w:ilvl="0" w:tplc="90641724">
      <w:start w:val="1"/>
      <w:numFmt w:val="decimal"/>
      <w:lvlText w:val="%1."/>
      <w:lvlJc w:val="left"/>
      <w:pPr>
        <w:ind w:left="720" w:hanging="360"/>
      </w:pPr>
    </w:lvl>
    <w:lvl w:ilvl="1" w:tplc="90641724" w:tentative="1">
      <w:start w:val="1"/>
      <w:numFmt w:val="lowerLetter"/>
      <w:lvlText w:val="%2."/>
      <w:lvlJc w:val="left"/>
      <w:pPr>
        <w:ind w:left="1440" w:hanging="360"/>
      </w:pPr>
    </w:lvl>
    <w:lvl w:ilvl="2" w:tplc="90641724" w:tentative="1">
      <w:start w:val="1"/>
      <w:numFmt w:val="lowerRoman"/>
      <w:lvlText w:val="%3."/>
      <w:lvlJc w:val="right"/>
      <w:pPr>
        <w:ind w:left="2160" w:hanging="180"/>
      </w:pPr>
    </w:lvl>
    <w:lvl w:ilvl="3" w:tplc="90641724" w:tentative="1">
      <w:start w:val="1"/>
      <w:numFmt w:val="decimal"/>
      <w:lvlText w:val="%4."/>
      <w:lvlJc w:val="left"/>
      <w:pPr>
        <w:ind w:left="2880" w:hanging="360"/>
      </w:pPr>
    </w:lvl>
    <w:lvl w:ilvl="4" w:tplc="90641724" w:tentative="1">
      <w:start w:val="1"/>
      <w:numFmt w:val="lowerLetter"/>
      <w:lvlText w:val="%5."/>
      <w:lvlJc w:val="left"/>
      <w:pPr>
        <w:ind w:left="3600" w:hanging="360"/>
      </w:pPr>
    </w:lvl>
    <w:lvl w:ilvl="5" w:tplc="90641724" w:tentative="1">
      <w:start w:val="1"/>
      <w:numFmt w:val="lowerRoman"/>
      <w:lvlText w:val="%6."/>
      <w:lvlJc w:val="right"/>
      <w:pPr>
        <w:ind w:left="4320" w:hanging="180"/>
      </w:pPr>
    </w:lvl>
    <w:lvl w:ilvl="6" w:tplc="90641724" w:tentative="1">
      <w:start w:val="1"/>
      <w:numFmt w:val="decimal"/>
      <w:lvlText w:val="%7."/>
      <w:lvlJc w:val="left"/>
      <w:pPr>
        <w:ind w:left="5040" w:hanging="360"/>
      </w:pPr>
    </w:lvl>
    <w:lvl w:ilvl="7" w:tplc="90641724" w:tentative="1">
      <w:start w:val="1"/>
      <w:numFmt w:val="lowerLetter"/>
      <w:lvlText w:val="%8."/>
      <w:lvlJc w:val="left"/>
      <w:pPr>
        <w:ind w:left="5760" w:hanging="360"/>
      </w:pPr>
    </w:lvl>
    <w:lvl w:ilvl="8" w:tplc="906417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36">
    <w:multiLevelType w:val="hybridMultilevel"/>
    <w:lvl w:ilvl="0" w:tplc="50839208">
      <w:start w:val="1"/>
      <w:numFmt w:val="decimal"/>
      <w:lvlText w:val="%1."/>
      <w:lvlJc w:val="left"/>
      <w:pPr>
        <w:ind w:left="720" w:hanging="360"/>
      </w:pPr>
    </w:lvl>
    <w:lvl w:ilvl="1" w:tplc="50839208" w:tentative="1">
      <w:start w:val="1"/>
      <w:numFmt w:val="lowerLetter"/>
      <w:lvlText w:val="%2."/>
      <w:lvlJc w:val="left"/>
      <w:pPr>
        <w:ind w:left="1440" w:hanging="360"/>
      </w:pPr>
    </w:lvl>
    <w:lvl w:ilvl="2" w:tplc="50839208" w:tentative="1">
      <w:start w:val="1"/>
      <w:numFmt w:val="lowerRoman"/>
      <w:lvlText w:val="%3."/>
      <w:lvlJc w:val="right"/>
      <w:pPr>
        <w:ind w:left="2160" w:hanging="180"/>
      </w:pPr>
    </w:lvl>
    <w:lvl w:ilvl="3" w:tplc="50839208" w:tentative="1">
      <w:start w:val="1"/>
      <w:numFmt w:val="decimal"/>
      <w:lvlText w:val="%4."/>
      <w:lvlJc w:val="left"/>
      <w:pPr>
        <w:ind w:left="2880" w:hanging="360"/>
      </w:pPr>
    </w:lvl>
    <w:lvl w:ilvl="4" w:tplc="50839208" w:tentative="1">
      <w:start w:val="1"/>
      <w:numFmt w:val="lowerLetter"/>
      <w:lvlText w:val="%5."/>
      <w:lvlJc w:val="left"/>
      <w:pPr>
        <w:ind w:left="3600" w:hanging="360"/>
      </w:pPr>
    </w:lvl>
    <w:lvl w:ilvl="5" w:tplc="50839208" w:tentative="1">
      <w:start w:val="1"/>
      <w:numFmt w:val="lowerRoman"/>
      <w:lvlText w:val="%6."/>
      <w:lvlJc w:val="right"/>
      <w:pPr>
        <w:ind w:left="4320" w:hanging="180"/>
      </w:pPr>
    </w:lvl>
    <w:lvl w:ilvl="6" w:tplc="50839208" w:tentative="1">
      <w:start w:val="1"/>
      <w:numFmt w:val="decimal"/>
      <w:lvlText w:val="%7."/>
      <w:lvlJc w:val="left"/>
      <w:pPr>
        <w:ind w:left="5040" w:hanging="360"/>
      </w:pPr>
    </w:lvl>
    <w:lvl w:ilvl="7" w:tplc="50839208" w:tentative="1">
      <w:start w:val="1"/>
      <w:numFmt w:val="lowerLetter"/>
      <w:lvlText w:val="%8."/>
      <w:lvlJc w:val="left"/>
      <w:pPr>
        <w:ind w:left="5760" w:hanging="360"/>
      </w:pPr>
    </w:lvl>
    <w:lvl w:ilvl="8" w:tplc="508392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35">
    <w:multiLevelType w:val="hybridMultilevel"/>
    <w:lvl w:ilvl="0" w:tplc="62996024">
      <w:start w:val="1"/>
      <w:numFmt w:val="decimal"/>
      <w:lvlText w:val="%1."/>
      <w:lvlJc w:val="left"/>
      <w:pPr>
        <w:ind w:left="720" w:hanging="360"/>
      </w:pPr>
    </w:lvl>
    <w:lvl w:ilvl="1" w:tplc="62996024" w:tentative="1">
      <w:start w:val="1"/>
      <w:numFmt w:val="lowerLetter"/>
      <w:lvlText w:val="%2."/>
      <w:lvlJc w:val="left"/>
      <w:pPr>
        <w:ind w:left="1440" w:hanging="360"/>
      </w:pPr>
    </w:lvl>
    <w:lvl w:ilvl="2" w:tplc="62996024" w:tentative="1">
      <w:start w:val="1"/>
      <w:numFmt w:val="lowerRoman"/>
      <w:lvlText w:val="%3."/>
      <w:lvlJc w:val="right"/>
      <w:pPr>
        <w:ind w:left="2160" w:hanging="180"/>
      </w:pPr>
    </w:lvl>
    <w:lvl w:ilvl="3" w:tplc="62996024" w:tentative="1">
      <w:start w:val="1"/>
      <w:numFmt w:val="decimal"/>
      <w:lvlText w:val="%4."/>
      <w:lvlJc w:val="left"/>
      <w:pPr>
        <w:ind w:left="2880" w:hanging="360"/>
      </w:pPr>
    </w:lvl>
    <w:lvl w:ilvl="4" w:tplc="62996024" w:tentative="1">
      <w:start w:val="1"/>
      <w:numFmt w:val="lowerLetter"/>
      <w:lvlText w:val="%5."/>
      <w:lvlJc w:val="left"/>
      <w:pPr>
        <w:ind w:left="3600" w:hanging="360"/>
      </w:pPr>
    </w:lvl>
    <w:lvl w:ilvl="5" w:tplc="62996024" w:tentative="1">
      <w:start w:val="1"/>
      <w:numFmt w:val="lowerRoman"/>
      <w:lvlText w:val="%6."/>
      <w:lvlJc w:val="right"/>
      <w:pPr>
        <w:ind w:left="4320" w:hanging="180"/>
      </w:pPr>
    </w:lvl>
    <w:lvl w:ilvl="6" w:tplc="62996024" w:tentative="1">
      <w:start w:val="1"/>
      <w:numFmt w:val="decimal"/>
      <w:lvlText w:val="%7."/>
      <w:lvlJc w:val="left"/>
      <w:pPr>
        <w:ind w:left="5040" w:hanging="360"/>
      </w:pPr>
    </w:lvl>
    <w:lvl w:ilvl="7" w:tplc="62996024" w:tentative="1">
      <w:start w:val="1"/>
      <w:numFmt w:val="lowerLetter"/>
      <w:lvlText w:val="%8."/>
      <w:lvlJc w:val="left"/>
      <w:pPr>
        <w:ind w:left="5760" w:hanging="360"/>
      </w:pPr>
    </w:lvl>
    <w:lvl w:ilvl="8" w:tplc="629960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34">
    <w:multiLevelType w:val="hybridMultilevel"/>
    <w:lvl w:ilvl="0" w:tplc="20183167">
      <w:start w:val="1"/>
      <w:numFmt w:val="decimal"/>
      <w:lvlText w:val="%1."/>
      <w:lvlJc w:val="left"/>
      <w:pPr>
        <w:ind w:left="720" w:hanging="360"/>
      </w:pPr>
    </w:lvl>
    <w:lvl w:ilvl="1" w:tplc="20183167" w:tentative="1">
      <w:start w:val="1"/>
      <w:numFmt w:val="lowerLetter"/>
      <w:lvlText w:val="%2."/>
      <w:lvlJc w:val="left"/>
      <w:pPr>
        <w:ind w:left="1440" w:hanging="360"/>
      </w:pPr>
    </w:lvl>
    <w:lvl w:ilvl="2" w:tplc="20183167" w:tentative="1">
      <w:start w:val="1"/>
      <w:numFmt w:val="lowerRoman"/>
      <w:lvlText w:val="%3."/>
      <w:lvlJc w:val="right"/>
      <w:pPr>
        <w:ind w:left="2160" w:hanging="180"/>
      </w:pPr>
    </w:lvl>
    <w:lvl w:ilvl="3" w:tplc="20183167" w:tentative="1">
      <w:start w:val="1"/>
      <w:numFmt w:val="decimal"/>
      <w:lvlText w:val="%4."/>
      <w:lvlJc w:val="left"/>
      <w:pPr>
        <w:ind w:left="2880" w:hanging="360"/>
      </w:pPr>
    </w:lvl>
    <w:lvl w:ilvl="4" w:tplc="20183167" w:tentative="1">
      <w:start w:val="1"/>
      <w:numFmt w:val="lowerLetter"/>
      <w:lvlText w:val="%5."/>
      <w:lvlJc w:val="left"/>
      <w:pPr>
        <w:ind w:left="3600" w:hanging="360"/>
      </w:pPr>
    </w:lvl>
    <w:lvl w:ilvl="5" w:tplc="20183167" w:tentative="1">
      <w:start w:val="1"/>
      <w:numFmt w:val="lowerRoman"/>
      <w:lvlText w:val="%6."/>
      <w:lvlJc w:val="right"/>
      <w:pPr>
        <w:ind w:left="4320" w:hanging="180"/>
      </w:pPr>
    </w:lvl>
    <w:lvl w:ilvl="6" w:tplc="20183167" w:tentative="1">
      <w:start w:val="1"/>
      <w:numFmt w:val="decimal"/>
      <w:lvlText w:val="%7."/>
      <w:lvlJc w:val="left"/>
      <w:pPr>
        <w:ind w:left="5040" w:hanging="360"/>
      </w:pPr>
    </w:lvl>
    <w:lvl w:ilvl="7" w:tplc="20183167" w:tentative="1">
      <w:start w:val="1"/>
      <w:numFmt w:val="lowerLetter"/>
      <w:lvlText w:val="%8."/>
      <w:lvlJc w:val="left"/>
      <w:pPr>
        <w:ind w:left="5760" w:hanging="360"/>
      </w:pPr>
    </w:lvl>
    <w:lvl w:ilvl="8" w:tplc="201831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33">
    <w:multiLevelType w:val="hybridMultilevel"/>
    <w:lvl w:ilvl="0" w:tplc="85670699">
      <w:start w:val="1"/>
      <w:numFmt w:val="decimal"/>
      <w:lvlText w:val="%1."/>
      <w:lvlJc w:val="left"/>
      <w:pPr>
        <w:ind w:left="720" w:hanging="360"/>
      </w:pPr>
    </w:lvl>
    <w:lvl w:ilvl="1" w:tplc="85670699" w:tentative="1">
      <w:start w:val="1"/>
      <w:numFmt w:val="lowerLetter"/>
      <w:lvlText w:val="%2."/>
      <w:lvlJc w:val="left"/>
      <w:pPr>
        <w:ind w:left="1440" w:hanging="360"/>
      </w:pPr>
    </w:lvl>
    <w:lvl w:ilvl="2" w:tplc="85670699" w:tentative="1">
      <w:start w:val="1"/>
      <w:numFmt w:val="lowerRoman"/>
      <w:lvlText w:val="%3."/>
      <w:lvlJc w:val="right"/>
      <w:pPr>
        <w:ind w:left="2160" w:hanging="180"/>
      </w:pPr>
    </w:lvl>
    <w:lvl w:ilvl="3" w:tplc="85670699" w:tentative="1">
      <w:start w:val="1"/>
      <w:numFmt w:val="decimal"/>
      <w:lvlText w:val="%4."/>
      <w:lvlJc w:val="left"/>
      <w:pPr>
        <w:ind w:left="2880" w:hanging="360"/>
      </w:pPr>
    </w:lvl>
    <w:lvl w:ilvl="4" w:tplc="85670699" w:tentative="1">
      <w:start w:val="1"/>
      <w:numFmt w:val="lowerLetter"/>
      <w:lvlText w:val="%5."/>
      <w:lvlJc w:val="left"/>
      <w:pPr>
        <w:ind w:left="3600" w:hanging="360"/>
      </w:pPr>
    </w:lvl>
    <w:lvl w:ilvl="5" w:tplc="85670699" w:tentative="1">
      <w:start w:val="1"/>
      <w:numFmt w:val="lowerRoman"/>
      <w:lvlText w:val="%6."/>
      <w:lvlJc w:val="right"/>
      <w:pPr>
        <w:ind w:left="4320" w:hanging="180"/>
      </w:pPr>
    </w:lvl>
    <w:lvl w:ilvl="6" w:tplc="85670699" w:tentative="1">
      <w:start w:val="1"/>
      <w:numFmt w:val="decimal"/>
      <w:lvlText w:val="%7."/>
      <w:lvlJc w:val="left"/>
      <w:pPr>
        <w:ind w:left="5040" w:hanging="360"/>
      </w:pPr>
    </w:lvl>
    <w:lvl w:ilvl="7" w:tplc="85670699" w:tentative="1">
      <w:start w:val="1"/>
      <w:numFmt w:val="lowerLetter"/>
      <w:lvlText w:val="%8."/>
      <w:lvlJc w:val="left"/>
      <w:pPr>
        <w:ind w:left="5760" w:hanging="360"/>
      </w:pPr>
    </w:lvl>
    <w:lvl w:ilvl="8" w:tplc="856706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32">
    <w:multiLevelType w:val="hybridMultilevel"/>
    <w:lvl w:ilvl="0" w:tplc="83855003">
      <w:start w:val="1"/>
      <w:numFmt w:val="decimal"/>
      <w:lvlText w:val="%1."/>
      <w:lvlJc w:val="left"/>
      <w:pPr>
        <w:ind w:left="720" w:hanging="360"/>
      </w:pPr>
    </w:lvl>
    <w:lvl w:ilvl="1" w:tplc="83855003" w:tentative="1">
      <w:start w:val="1"/>
      <w:numFmt w:val="lowerLetter"/>
      <w:lvlText w:val="%2."/>
      <w:lvlJc w:val="left"/>
      <w:pPr>
        <w:ind w:left="1440" w:hanging="360"/>
      </w:pPr>
    </w:lvl>
    <w:lvl w:ilvl="2" w:tplc="83855003" w:tentative="1">
      <w:start w:val="1"/>
      <w:numFmt w:val="lowerRoman"/>
      <w:lvlText w:val="%3."/>
      <w:lvlJc w:val="right"/>
      <w:pPr>
        <w:ind w:left="2160" w:hanging="180"/>
      </w:pPr>
    </w:lvl>
    <w:lvl w:ilvl="3" w:tplc="83855003" w:tentative="1">
      <w:start w:val="1"/>
      <w:numFmt w:val="decimal"/>
      <w:lvlText w:val="%4."/>
      <w:lvlJc w:val="left"/>
      <w:pPr>
        <w:ind w:left="2880" w:hanging="360"/>
      </w:pPr>
    </w:lvl>
    <w:lvl w:ilvl="4" w:tplc="83855003" w:tentative="1">
      <w:start w:val="1"/>
      <w:numFmt w:val="lowerLetter"/>
      <w:lvlText w:val="%5."/>
      <w:lvlJc w:val="left"/>
      <w:pPr>
        <w:ind w:left="3600" w:hanging="360"/>
      </w:pPr>
    </w:lvl>
    <w:lvl w:ilvl="5" w:tplc="83855003" w:tentative="1">
      <w:start w:val="1"/>
      <w:numFmt w:val="lowerRoman"/>
      <w:lvlText w:val="%6."/>
      <w:lvlJc w:val="right"/>
      <w:pPr>
        <w:ind w:left="4320" w:hanging="180"/>
      </w:pPr>
    </w:lvl>
    <w:lvl w:ilvl="6" w:tplc="83855003" w:tentative="1">
      <w:start w:val="1"/>
      <w:numFmt w:val="decimal"/>
      <w:lvlText w:val="%7."/>
      <w:lvlJc w:val="left"/>
      <w:pPr>
        <w:ind w:left="5040" w:hanging="360"/>
      </w:pPr>
    </w:lvl>
    <w:lvl w:ilvl="7" w:tplc="83855003" w:tentative="1">
      <w:start w:val="1"/>
      <w:numFmt w:val="lowerLetter"/>
      <w:lvlText w:val="%8."/>
      <w:lvlJc w:val="left"/>
      <w:pPr>
        <w:ind w:left="5760" w:hanging="360"/>
      </w:pPr>
    </w:lvl>
    <w:lvl w:ilvl="8" w:tplc="838550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31">
    <w:multiLevelType w:val="hybridMultilevel"/>
    <w:lvl w:ilvl="0" w:tplc="33668278">
      <w:start w:val="1"/>
      <w:numFmt w:val="decimal"/>
      <w:lvlText w:val="%1."/>
      <w:lvlJc w:val="left"/>
      <w:pPr>
        <w:ind w:left="720" w:hanging="360"/>
      </w:pPr>
    </w:lvl>
    <w:lvl w:ilvl="1" w:tplc="33668278" w:tentative="1">
      <w:start w:val="1"/>
      <w:numFmt w:val="lowerLetter"/>
      <w:lvlText w:val="%2."/>
      <w:lvlJc w:val="left"/>
      <w:pPr>
        <w:ind w:left="1440" w:hanging="360"/>
      </w:pPr>
    </w:lvl>
    <w:lvl w:ilvl="2" w:tplc="33668278" w:tentative="1">
      <w:start w:val="1"/>
      <w:numFmt w:val="lowerRoman"/>
      <w:lvlText w:val="%3."/>
      <w:lvlJc w:val="right"/>
      <w:pPr>
        <w:ind w:left="2160" w:hanging="180"/>
      </w:pPr>
    </w:lvl>
    <w:lvl w:ilvl="3" w:tplc="33668278" w:tentative="1">
      <w:start w:val="1"/>
      <w:numFmt w:val="decimal"/>
      <w:lvlText w:val="%4."/>
      <w:lvlJc w:val="left"/>
      <w:pPr>
        <w:ind w:left="2880" w:hanging="360"/>
      </w:pPr>
    </w:lvl>
    <w:lvl w:ilvl="4" w:tplc="33668278" w:tentative="1">
      <w:start w:val="1"/>
      <w:numFmt w:val="lowerLetter"/>
      <w:lvlText w:val="%5."/>
      <w:lvlJc w:val="left"/>
      <w:pPr>
        <w:ind w:left="3600" w:hanging="360"/>
      </w:pPr>
    </w:lvl>
    <w:lvl w:ilvl="5" w:tplc="33668278" w:tentative="1">
      <w:start w:val="1"/>
      <w:numFmt w:val="lowerRoman"/>
      <w:lvlText w:val="%6."/>
      <w:lvlJc w:val="right"/>
      <w:pPr>
        <w:ind w:left="4320" w:hanging="180"/>
      </w:pPr>
    </w:lvl>
    <w:lvl w:ilvl="6" w:tplc="33668278" w:tentative="1">
      <w:start w:val="1"/>
      <w:numFmt w:val="decimal"/>
      <w:lvlText w:val="%7."/>
      <w:lvlJc w:val="left"/>
      <w:pPr>
        <w:ind w:left="5040" w:hanging="360"/>
      </w:pPr>
    </w:lvl>
    <w:lvl w:ilvl="7" w:tplc="33668278" w:tentative="1">
      <w:start w:val="1"/>
      <w:numFmt w:val="lowerLetter"/>
      <w:lvlText w:val="%8."/>
      <w:lvlJc w:val="left"/>
      <w:pPr>
        <w:ind w:left="5760" w:hanging="360"/>
      </w:pPr>
    </w:lvl>
    <w:lvl w:ilvl="8" w:tplc="336682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30">
    <w:multiLevelType w:val="hybridMultilevel"/>
    <w:lvl w:ilvl="0" w:tplc="30229886">
      <w:start w:val="1"/>
      <w:numFmt w:val="decimal"/>
      <w:lvlText w:val="%1."/>
      <w:lvlJc w:val="left"/>
      <w:pPr>
        <w:ind w:left="720" w:hanging="360"/>
      </w:pPr>
    </w:lvl>
    <w:lvl w:ilvl="1" w:tplc="30229886" w:tentative="1">
      <w:start w:val="1"/>
      <w:numFmt w:val="lowerLetter"/>
      <w:lvlText w:val="%2."/>
      <w:lvlJc w:val="left"/>
      <w:pPr>
        <w:ind w:left="1440" w:hanging="360"/>
      </w:pPr>
    </w:lvl>
    <w:lvl w:ilvl="2" w:tplc="30229886" w:tentative="1">
      <w:start w:val="1"/>
      <w:numFmt w:val="lowerRoman"/>
      <w:lvlText w:val="%3."/>
      <w:lvlJc w:val="right"/>
      <w:pPr>
        <w:ind w:left="2160" w:hanging="180"/>
      </w:pPr>
    </w:lvl>
    <w:lvl w:ilvl="3" w:tplc="30229886" w:tentative="1">
      <w:start w:val="1"/>
      <w:numFmt w:val="decimal"/>
      <w:lvlText w:val="%4."/>
      <w:lvlJc w:val="left"/>
      <w:pPr>
        <w:ind w:left="2880" w:hanging="360"/>
      </w:pPr>
    </w:lvl>
    <w:lvl w:ilvl="4" w:tplc="30229886" w:tentative="1">
      <w:start w:val="1"/>
      <w:numFmt w:val="lowerLetter"/>
      <w:lvlText w:val="%5."/>
      <w:lvlJc w:val="left"/>
      <w:pPr>
        <w:ind w:left="3600" w:hanging="360"/>
      </w:pPr>
    </w:lvl>
    <w:lvl w:ilvl="5" w:tplc="30229886" w:tentative="1">
      <w:start w:val="1"/>
      <w:numFmt w:val="lowerRoman"/>
      <w:lvlText w:val="%6."/>
      <w:lvlJc w:val="right"/>
      <w:pPr>
        <w:ind w:left="4320" w:hanging="180"/>
      </w:pPr>
    </w:lvl>
    <w:lvl w:ilvl="6" w:tplc="30229886" w:tentative="1">
      <w:start w:val="1"/>
      <w:numFmt w:val="decimal"/>
      <w:lvlText w:val="%7."/>
      <w:lvlJc w:val="left"/>
      <w:pPr>
        <w:ind w:left="5040" w:hanging="360"/>
      </w:pPr>
    </w:lvl>
    <w:lvl w:ilvl="7" w:tplc="30229886" w:tentative="1">
      <w:start w:val="1"/>
      <w:numFmt w:val="lowerLetter"/>
      <w:lvlText w:val="%8."/>
      <w:lvlJc w:val="left"/>
      <w:pPr>
        <w:ind w:left="5760" w:hanging="360"/>
      </w:pPr>
    </w:lvl>
    <w:lvl w:ilvl="8" w:tplc="302298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29">
    <w:multiLevelType w:val="hybridMultilevel"/>
    <w:lvl w:ilvl="0" w:tplc="98132348">
      <w:start w:val="1"/>
      <w:numFmt w:val="decimal"/>
      <w:lvlText w:val="%1."/>
      <w:lvlJc w:val="left"/>
      <w:pPr>
        <w:ind w:left="720" w:hanging="360"/>
      </w:pPr>
    </w:lvl>
    <w:lvl w:ilvl="1" w:tplc="98132348" w:tentative="1">
      <w:start w:val="1"/>
      <w:numFmt w:val="lowerLetter"/>
      <w:lvlText w:val="%2."/>
      <w:lvlJc w:val="left"/>
      <w:pPr>
        <w:ind w:left="1440" w:hanging="360"/>
      </w:pPr>
    </w:lvl>
    <w:lvl w:ilvl="2" w:tplc="98132348" w:tentative="1">
      <w:start w:val="1"/>
      <w:numFmt w:val="lowerRoman"/>
      <w:lvlText w:val="%3."/>
      <w:lvlJc w:val="right"/>
      <w:pPr>
        <w:ind w:left="2160" w:hanging="180"/>
      </w:pPr>
    </w:lvl>
    <w:lvl w:ilvl="3" w:tplc="98132348" w:tentative="1">
      <w:start w:val="1"/>
      <w:numFmt w:val="decimal"/>
      <w:lvlText w:val="%4."/>
      <w:lvlJc w:val="left"/>
      <w:pPr>
        <w:ind w:left="2880" w:hanging="360"/>
      </w:pPr>
    </w:lvl>
    <w:lvl w:ilvl="4" w:tplc="98132348" w:tentative="1">
      <w:start w:val="1"/>
      <w:numFmt w:val="lowerLetter"/>
      <w:lvlText w:val="%5."/>
      <w:lvlJc w:val="left"/>
      <w:pPr>
        <w:ind w:left="3600" w:hanging="360"/>
      </w:pPr>
    </w:lvl>
    <w:lvl w:ilvl="5" w:tplc="98132348" w:tentative="1">
      <w:start w:val="1"/>
      <w:numFmt w:val="lowerRoman"/>
      <w:lvlText w:val="%6."/>
      <w:lvlJc w:val="right"/>
      <w:pPr>
        <w:ind w:left="4320" w:hanging="180"/>
      </w:pPr>
    </w:lvl>
    <w:lvl w:ilvl="6" w:tplc="98132348" w:tentative="1">
      <w:start w:val="1"/>
      <w:numFmt w:val="decimal"/>
      <w:lvlText w:val="%7."/>
      <w:lvlJc w:val="left"/>
      <w:pPr>
        <w:ind w:left="5040" w:hanging="360"/>
      </w:pPr>
    </w:lvl>
    <w:lvl w:ilvl="7" w:tplc="98132348" w:tentative="1">
      <w:start w:val="1"/>
      <w:numFmt w:val="lowerLetter"/>
      <w:lvlText w:val="%8."/>
      <w:lvlJc w:val="left"/>
      <w:pPr>
        <w:ind w:left="5760" w:hanging="360"/>
      </w:pPr>
    </w:lvl>
    <w:lvl w:ilvl="8" w:tplc="981323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28">
    <w:multiLevelType w:val="hybridMultilevel"/>
    <w:lvl w:ilvl="0" w:tplc="48288167">
      <w:start w:val="1"/>
      <w:numFmt w:val="decimal"/>
      <w:lvlText w:val="%1."/>
      <w:lvlJc w:val="left"/>
      <w:pPr>
        <w:ind w:left="720" w:hanging="360"/>
      </w:pPr>
    </w:lvl>
    <w:lvl w:ilvl="1" w:tplc="48288167" w:tentative="1">
      <w:start w:val="1"/>
      <w:numFmt w:val="lowerLetter"/>
      <w:lvlText w:val="%2."/>
      <w:lvlJc w:val="left"/>
      <w:pPr>
        <w:ind w:left="1440" w:hanging="360"/>
      </w:pPr>
    </w:lvl>
    <w:lvl w:ilvl="2" w:tplc="48288167" w:tentative="1">
      <w:start w:val="1"/>
      <w:numFmt w:val="lowerRoman"/>
      <w:lvlText w:val="%3."/>
      <w:lvlJc w:val="right"/>
      <w:pPr>
        <w:ind w:left="2160" w:hanging="180"/>
      </w:pPr>
    </w:lvl>
    <w:lvl w:ilvl="3" w:tplc="48288167" w:tentative="1">
      <w:start w:val="1"/>
      <w:numFmt w:val="decimal"/>
      <w:lvlText w:val="%4."/>
      <w:lvlJc w:val="left"/>
      <w:pPr>
        <w:ind w:left="2880" w:hanging="360"/>
      </w:pPr>
    </w:lvl>
    <w:lvl w:ilvl="4" w:tplc="48288167" w:tentative="1">
      <w:start w:val="1"/>
      <w:numFmt w:val="lowerLetter"/>
      <w:lvlText w:val="%5."/>
      <w:lvlJc w:val="left"/>
      <w:pPr>
        <w:ind w:left="3600" w:hanging="360"/>
      </w:pPr>
    </w:lvl>
    <w:lvl w:ilvl="5" w:tplc="48288167" w:tentative="1">
      <w:start w:val="1"/>
      <w:numFmt w:val="lowerRoman"/>
      <w:lvlText w:val="%6."/>
      <w:lvlJc w:val="right"/>
      <w:pPr>
        <w:ind w:left="4320" w:hanging="180"/>
      </w:pPr>
    </w:lvl>
    <w:lvl w:ilvl="6" w:tplc="48288167" w:tentative="1">
      <w:start w:val="1"/>
      <w:numFmt w:val="decimal"/>
      <w:lvlText w:val="%7."/>
      <w:lvlJc w:val="left"/>
      <w:pPr>
        <w:ind w:left="5040" w:hanging="360"/>
      </w:pPr>
    </w:lvl>
    <w:lvl w:ilvl="7" w:tplc="48288167" w:tentative="1">
      <w:start w:val="1"/>
      <w:numFmt w:val="lowerLetter"/>
      <w:lvlText w:val="%8."/>
      <w:lvlJc w:val="left"/>
      <w:pPr>
        <w:ind w:left="5760" w:hanging="360"/>
      </w:pPr>
    </w:lvl>
    <w:lvl w:ilvl="8" w:tplc="482881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27">
    <w:multiLevelType w:val="hybridMultilevel"/>
    <w:lvl w:ilvl="0" w:tplc="96179965">
      <w:start w:val="1"/>
      <w:numFmt w:val="decimal"/>
      <w:lvlText w:val="%1."/>
      <w:lvlJc w:val="left"/>
      <w:pPr>
        <w:ind w:left="720" w:hanging="360"/>
      </w:pPr>
    </w:lvl>
    <w:lvl w:ilvl="1" w:tplc="96179965" w:tentative="1">
      <w:start w:val="1"/>
      <w:numFmt w:val="lowerLetter"/>
      <w:lvlText w:val="%2."/>
      <w:lvlJc w:val="left"/>
      <w:pPr>
        <w:ind w:left="1440" w:hanging="360"/>
      </w:pPr>
    </w:lvl>
    <w:lvl w:ilvl="2" w:tplc="96179965" w:tentative="1">
      <w:start w:val="1"/>
      <w:numFmt w:val="lowerRoman"/>
      <w:lvlText w:val="%3."/>
      <w:lvlJc w:val="right"/>
      <w:pPr>
        <w:ind w:left="2160" w:hanging="180"/>
      </w:pPr>
    </w:lvl>
    <w:lvl w:ilvl="3" w:tplc="96179965" w:tentative="1">
      <w:start w:val="1"/>
      <w:numFmt w:val="decimal"/>
      <w:lvlText w:val="%4."/>
      <w:lvlJc w:val="left"/>
      <w:pPr>
        <w:ind w:left="2880" w:hanging="360"/>
      </w:pPr>
    </w:lvl>
    <w:lvl w:ilvl="4" w:tplc="96179965" w:tentative="1">
      <w:start w:val="1"/>
      <w:numFmt w:val="lowerLetter"/>
      <w:lvlText w:val="%5."/>
      <w:lvlJc w:val="left"/>
      <w:pPr>
        <w:ind w:left="3600" w:hanging="360"/>
      </w:pPr>
    </w:lvl>
    <w:lvl w:ilvl="5" w:tplc="96179965" w:tentative="1">
      <w:start w:val="1"/>
      <w:numFmt w:val="lowerRoman"/>
      <w:lvlText w:val="%6."/>
      <w:lvlJc w:val="right"/>
      <w:pPr>
        <w:ind w:left="4320" w:hanging="180"/>
      </w:pPr>
    </w:lvl>
    <w:lvl w:ilvl="6" w:tplc="96179965" w:tentative="1">
      <w:start w:val="1"/>
      <w:numFmt w:val="decimal"/>
      <w:lvlText w:val="%7."/>
      <w:lvlJc w:val="left"/>
      <w:pPr>
        <w:ind w:left="5040" w:hanging="360"/>
      </w:pPr>
    </w:lvl>
    <w:lvl w:ilvl="7" w:tplc="96179965" w:tentative="1">
      <w:start w:val="1"/>
      <w:numFmt w:val="lowerLetter"/>
      <w:lvlText w:val="%8."/>
      <w:lvlJc w:val="left"/>
      <w:pPr>
        <w:ind w:left="5760" w:hanging="360"/>
      </w:pPr>
    </w:lvl>
    <w:lvl w:ilvl="8" w:tplc="961799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26">
    <w:multiLevelType w:val="hybridMultilevel"/>
    <w:lvl w:ilvl="0" w:tplc="98064850">
      <w:start w:val="1"/>
      <w:numFmt w:val="decimal"/>
      <w:lvlText w:val="%1."/>
      <w:lvlJc w:val="left"/>
      <w:pPr>
        <w:ind w:left="720" w:hanging="360"/>
      </w:pPr>
    </w:lvl>
    <w:lvl w:ilvl="1" w:tplc="98064850" w:tentative="1">
      <w:start w:val="1"/>
      <w:numFmt w:val="lowerLetter"/>
      <w:lvlText w:val="%2."/>
      <w:lvlJc w:val="left"/>
      <w:pPr>
        <w:ind w:left="1440" w:hanging="360"/>
      </w:pPr>
    </w:lvl>
    <w:lvl w:ilvl="2" w:tplc="98064850" w:tentative="1">
      <w:start w:val="1"/>
      <w:numFmt w:val="lowerRoman"/>
      <w:lvlText w:val="%3."/>
      <w:lvlJc w:val="right"/>
      <w:pPr>
        <w:ind w:left="2160" w:hanging="180"/>
      </w:pPr>
    </w:lvl>
    <w:lvl w:ilvl="3" w:tplc="98064850" w:tentative="1">
      <w:start w:val="1"/>
      <w:numFmt w:val="decimal"/>
      <w:lvlText w:val="%4."/>
      <w:lvlJc w:val="left"/>
      <w:pPr>
        <w:ind w:left="2880" w:hanging="360"/>
      </w:pPr>
    </w:lvl>
    <w:lvl w:ilvl="4" w:tplc="98064850" w:tentative="1">
      <w:start w:val="1"/>
      <w:numFmt w:val="lowerLetter"/>
      <w:lvlText w:val="%5."/>
      <w:lvlJc w:val="left"/>
      <w:pPr>
        <w:ind w:left="3600" w:hanging="360"/>
      </w:pPr>
    </w:lvl>
    <w:lvl w:ilvl="5" w:tplc="98064850" w:tentative="1">
      <w:start w:val="1"/>
      <w:numFmt w:val="lowerRoman"/>
      <w:lvlText w:val="%6."/>
      <w:lvlJc w:val="right"/>
      <w:pPr>
        <w:ind w:left="4320" w:hanging="180"/>
      </w:pPr>
    </w:lvl>
    <w:lvl w:ilvl="6" w:tplc="98064850" w:tentative="1">
      <w:start w:val="1"/>
      <w:numFmt w:val="decimal"/>
      <w:lvlText w:val="%7."/>
      <w:lvlJc w:val="left"/>
      <w:pPr>
        <w:ind w:left="5040" w:hanging="360"/>
      </w:pPr>
    </w:lvl>
    <w:lvl w:ilvl="7" w:tplc="98064850" w:tentative="1">
      <w:start w:val="1"/>
      <w:numFmt w:val="lowerLetter"/>
      <w:lvlText w:val="%8."/>
      <w:lvlJc w:val="left"/>
      <w:pPr>
        <w:ind w:left="5760" w:hanging="360"/>
      </w:pPr>
    </w:lvl>
    <w:lvl w:ilvl="8" w:tplc="980648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25">
    <w:multiLevelType w:val="hybridMultilevel"/>
    <w:lvl w:ilvl="0" w:tplc="80817726">
      <w:start w:val="1"/>
      <w:numFmt w:val="decimal"/>
      <w:lvlText w:val="%1."/>
      <w:lvlJc w:val="left"/>
      <w:pPr>
        <w:ind w:left="720" w:hanging="360"/>
      </w:pPr>
    </w:lvl>
    <w:lvl w:ilvl="1" w:tplc="80817726" w:tentative="1">
      <w:start w:val="1"/>
      <w:numFmt w:val="lowerLetter"/>
      <w:lvlText w:val="%2."/>
      <w:lvlJc w:val="left"/>
      <w:pPr>
        <w:ind w:left="1440" w:hanging="360"/>
      </w:pPr>
    </w:lvl>
    <w:lvl w:ilvl="2" w:tplc="80817726" w:tentative="1">
      <w:start w:val="1"/>
      <w:numFmt w:val="lowerRoman"/>
      <w:lvlText w:val="%3."/>
      <w:lvlJc w:val="right"/>
      <w:pPr>
        <w:ind w:left="2160" w:hanging="180"/>
      </w:pPr>
    </w:lvl>
    <w:lvl w:ilvl="3" w:tplc="80817726" w:tentative="1">
      <w:start w:val="1"/>
      <w:numFmt w:val="decimal"/>
      <w:lvlText w:val="%4."/>
      <w:lvlJc w:val="left"/>
      <w:pPr>
        <w:ind w:left="2880" w:hanging="360"/>
      </w:pPr>
    </w:lvl>
    <w:lvl w:ilvl="4" w:tplc="80817726" w:tentative="1">
      <w:start w:val="1"/>
      <w:numFmt w:val="lowerLetter"/>
      <w:lvlText w:val="%5."/>
      <w:lvlJc w:val="left"/>
      <w:pPr>
        <w:ind w:left="3600" w:hanging="360"/>
      </w:pPr>
    </w:lvl>
    <w:lvl w:ilvl="5" w:tplc="80817726" w:tentative="1">
      <w:start w:val="1"/>
      <w:numFmt w:val="lowerRoman"/>
      <w:lvlText w:val="%6."/>
      <w:lvlJc w:val="right"/>
      <w:pPr>
        <w:ind w:left="4320" w:hanging="180"/>
      </w:pPr>
    </w:lvl>
    <w:lvl w:ilvl="6" w:tplc="80817726" w:tentative="1">
      <w:start w:val="1"/>
      <w:numFmt w:val="decimal"/>
      <w:lvlText w:val="%7."/>
      <w:lvlJc w:val="left"/>
      <w:pPr>
        <w:ind w:left="5040" w:hanging="360"/>
      </w:pPr>
    </w:lvl>
    <w:lvl w:ilvl="7" w:tplc="80817726" w:tentative="1">
      <w:start w:val="1"/>
      <w:numFmt w:val="lowerLetter"/>
      <w:lvlText w:val="%8."/>
      <w:lvlJc w:val="left"/>
      <w:pPr>
        <w:ind w:left="5760" w:hanging="360"/>
      </w:pPr>
    </w:lvl>
    <w:lvl w:ilvl="8" w:tplc="808177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24">
    <w:multiLevelType w:val="hybridMultilevel"/>
    <w:lvl w:ilvl="0" w:tplc="28101680">
      <w:start w:val="1"/>
      <w:numFmt w:val="decimal"/>
      <w:lvlText w:val="%1."/>
      <w:lvlJc w:val="left"/>
      <w:pPr>
        <w:ind w:left="720" w:hanging="360"/>
      </w:pPr>
    </w:lvl>
    <w:lvl w:ilvl="1" w:tplc="28101680" w:tentative="1">
      <w:start w:val="1"/>
      <w:numFmt w:val="lowerLetter"/>
      <w:lvlText w:val="%2."/>
      <w:lvlJc w:val="left"/>
      <w:pPr>
        <w:ind w:left="1440" w:hanging="360"/>
      </w:pPr>
    </w:lvl>
    <w:lvl w:ilvl="2" w:tplc="28101680" w:tentative="1">
      <w:start w:val="1"/>
      <w:numFmt w:val="lowerRoman"/>
      <w:lvlText w:val="%3."/>
      <w:lvlJc w:val="right"/>
      <w:pPr>
        <w:ind w:left="2160" w:hanging="180"/>
      </w:pPr>
    </w:lvl>
    <w:lvl w:ilvl="3" w:tplc="28101680" w:tentative="1">
      <w:start w:val="1"/>
      <w:numFmt w:val="decimal"/>
      <w:lvlText w:val="%4."/>
      <w:lvlJc w:val="left"/>
      <w:pPr>
        <w:ind w:left="2880" w:hanging="360"/>
      </w:pPr>
    </w:lvl>
    <w:lvl w:ilvl="4" w:tplc="28101680" w:tentative="1">
      <w:start w:val="1"/>
      <w:numFmt w:val="lowerLetter"/>
      <w:lvlText w:val="%5."/>
      <w:lvlJc w:val="left"/>
      <w:pPr>
        <w:ind w:left="3600" w:hanging="360"/>
      </w:pPr>
    </w:lvl>
    <w:lvl w:ilvl="5" w:tplc="28101680" w:tentative="1">
      <w:start w:val="1"/>
      <w:numFmt w:val="lowerRoman"/>
      <w:lvlText w:val="%6."/>
      <w:lvlJc w:val="right"/>
      <w:pPr>
        <w:ind w:left="4320" w:hanging="180"/>
      </w:pPr>
    </w:lvl>
    <w:lvl w:ilvl="6" w:tplc="28101680" w:tentative="1">
      <w:start w:val="1"/>
      <w:numFmt w:val="decimal"/>
      <w:lvlText w:val="%7."/>
      <w:lvlJc w:val="left"/>
      <w:pPr>
        <w:ind w:left="5040" w:hanging="360"/>
      </w:pPr>
    </w:lvl>
    <w:lvl w:ilvl="7" w:tplc="28101680" w:tentative="1">
      <w:start w:val="1"/>
      <w:numFmt w:val="lowerLetter"/>
      <w:lvlText w:val="%8."/>
      <w:lvlJc w:val="left"/>
      <w:pPr>
        <w:ind w:left="5760" w:hanging="360"/>
      </w:pPr>
    </w:lvl>
    <w:lvl w:ilvl="8" w:tplc="281016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23">
    <w:multiLevelType w:val="hybridMultilevel"/>
    <w:lvl w:ilvl="0" w:tplc="46252055">
      <w:start w:val="1"/>
      <w:numFmt w:val="decimal"/>
      <w:lvlText w:val="%1."/>
      <w:lvlJc w:val="left"/>
      <w:pPr>
        <w:ind w:left="720" w:hanging="360"/>
      </w:pPr>
    </w:lvl>
    <w:lvl w:ilvl="1" w:tplc="46252055" w:tentative="1">
      <w:start w:val="1"/>
      <w:numFmt w:val="lowerLetter"/>
      <w:lvlText w:val="%2."/>
      <w:lvlJc w:val="left"/>
      <w:pPr>
        <w:ind w:left="1440" w:hanging="360"/>
      </w:pPr>
    </w:lvl>
    <w:lvl w:ilvl="2" w:tplc="46252055" w:tentative="1">
      <w:start w:val="1"/>
      <w:numFmt w:val="lowerRoman"/>
      <w:lvlText w:val="%3."/>
      <w:lvlJc w:val="right"/>
      <w:pPr>
        <w:ind w:left="2160" w:hanging="180"/>
      </w:pPr>
    </w:lvl>
    <w:lvl w:ilvl="3" w:tplc="46252055" w:tentative="1">
      <w:start w:val="1"/>
      <w:numFmt w:val="decimal"/>
      <w:lvlText w:val="%4."/>
      <w:lvlJc w:val="left"/>
      <w:pPr>
        <w:ind w:left="2880" w:hanging="360"/>
      </w:pPr>
    </w:lvl>
    <w:lvl w:ilvl="4" w:tplc="46252055" w:tentative="1">
      <w:start w:val="1"/>
      <w:numFmt w:val="lowerLetter"/>
      <w:lvlText w:val="%5."/>
      <w:lvlJc w:val="left"/>
      <w:pPr>
        <w:ind w:left="3600" w:hanging="360"/>
      </w:pPr>
    </w:lvl>
    <w:lvl w:ilvl="5" w:tplc="46252055" w:tentative="1">
      <w:start w:val="1"/>
      <w:numFmt w:val="lowerRoman"/>
      <w:lvlText w:val="%6."/>
      <w:lvlJc w:val="right"/>
      <w:pPr>
        <w:ind w:left="4320" w:hanging="180"/>
      </w:pPr>
    </w:lvl>
    <w:lvl w:ilvl="6" w:tplc="46252055" w:tentative="1">
      <w:start w:val="1"/>
      <w:numFmt w:val="decimal"/>
      <w:lvlText w:val="%7."/>
      <w:lvlJc w:val="left"/>
      <w:pPr>
        <w:ind w:left="5040" w:hanging="360"/>
      </w:pPr>
    </w:lvl>
    <w:lvl w:ilvl="7" w:tplc="46252055" w:tentative="1">
      <w:start w:val="1"/>
      <w:numFmt w:val="lowerLetter"/>
      <w:lvlText w:val="%8."/>
      <w:lvlJc w:val="left"/>
      <w:pPr>
        <w:ind w:left="5760" w:hanging="360"/>
      </w:pPr>
    </w:lvl>
    <w:lvl w:ilvl="8" w:tplc="462520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22">
    <w:multiLevelType w:val="hybridMultilevel"/>
    <w:lvl w:ilvl="0" w:tplc="39387044">
      <w:start w:val="1"/>
      <w:numFmt w:val="decimal"/>
      <w:lvlText w:val="%1."/>
      <w:lvlJc w:val="left"/>
      <w:pPr>
        <w:ind w:left="720" w:hanging="360"/>
      </w:pPr>
    </w:lvl>
    <w:lvl w:ilvl="1" w:tplc="39387044" w:tentative="1">
      <w:start w:val="1"/>
      <w:numFmt w:val="lowerLetter"/>
      <w:lvlText w:val="%2."/>
      <w:lvlJc w:val="left"/>
      <w:pPr>
        <w:ind w:left="1440" w:hanging="360"/>
      </w:pPr>
    </w:lvl>
    <w:lvl w:ilvl="2" w:tplc="39387044" w:tentative="1">
      <w:start w:val="1"/>
      <w:numFmt w:val="lowerRoman"/>
      <w:lvlText w:val="%3."/>
      <w:lvlJc w:val="right"/>
      <w:pPr>
        <w:ind w:left="2160" w:hanging="180"/>
      </w:pPr>
    </w:lvl>
    <w:lvl w:ilvl="3" w:tplc="39387044" w:tentative="1">
      <w:start w:val="1"/>
      <w:numFmt w:val="decimal"/>
      <w:lvlText w:val="%4."/>
      <w:lvlJc w:val="left"/>
      <w:pPr>
        <w:ind w:left="2880" w:hanging="360"/>
      </w:pPr>
    </w:lvl>
    <w:lvl w:ilvl="4" w:tplc="39387044" w:tentative="1">
      <w:start w:val="1"/>
      <w:numFmt w:val="lowerLetter"/>
      <w:lvlText w:val="%5."/>
      <w:lvlJc w:val="left"/>
      <w:pPr>
        <w:ind w:left="3600" w:hanging="360"/>
      </w:pPr>
    </w:lvl>
    <w:lvl w:ilvl="5" w:tplc="39387044" w:tentative="1">
      <w:start w:val="1"/>
      <w:numFmt w:val="lowerRoman"/>
      <w:lvlText w:val="%6."/>
      <w:lvlJc w:val="right"/>
      <w:pPr>
        <w:ind w:left="4320" w:hanging="180"/>
      </w:pPr>
    </w:lvl>
    <w:lvl w:ilvl="6" w:tplc="39387044" w:tentative="1">
      <w:start w:val="1"/>
      <w:numFmt w:val="decimal"/>
      <w:lvlText w:val="%7."/>
      <w:lvlJc w:val="left"/>
      <w:pPr>
        <w:ind w:left="5040" w:hanging="360"/>
      </w:pPr>
    </w:lvl>
    <w:lvl w:ilvl="7" w:tplc="39387044" w:tentative="1">
      <w:start w:val="1"/>
      <w:numFmt w:val="lowerLetter"/>
      <w:lvlText w:val="%8."/>
      <w:lvlJc w:val="left"/>
      <w:pPr>
        <w:ind w:left="5760" w:hanging="360"/>
      </w:pPr>
    </w:lvl>
    <w:lvl w:ilvl="8" w:tplc="393870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21">
    <w:multiLevelType w:val="hybridMultilevel"/>
    <w:lvl w:ilvl="0" w:tplc="44380081">
      <w:start w:val="1"/>
      <w:numFmt w:val="decimal"/>
      <w:lvlText w:val="%1."/>
      <w:lvlJc w:val="left"/>
      <w:pPr>
        <w:ind w:left="720" w:hanging="360"/>
      </w:pPr>
    </w:lvl>
    <w:lvl w:ilvl="1" w:tplc="44380081" w:tentative="1">
      <w:start w:val="1"/>
      <w:numFmt w:val="lowerLetter"/>
      <w:lvlText w:val="%2."/>
      <w:lvlJc w:val="left"/>
      <w:pPr>
        <w:ind w:left="1440" w:hanging="360"/>
      </w:pPr>
    </w:lvl>
    <w:lvl w:ilvl="2" w:tplc="44380081" w:tentative="1">
      <w:start w:val="1"/>
      <w:numFmt w:val="lowerRoman"/>
      <w:lvlText w:val="%3."/>
      <w:lvlJc w:val="right"/>
      <w:pPr>
        <w:ind w:left="2160" w:hanging="180"/>
      </w:pPr>
    </w:lvl>
    <w:lvl w:ilvl="3" w:tplc="44380081" w:tentative="1">
      <w:start w:val="1"/>
      <w:numFmt w:val="decimal"/>
      <w:lvlText w:val="%4."/>
      <w:lvlJc w:val="left"/>
      <w:pPr>
        <w:ind w:left="2880" w:hanging="360"/>
      </w:pPr>
    </w:lvl>
    <w:lvl w:ilvl="4" w:tplc="44380081" w:tentative="1">
      <w:start w:val="1"/>
      <w:numFmt w:val="lowerLetter"/>
      <w:lvlText w:val="%5."/>
      <w:lvlJc w:val="left"/>
      <w:pPr>
        <w:ind w:left="3600" w:hanging="360"/>
      </w:pPr>
    </w:lvl>
    <w:lvl w:ilvl="5" w:tplc="44380081" w:tentative="1">
      <w:start w:val="1"/>
      <w:numFmt w:val="lowerRoman"/>
      <w:lvlText w:val="%6."/>
      <w:lvlJc w:val="right"/>
      <w:pPr>
        <w:ind w:left="4320" w:hanging="180"/>
      </w:pPr>
    </w:lvl>
    <w:lvl w:ilvl="6" w:tplc="44380081" w:tentative="1">
      <w:start w:val="1"/>
      <w:numFmt w:val="decimal"/>
      <w:lvlText w:val="%7."/>
      <w:lvlJc w:val="left"/>
      <w:pPr>
        <w:ind w:left="5040" w:hanging="360"/>
      </w:pPr>
    </w:lvl>
    <w:lvl w:ilvl="7" w:tplc="44380081" w:tentative="1">
      <w:start w:val="1"/>
      <w:numFmt w:val="lowerLetter"/>
      <w:lvlText w:val="%8."/>
      <w:lvlJc w:val="left"/>
      <w:pPr>
        <w:ind w:left="5760" w:hanging="360"/>
      </w:pPr>
    </w:lvl>
    <w:lvl w:ilvl="8" w:tplc="443800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20">
    <w:multiLevelType w:val="hybridMultilevel"/>
    <w:lvl w:ilvl="0" w:tplc="25219410">
      <w:start w:val="1"/>
      <w:numFmt w:val="decimal"/>
      <w:lvlText w:val="%1."/>
      <w:lvlJc w:val="left"/>
      <w:pPr>
        <w:ind w:left="720" w:hanging="360"/>
      </w:pPr>
    </w:lvl>
    <w:lvl w:ilvl="1" w:tplc="25219410" w:tentative="1">
      <w:start w:val="1"/>
      <w:numFmt w:val="lowerLetter"/>
      <w:lvlText w:val="%2."/>
      <w:lvlJc w:val="left"/>
      <w:pPr>
        <w:ind w:left="1440" w:hanging="360"/>
      </w:pPr>
    </w:lvl>
    <w:lvl w:ilvl="2" w:tplc="25219410" w:tentative="1">
      <w:start w:val="1"/>
      <w:numFmt w:val="lowerRoman"/>
      <w:lvlText w:val="%3."/>
      <w:lvlJc w:val="right"/>
      <w:pPr>
        <w:ind w:left="2160" w:hanging="180"/>
      </w:pPr>
    </w:lvl>
    <w:lvl w:ilvl="3" w:tplc="25219410" w:tentative="1">
      <w:start w:val="1"/>
      <w:numFmt w:val="decimal"/>
      <w:lvlText w:val="%4."/>
      <w:lvlJc w:val="left"/>
      <w:pPr>
        <w:ind w:left="2880" w:hanging="360"/>
      </w:pPr>
    </w:lvl>
    <w:lvl w:ilvl="4" w:tplc="25219410" w:tentative="1">
      <w:start w:val="1"/>
      <w:numFmt w:val="lowerLetter"/>
      <w:lvlText w:val="%5."/>
      <w:lvlJc w:val="left"/>
      <w:pPr>
        <w:ind w:left="3600" w:hanging="360"/>
      </w:pPr>
    </w:lvl>
    <w:lvl w:ilvl="5" w:tplc="25219410" w:tentative="1">
      <w:start w:val="1"/>
      <w:numFmt w:val="lowerRoman"/>
      <w:lvlText w:val="%6."/>
      <w:lvlJc w:val="right"/>
      <w:pPr>
        <w:ind w:left="4320" w:hanging="180"/>
      </w:pPr>
    </w:lvl>
    <w:lvl w:ilvl="6" w:tplc="25219410" w:tentative="1">
      <w:start w:val="1"/>
      <w:numFmt w:val="decimal"/>
      <w:lvlText w:val="%7."/>
      <w:lvlJc w:val="left"/>
      <w:pPr>
        <w:ind w:left="5040" w:hanging="360"/>
      </w:pPr>
    </w:lvl>
    <w:lvl w:ilvl="7" w:tplc="25219410" w:tentative="1">
      <w:start w:val="1"/>
      <w:numFmt w:val="lowerLetter"/>
      <w:lvlText w:val="%8."/>
      <w:lvlJc w:val="left"/>
      <w:pPr>
        <w:ind w:left="5760" w:hanging="360"/>
      </w:pPr>
    </w:lvl>
    <w:lvl w:ilvl="8" w:tplc="252194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19">
    <w:multiLevelType w:val="hybridMultilevel"/>
    <w:lvl w:ilvl="0" w:tplc="79460130">
      <w:start w:val="1"/>
      <w:numFmt w:val="decimal"/>
      <w:lvlText w:val="%1."/>
      <w:lvlJc w:val="left"/>
      <w:pPr>
        <w:ind w:left="720" w:hanging="360"/>
      </w:pPr>
    </w:lvl>
    <w:lvl w:ilvl="1" w:tplc="79460130" w:tentative="1">
      <w:start w:val="1"/>
      <w:numFmt w:val="lowerLetter"/>
      <w:lvlText w:val="%2."/>
      <w:lvlJc w:val="left"/>
      <w:pPr>
        <w:ind w:left="1440" w:hanging="360"/>
      </w:pPr>
    </w:lvl>
    <w:lvl w:ilvl="2" w:tplc="79460130" w:tentative="1">
      <w:start w:val="1"/>
      <w:numFmt w:val="lowerRoman"/>
      <w:lvlText w:val="%3."/>
      <w:lvlJc w:val="right"/>
      <w:pPr>
        <w:ind w:left="2160" w:hanging="180"/>
      </w:pPr>
    </w:lvl>
    <w:lvl w:ilvl="3" w:tplc="79460130" w:tentative="1">
      <w:start w:val="1"/>
      <w:numFmt w:val="decimal"/>
      <w:lvlText w:val="%4."/>
      <w:lvlJc w:val="left"/>
      <w:pPr>
        <w:ind w:left="2880" w:hanging="360"/>
      </w:pPr>
    </w:lvl>
    <w:lvl w:ilvl="4" w:tplc="79460130" w:tentative="1">
      <w:start w:val="1"/>
      <w:numFmt w:val="lowerLetter"/>
      <w:lvlText w:val="%5."/>
      <w:lvlJc w:val="left"/>
      <w:pPr>
        <w:ind w:left="3600" w:hanging="360"/>
      </w:pPr>
    </w:lvl>
    <w:lvl w:ilvl="5" w:tplc="79460130" w:tentative="1">
      <w:start w:val="1"/>
      <w:numFmt w:val="lowerRoman"/>
      <w:lvlText w:val="%6."/>
      <w:lvlJc w:val="right"/>
      <w:pPr>
        <w:ind w:left="4320" w:hanging="180"/>
      </w:pPr>
    </w:lvl>
    <w:lvl w:ilvl="6" w:tplc="79460130" w:tentative="1">
      <w:start w:val="1"/>
      <w:numFmt w:val="decimal"/>
      <w:lvlText w:val="%7."/>
      <w:lvlJc w:val="left"/>
      <w:pPr>
        <w:ind w:left="5040" w:hanging="360"/>
      </w:pPr>
    </w:lvl>
    <w:lvl w:ilvl="7" w:tplc="79460130" w:tentative="1">
      <w:start w:val="1"/>
      <w:numFmt w:val="lowerLetter"/>
      <w:lvlText w:val="%8."/>
      <w:lvlJc w:val="left"/>
      <w:pPr>
        <w:ind w:left="5760" w:hanging="360"/>
      </w:pPr>
    </w:lvl>
    <w:lvl w:ilvl="8" w:tplc="794601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18">
    <w:multiLevelType w:val="hybridMultilevel"/>
    <w:lvl w:ilvl="0" w:tplc="20264000">
      <w:start w:val="1"/>
      <w:numFmt w:val="decimal"/>
      <w:lvlText w:val="%1."/>
      <w:lvlJc w:val="left"/>
      <w:pPr>
        <w:ind w:left="720" w:hanging="360"/>
      </w:pPr>
    </w:lvl>
    <w:lvl w:ilvl="1" w:tplc="20264000" w:tentative="1">
      <w:start w:val="1"/>
      <w:numFmt w:val="lowerLetter"/>
      <w:lvlText w:val="%2."/>
      <w:lvlJc w:val="left"/>
      <w:pPr>
        <w:ind w:left="1440" w:hanging="360"/>
      </w:pPr>
    </w:lvl>
    <w:lvl w:ilvl="2" w:tplc="20264000" w:tentative="1">
      <w:start w:val="1"/>
      <w:numFmt w:val="lowerRoman"/>
      <w:lvlText w:val="%3."/>
      <w:lvlJc w:val="right"/>
      <w:pPr>
        <w:ind w:left="2160" w:hanging="180"/>
      </w:pPr>
    </w:lvl>
    <w:lvl w:ilvl="3" w:tplc="20264000" w:tentative="1">
      <w:start w:val="1"/>
      <w:numFmt w:val="decimal"/>
      <w:lvlText w:val="%4."/>
      <w:lvlJc w:val="left"/>
      <w:pPr>
        <w:ind w:left="2880" w:hanging="360"/>
      </w:pPr>
    </w:lvl>
    <w:lvl w:ilvl="4" w:tplc="20264000" w:tentative="1">
      <w:start w:val="1"/>
      <w:numFmt w:val="lowerLetter"/>
      <w:lvlText w:val="%5."/>
      <w:lvlJc w:val="left"/>
      <w:pPr>
        <w:ind w:left="3600" w:hanging="360"/>
      </w:pPr>
    </w:lvl>
    <w:lvl w:ilvl="5" w:tplc="20264000" w:tentative="1">
      <w:start w:val="1"/>
      <w:numFmt w:val="lowerRoman"/>
      <w:lvlText w:val="%6."/>
      <w:lvlJc w:val="right"/>
      <w:pPr>
        <w:ind w:left="4320" w:hanging="180"/>
      </w:pPr>
    </w:lvl>
    <w:lvl w:ilvl="6" w:tplc="20264000" w:tentative="1">
      <w:start w:val="1"/>
      <w:numFmt w:val="decimal"/>
      <w:lvlText w:val="%7."/>
      <w:lvlJc w:val="left"/>
      <w:pPr>
        <w:ind w:left="5040" w:hanging="360"/>
      </w:pPr>
    </w:lvl>
    <w:lvl w:ilvl="7" w:tplc="20264000" w:tentative="1">
      <w:start w:val="1"/>
      <w:numFmt w:val="lowerLetter"/>
      <w:lvlText w:val="%8."/>
      <w:lvlJc w:val="left"/>
      <w:pPr>
        <w:ind w:left="5760" w:hanging="360"/>
      </w:pPr>
    </w:lvl>
    <w:lvl w:ilvl="8" w:tplc="202640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17">
    <w:multiLevelType w:val="hybridMultilevel"/>
    <w:lvl w:ilvl="0" w:tplc="96482193">
      <w:start w:val="1"/>
      <w:numFmt w:val="decimal"/>
      <w:lvlText w:val="%1."/>
      <w:lvlJc w:val="left"/>
      <w:pPr>
        <w:ind w:left="720" w:hanging="360"/>
      </w:pPr>
    </w:lvl>
    <w:lvl w:ilvl="1" w:tplc="96482193" w:tentative="1">
      <w:start w:val="1"/>
      <w:numFmt w:val="lowerLetter"/>
      <w:lvlText w:val="%2."/>
      <w:lvlJc w:val="left"/>
      <w:pPr>
        <w:ind w:left="1440" w:hanging="360"/>
      </w:pPr>
    </w:lvl>
    <w:lvl w:ilvl="2" w:tplc="96482193" w:tentative="1">
      <w:start w:val="1"/>
      <w:numFmt w:val="lowerRoman"/>
      <w:lvlText w:val="%3."/>
      <w:lvlJc w:val="right"/>
      <w:pPr>
        <w:ind w:left="2160" w:hanging="180"/>
      </w:pPr>
    </w:lvl>
    <w:lvl w:ilvl="3" w:tplc="96482193" w:tentative="1">
      <w:start w:val="1"/>
      <w:numFmt w:val="decimal"/>
      <w:lvlText w:val="%4."/>
      <w:lvlJc w:val="left"/>
      <w:pPr>
        <w:ind w:left="2880" w:hanging="360"/>
      </w:pPr>
    </w:lvl>
    <w:lvl w:ilvl="4" w:tplc="96482193" w:tentative="1">
      <w:start w:val="1"/>
      <w:numFmt w:val="lowerLetter"/>
      <w:lvlText w:val="%5."/>
      <w:lvlJc w:val="left"/>
      <w:pPr>
        <w:ind w:left="3600" w:hanging="360"/>
      </w:pPr>
    </w:lvl>
    <w:lvl w:ilvl="5" w:tplc="96482193" w:tentative="1">
      <w:start w:val="1"/>
      <w:numFmt w:val="lowerRoman"/>
      <w:lvlText w:val="%6."/>
      <w:lvlJc w:val="right"/>
      <w:pPr>
        <w:ind w:left="4320" w:hanging="180"/>
      </w:pPr>
    </w:lvl>
    <w:lvl w:ilvl="6" w:tplc="96482193" w:tentative="1">
      <w:start w:val="1"/>
      <w:numFmt w:val="decimal"/>
      <w:lvlText w:val="%7."/>
      <w:lvlJc w:val="left"/>
      <w:pPr>
        <w:ind w:left="5040" w:hanging="360"/>
      </w:pPr>
    </w:lvl>
    <w:lvl w:ilvl="7" w:tplc="96482193" w:tentative="1">
      <w:start w:val="1"/>
      <w:numFmt w:val="lowerLetter"/>
      <w:lvlText w:val="%8."/>
      <w:lvlJc w:val="left"/>
      <w:pPr>
        <w:ind w:left="5760" w:hanging="360"/>
      </w:pPr>
    </w:lvl>
    <w:lvl w:ilvl="8" w:tplc="964821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16">
    <w:multiLevelType w:val="hybridMultilevel"/>
    <w:lvl w:ilvl="0" w:tplc="71061239">
      <w:start w:val="1"/>
      <w:numFmt w:val="decimal"/>
      <w:lvlText w:val="%1."/>
      <w:lvlJc w:val="left"/>
      <w:pPr>
        <w:ind w:left="720" w:hanging="360"/>
      </w:pPr>
    </w:lvl>
    <w:lvl w:ilvl="1" w:tplc="71061239" w:tentative="1">
      <w:start w:val="1"/>
      <w:numFmt w:val="lowerLetter"/>
      <w:lvlText w:val="%2."/>
      <w:lvlJc w:val="left"/>
      <w:pPr>
        <w:ind w:left="1440" w:hanging="360"/>
      </w:pPr>
    </w:lvl>
    <w:lvl w:ilvl="2" w:tplc="71061239" w:tentative="1">
      <w:start w:val="1"/>
      <w:numFmt w:val="lowerRoman"/>
      <w:lvlText w:val="%3."/>
      <w:lvlJc w:val="right"/>
      <w:pPr>
        <w:ind w:left="2160" w:hanging="180"/>
      </w:pPr>
    </w:lvl>
    <w:lvl w:ilvl="3" w:tplc="71061239" w:tentative="1">
      <w:start w:val="1"/>
      <w:numFmt w:val="decimal"/>
      <w:lvlText w:val="%4."/>
      <w:lvlJc w:val="left"/>
      <w:pPr>
        <w:ind w:left="2880" w:hanging="360"/>
      </w:pPr>
    </w:lvl>
    <w:lvl w:ilvl="4" w:tplc="71061239" w:tentative="1">
      <w:start w:val="1"/>
      <w:numFmt w:val="lowerLetter"/>
      <w:lvlText w:val="%5."/>
      <w:lvlJc w:val="left"/>
      <w:pPr>
        <w:ind w:left="3600" w:hanging="360"/>
      </w:pPr>
    </w:lvl>
    <w:lvl w:ilvl="5" w:tplc="71061239" w:tentative="1">
      <w:start w:val="1"/>
      <w:numFmt w:val="lowerRoman"/>
      <w:lvlText w:val="%6."/>
      <w:lvlJc w:val="right"/>
      <w:pPr>
        <w:ind w:left="4320" w:hanging="180"/>
      </w:pPr>
    </w:lvl>
    <w:lvl w:ilvl="6" w:tplc="71061239" w:tentative="1">
      <w:start w:val="1"/>
      <w:numFmt w:val="decimal"/>
      <w:lvlText w:val="%7."/>
      <w:lvlJc w:val="left"/>
      <w:pPr>
        <w:ind w:left="5040" w:hanging="360"/>
      </w:pPr>
    </w:lvl>
    <w:lvl w:ilvl="7" w:tplc="71061239" w:tentative="1">
      <w:start w:val="1"/>
      <w:numFmt w:val="lowerLetter"/>
      <w:lvlText w:val="%8."/>
      <w:lvlJc w:val="left"/>
      <w:pPr>
        <w:ind w:left="5760" w:hanging="360"/>
      </w:pPr>
    </w:lvl>
    <w:lvl w:ilvl="8" w:tplc="710612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15">
    <w:multiLevelType w:val="hybridMultilevel"/>
    <w:lvl w:ilvl="0" w:tplc="27733438">
      <w:start w:val="1"/>
      <w:numFmt w:val="decimal"/>
      <w:lvlText w:val="%1."/>
      <w:lvlJc w:val="left"/>
      <w:pPr>
        <w:ind w:left="720" w:hanging="360"/>
      </w:pPr>
    </w:lvl>
    <w:lvl w:ilvl="1" w:tplc="27733438" w:tentative="1">
      <w:start w:val="1"/>
      <w:numFmt w:val="lowerLetter"/>
      <w:lvlText w:val="%2."/>
      <w:lvlJc w:val="left"/>
      <w:pPr>
        <w:ind w:left="1440" w:hanging="360"/>
      </w:pPr>
    </w:lvl>
    <w:lvl w:ilvl="2" w:tplc="27733438" w:tentative="1">
      <w:start w:val="1"/>
      <w:numFmt w:val="lowerRoman"/>
      <w:lvlText w:val="%3."/>
      <w:lvlJc w:val="right"/>
      <w:pPr>
        <w:ind w:left="2160" w:hanging="180"/>
      </w:pPr>
    </w:lvl>
    <w:lvl w:ilvl="3" w:tplc="27733438" w:tentative="1">
      <w:start w:val="1"/>
      <w:numFmt w:val="decimal"/>
      <w:lvlText w:val="%4."/>
      <w:lvlJc w:val="left"/>
      <w:pPr>
        <w:ind w:left="2880" w:hanging="360"/>
      </w:pPr>
    </w:lvl>
    <w:lvl w:ilvl="4" w:tplc="27733438" w:tentative="1">
      <w:start w:val="1"/>
      <w:numFmt w:val="lowerLetter"/>
      <w:lvlText w:val="%5."/>
      <w:lvlJc w:val="left"/>
      <w:pPr>
        <w:ind w:left="3600" w:hanging="360"/>
      </w:pPr>
    </w:lvl>
    <w:lvl w:ilvl="5" w:tplc="27733438" w:tentative="1">
      <w:start w:val="1"/>
      <w:numFmt w:val="lowerRoman"/>
      <w:lvlText w:val="%6."/>
      <w:lvlJc w:val="right"/>
      <w:pPr>
        <w:ind w:left="4320" w:hanging="180"/>
      </w:pPr>
    </w:lvl>
    <w:lvl w:ilvl="6" w:tplc="27733438" w:tentative="1">
      <w:start w:val="1"/>
      <w:numFmt w:val="decimal"/>
      <w:lvlText w:val="%7."/>
      <w:lvlJc w:val="left"/>
      <w:pPr>
        <w:ind w:left="5040" w:hanging="360"/>
      </w:pPr>
    </w:lvl>
    <w:lvl w:ilvl="7" w:tplc="27733438" w:tentative="1">
      <w:start w:val="1"/>
      <w:numFmt w:val="lowerLetter"/>
      <w:lvlText w:val="%8."/>
      <w:lvlJc w:val="left"/>
      <w:pPr>
        <w:ind w:left="5760" w:hanging="360"/>
      </w:pPr>
    </w:lvl>
    <w:lvl w:ilvl="8" w:tplc="277334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14">
    <w:multiLevelType w:val="hybridMultilevel"/>
    <w:lvl w:ilvl="0" w:tplc="31870568">
      <w:start w:val="1"/>
      <w:numFmt w:val="decimal"/>
      <w:lvlText w:val="%1."/>
      <w:lvlJc w:val="left"/>
      <w:pPr>
        <w:ind w:left="720" w:hanging="360"/>
      </w:pPr>
    </w:lvl>
    <w:lvl w:ilvl="1" w:tplc="31870568" w:tentative="1">
      <w:start w:val="1"/>
      <w:numFmt w:val="lowerLetter"/>
      <w:lvlText w:val="%2."/>
      <w:lvlJc w:val="left"/>
      <w:pPr>
        <w:ind w:left="1440" w:hanging="360"/>
      </w:pPr>
    </w:lvl>
    <w:lvl w:ilvl="2" w:tplc="31870568" w:tentative="1">
      <w:start w:val="1"/>
      <w:numFmt w:val="lowerRoman"/>
      <w:lvlText w:val="%3."/>
      <w:lvlJc w:val="right"/>
      <w:pPr>
        <w:ind w:left="2160" w:hanging="180"/>
      </w:pPr>
    </w:lvl>
    <w:lvl w:ilvl="3" w:tplc="31870568" w:tentative="1">
      <w:start w:val="1"/>
      <w:numFmt w:val="decimal"/>
      <w:lvlText w:val="%4."/>
      <w:lvlJc w:val="left"/>
      <w:pPr>
        <w:ind w:left="2880" w:hanging="360"/>
      </w:pPr>
    </w:lvl>
    <w:lvl w:ilvl="4" w:tplc="31870568" w:tentative="1">
      <w:start w:val="1"/>
      <w:numFmt w:val="lowerLetter"/>
      <w:lvlText w:val="%5."/>
      <w:lvlJc w:val="left"/>
      <w:pPr>
        <w:ind w:left="3600" w:hanging="360"/>
      </w:pPr>
    </w:lvl>
    <w:lvl w:ilvl="5" w:tplc="31870568" w:tentative="1">
      <w:start w:val="1"/>
      <w:numFmt w:val="lowerRoman"/>
      <w:lvlText w:val="%6."/>
      <w:lvlJc w:val="right"/>
      <w:pPr>
        <w:ind w:left="4320" w:hanging="180"/>
      </w:pPr>
    </w:lvl>
    <w:lvl w:ilvl="6" w:tplc="31870568" w:tentative="1">
      <w:start w:val="1"/>
      <w:numFmt w:val="decimal"/>
      <w:lvlText w:val="%7."/>
      <w:lvlJc w:val="left"/>
      <w:pPr>
        <w:ind w:left="5040" w:hanging="360"/>
      </w:pPr>
    </w:lvl>
    <w:lvl w:ilvl="7" w:tplc="31870568" w:tentative="1">
      <w:start w:val="1"/>
      <w:numFmt w:val="lowerLetter"/>
      <w:lvlText w:val="%8."/>
      <w:lvlJc w:val="left"/>
      <w:pPr>
        <w:ind w:left="5760" w:hanging="360"/>
      </w:pPr>
    </w:lvl>
    <w:lvl w:ilvl="8" w:tplc="318705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13">
    <w:multiLevelType w:val="hybridMultilevel"/>
    <w:lvl w:ilvl="0" w:tplc="92616673">
      <w:start w:val="1"/>
      <w:numFmt w:val="decimal"/>
      <w:lvlText w:val="%1."/>
      <w:lvlJc w:val="left"/>
      <w:pPr>
        <w:ind w:left="720" w:hanging="360"/>
      </w:pPr>
    </w:lvl>
    <w:lvl w:ilvl="1" w:tplc="92616673" w:tentative="1">
      <w:start w:val="1"/>
      <w:numFmt w:val="lowerLetter"/>
      <w:lvlText w:val="%2."/>
      <w:lvlJc w:val="left"/>
      <w:pPr>
        <w:ind w:left="1440" w:hanging="360"/>
      </w:pPr>
    </w:lvl>
    <w:lvl w:ilvl="2" w:tplc="92616673" w:tentative="1">
      <w:start w:val="1"/>
      <w:numFmt w:val="lowerRoman"/>
      <w:lvlText w:val="%3."/>
      <w:lvlJc w:val="right"/>
      <w:pPr>
        <w:ind w:left="2160" w:hanging="180"/>
      </w:pPr>
    </w:lvl>
    <w:lvl w:ilvl="3" w:tplc="92616673" w:tentative="1">
      <w:start w:val="1"/>
      <w:numFmt w:val="decimal"/>
      <w:lvlText w:val="%4."/>
      <w:lvlJc w:val="left"/>
      <w:pPr>
        <w:ind w:left="2880" w:hanging="360"/>
      </w:pPr>
    </w:lvl>
    <w:lvl w:ilvl="4" w:tplc="92616673" w:tentative="1">
      <w:start w:val="1"/>
      <w:numFmt w:val="lowerLetter"/>
      <w:lvlText w:val="%5."/>
      <w:lvlJc w:val="left"/>
      <w:pPr>
        <w:ind w:left="3600" w:hanging="360"/>
      </w:pPr>
    </w:lvl>
    <w:lvl w:ilvl="5" w:tplc="92616673" w:tentative="1">
      <w:start w:val="1"/>
      <w:numFmt w:val="lowerRoman"/>
      <w:lvlText w:val="%6."/>
      <w:lvlJc w:val="right"/>
      <w:pPr>
        <w:ind w:left="4320" w:hanging="180"/>
      </w:pPr>
    </w:lvl>
    <w:lvl w:ilvl="6" w:tplc="92616673" w:tentative="1">
      <w:start w:val="1"/>
      <w:numFmt w:val="decimal"/>
      <w:lvlText w:val="%7."/>
      <w:lvlJc w:val="left"/>
      <w:pPr>
        <w:ind w:left="5040" w:hanging="360"/>
      </w:pPr>
    </w:lvl>
    <w:lvl w:ilvl="7" w:tplc="92616673" w:tentative="1">
      <w:start w:val="1"/>
      <w:numFmt w:val="lowerLetter"/>
      <w:lvlText w:val="%8."/>
      <w:lvlJc w:val="left"/>
      <w:pPr>
        <w:ind w:left="5760" w:hanging="360"/>
      </w:pPr>
    </w:lvl>
    <w:lvl w:ilvl="8" w:tplc="926166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12">
    <w:multiLevelType w:val="hybridMultilevel"/>
    <w:lvl w:ilvl="0" w:tplc="35821548">
      <w:start w:val="1"/>
      <w:numFmt w:val="decimal"/>
      <w:lvlText w:val="%1."/>
      <w:lvlJc w:val="left"/>
      <w:pPr>
        <w:ind w:left="720" w:hanging="360"/>
      </w:pPr>
    </w:lvl>
    <w:lvl w:ilvl="1" w:tplc="35821548" w:tentative="1">
      <w:start w:val="1"/>
      <w:numFmt w:val="lowerLetter"/>
      <w:lvlText w:val="%2."/>
      <w:lvlJc w:val="left"/>
      <w:pPr>
        <w:ind w:left="1440" w:hanging="360"/>
      </w:pPr>
    </w:lvl>
    <w:lvl w:ilvl="2" w:tplc="35821548" w:tentative="1">
      <w:start w:val="1"/>
      <w:numFmt w:val="lowerRoman"/>
      <w:lvlText w:val="%3."/>
      <w:lvlJc w:val="right"/>
      <w:pPr>
        <w:ind w:left="2160" w:hanging="180"/>
      </w:pPr>
    </w:lvl>
    <w:lvl w:ilvl="3" w:tplc="35821548" w:tentative="1">
      <w:start w:val="1"/>
      <w:numFmt w:val="decimal"/>
      <w:lvlText w:val="%4."/>
      <w:lvlJc w:val="left"/>
      <w:pPr>
        <w:ind w:left="2880" w:hanging="360"/>
      </w:pPr>
    </w:lvl>
    <w:lvl w:ilvl="4" w:tplc="35821548" w:tentative="1">
      <w:start w:val="1"/>
      <w:numFmt w:val="lowerLetter"/>
      <w:lvlText w:val="%5."/>
      <w:lvlJc w:val="left"/>
      <w:pPr>
        <w:ind w:left="3600" w:hanging="360"/>
      </w:pPr>
    </w:lvl>
    <w:lvl w:ilvl="5" w:tplc="35821548" w:tentative="1">
      <w:start w:val="1"/>
      <w:numFmt w:val="lowerRoman"/>
      <w:lvlText w:val="%6."/>
      <w:lvlJc w:val="right"/>
      <w:pPr>
        <w:ind w:left="4320" w:hanging="180"/>
      </w:pPr>
    </w:lvl>
    <w:lvl w:ilvl="6" w:tplc="35821548" w:tentative="1">
      <w:start w:val="1"/>
      <w:numFmt w:val="decimal"/>
      <w:lvlText w:val="%7."/>
      <w:lvlJc w:val="left"/>
      <w:pPr>
        <w:ind w:left="5040" w:hanging="360"/>
      </w:pPr>
    </w:lvl>
    <w:lvl w:ilvl="7" w:tplc="35821548" w:tentative="1">
      <w:start w:val="1"/>
      <w:numFmt w:val="lowerLetter"/>
      <w:lvlText w:val="%8."/>
      <w:lvlJc w:val="left"/>
      <w:pPr>
        <w:ind w:left="5760" w:hanging="360"/>
      </w:pPr>
    </w:lvl>
    <w:lvl w:ilvl="8" w:tplc="358215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11">
    <w:multiLevelType w:val="hybridMultilevel"/>
    <w:lvl w:ilvl="0" w:tplc="85127490">
      <w:start w:val="1"/>
      <w:numFmt w:val="decimal"/>
      <w:lvlText w:val="%1."/>
      <w:lvlJc w:val="left"/>
      <w:pPr>
        <w:ind w:left="720" w:hanging="360"/>
      </w:pPr>
    </w:lvl>
    <w:lvl w:ilvl="1" w:tplc="85127490" w:tentative="1">
      <w:start w:val="1"/>
      <w:numFmt w:val="lowerLetter"/>
      <w:lvlText w:val="%2."/>
      <w:lvlJc w:val="left"/>
      <w:pPr>
        <w:ind w:left="1440" w:hanging="360"/>
      </w:pPr>
    </w:lvl>
    <w:lvl w:ilvl="2" w:tplc="85127490" w:tentative="1">
      <w:start w:val="1"/>
      <w:numFmt w:val="lowerRoman"/>
      <w:lvlText w:val="%3."/>
      <w:lvlJc w:val="right"/>
      <w:pPr>
        <w:ind w:left="2160" w:hanging="180"/>
      </w:pPr>
    </w:lvl>
    <w:lvl w:ilvl="3" w:tplc="85127490" w:tentative="1">
      <w:start w:val="1"/>
      <w:numFmt w:val="decimal"/>
      <w:lvlText w:val="%4."/>
      <w:lvlJc w:val="left"/>
      <w:pPr>
        <w:ind w:left="2880" w:hanging="360"/>
      </w:pPr>
    </w:lvl>
    <w:lvl w:ilvl="4" w:tplc="85127490" w:tentative="1">
      <w:start w:val="1"/>
      <w:numFmt w:val="lowerLetter"/>
      <w:lvlText w:val="%5."/>
      <w:lvlJc w:val="left"/>
      <w:pPr>
        <w:ind w:left="3600" w:hanging="360"/>
      </w:pPr>
    </w:lvl>
    <w:lvl w:ilvl="5" w:tplc="85127490" w:tentative="1">
      <w:start w:val="1"/>
      <w:numFmt w:val="lowerRoman"/>
      <w:lvlText w:val="%6."/>
      <w:lvlJc w:val="right"/>
      <w:pPr>
        <w:ind w:left="4320" w:hanging="180"/>
      </w:pPr>
    </w:lvl>
    <w:lvl w:ilvl="6" w:tplc="85127490" w:tentative="1">
      <w:start w:val="1"/>
      <w:numFmt w:val="decimal"/>
      <w:lvlText w:val="%7."/>
      <w:lvlJc w:val="left"/>
      <w:pPr>
        <w:ind w:left="5040" w:hanging="360"/>
      </w:pPr>
    </w:lvl>
    <w:lvl w:ilvl="7" w:tplc="85127490" w:tentative="1">
      <w:start w:val="1"/>
      <w:numFmt w:val="lowerLetter"/>
      <w:lvlText w:val="%8."/>
      <w:lvlJc w:val="left"/>
      <w:pPr>
        <w:ind w:left="5760" w:hanging="360"/>
      </w:pPr>
    </w:lvl>
    <w:lvl w:ilvl="8" w:tplc="851274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10">
    <w:multiLevelType w:val="hybridMultilevel"/>
    <w:lvl w:ilvl="0" w:tplc="28539881">
      <w:start w:val="1"/>
      <w:numFmt w:val="decimal"/>
      <w:lvlText w:val="%1."/>
      <w:lvlJc w:val="left"/>
      <w:pPr>
        <w:ind w:left="720" w:hanging="360"/>
      </w:pPr>
    </w:lvl>
    <w:lvl w:ilvl="1" w:tplc="28539881" w:tentative="1">
      <w:start w:val="1"/>
      <w:numFmt w:val="lowerLetter"/>
      <w:lvlText w:val="%2."/>
      <w:lvlJc w:val="left"/>
      <w:pPr>
        <w:ind w:left="1440" w:hanging="360"/>
      </w:pPr>
    </w:lvl>
    <w:lvl w:ilvl="2" w:tplc="28539881" w:tentative="1">
      <w:start w:val="1"/>
      <w:numFmt w:val="lowerRoman"/>
      <w:lvlText w:val="%3."/>
      <w:lvlJc w:val="right"/>
      <w:pPr>
        <w:ind w:left="2160" w:hanging="180"/>
      </w:pPr>
    </w:lvl>
    <w:lvl w:ilvl="3" w:tplc="28539881" w:tentative="1">
      <w:start w:val="1"/>
      <w:numFmt w:val="decimal"/>
      <w:lvlText w:val="%4."/>
      <w:lvlJc w:val="left"/>
      <w:pPr>
        <w:ind w:left="2880" w:hanging="360"/>
      </w:pPr>
    </w:lvl>
    <w:lvl w:ilvl="4" w:tplc="28539881" w:tentative="1">
      <w:start w:val="1"/>
      <w:numFmt w:val="lowerLetter"/>
      <w:lvlText w:val="%5."/>
      <w:lvlJc w:val="left"/>
      <w:pPr>
        <w:ind w:left="3600" w:hanging="360"/>
      </w:pPr>
    </w:lvl>
    <w:lvl w:ilvl="5" w:tplc="28539881" w:tentative="1">
      <w:start w:val="1"/>
      <w:numFmt w:val="lowerRoman"/>
      <w:lvlText w:val="%6."/>
      <w:lvlJc w:val="right"/>
      <w:pPr>
        <w:ind w:left="4320" w:hanging="180"/>
      </w:pPr>
    </w:lvl>
    <w:lvl w:ilvl="6" w:tplc="28539881" w:tentative="1">
      <w:start w:val="1"/>
      <w:numFmt w:val="decimal"/>
      <w:lvlText w:val="%7."/>
      <w:lvlJc w:val="left"/>
      <w:pPr>
        <w:ind w:left="5040" w:hanging="360"/>
      </w:pPr>
    </w:lvl>
    <w:lvl w:ilvl="7" w:tplc="28539881" w:tentative="1">
      <w:start w:val="1"/>
      <w:numFmt w:val="lowerLetter"/>
      <w:lvlText w:val="%8."/>
      <w:lvlJc w:val="left"/>
      <w:pPr>
        <w:ind w:left="5760" w:hanging="360"/>
      </w:pPr>
    </w:lvl>
    <w:lvl w:ilvl="8" w:tplc="285398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09">
    <w:multiLevelType w:val="hybridMultilevel"/>
    <w:lvl w:ilvl="0" w:tplc="56015455">
      <w:start w:val="1"/>
      <w:numFmt w:val="decimal"/>
      <w:lvlText w:val="%1."/>
      <w:lvlJc w:val="left"/>
      <w:pPr>
        <w:ind w:left="720" w:hanging="360"/>
      </w:pPr>
    </w:lvl>
    <w:lvl w:ilvl="1" w:tplc="56015455" w:tentative="1">
      <w:start w:val="1"/>
      <w:numFmt w:val="lowerLetter"/>
      <w:lvlText w:val="%2."/>
      <w:lvlJc w:val="left"/>
      <w:pPr>
        <w:ind w:left="1440" w:hanging="360"/>
      </w:pPr>
    </w:lvl>
    <w:lvl w:ilvl="2" w:tplc="56015455" w:tentative="1">
      <w:start w:val="1"/>
      <w:numFmt w:val="lowerRoman"/>
      <w:lvlText w:val="%3."/>
      <w:lvlJc w:val="right"/>
      <w:pPr>
        <w:ind w:left="2160" w:hanging="180"/>
      </w:pPr>
    </w:lvl>
    <w:lvl w:ilvl="3" w:tplc="56015455" w:tentative="1">
      <w:start w:val="1"/>
      <w:numFmt w:val="decimal"/>
      <w:lvlText w:val="%4."/>
      <w:lvlJc w:val="left"/>
      <w:pPr>
        <w:ind w:left="2880" w:hanging="360"/>
      </w:pPr>
    </w:lvl>
    <w:lvl w:ilvl="4" w:tplc="56015455" w:tentative="1">
      <w:start w:val="1"/>
      <w:numFmt w:val="lowerLetter"/>
      <w:lvlText w:val="%5."/>
      <w:lvlJc w:val="left"/>
      <w:pPr>
        <w:ind w:left="3600" w:hanging="360"/>
      </w:pPr>
    </w:lvl>
    <w:lvl w:ilvl="5" w:tplc="56015455" w:tentative="1">
      <w:start w:val="1"/>
      <w:numFmt w:val="lowerRoman"/>
      <w:lvlText w:val="%6."/>
      <w:lvlJc w:val="right"/>
      <w:pPr>
        <w:ind w:left="4320" w:hanging="180"/>
      </w:pPr>
    </w:lvl>
    <w:lvl w:ilvl="6" w:tplc="56015455" w:tentative="1">
      <w:start w:val="1"/>
      <w:numFmt w:val="decimal"/>
      <w:lvlText w:val="%7."/>
      <w:lvlJc w:val="left"/>
      <w:pPr>
        <w:ind w:left="5040" w:hanging="360"/>
      </w:pPr>
    </w:lvl>
    <w:lvl w:ilvl="7" w:tplc="56015455" w:tentative="1">
      <w:start w:val="1"/>
      <w:numFmt w:val="lowerLetter"/>
      <w:lvlText w:val="%8."/>
      <w:lvlJc w:val="left"/>
      <w:pPr>
        <w:ind w:left="5760" w:hanging="360"/>
      </w:pPr>
    </w:lvl>
    <w:lvl w:ilvl="8" w:tplc="560154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08">
    <w:multiLevelType w:val="hybridMultilevel"/>
    <w:lvl w:ilvl="0" w:tplc="82288206">
      <w:start w:val="1"/>
      <w:numFmt w:val="decimal"/>
      <w:lvlText w:val="%1."/>
      <w:lvlJc w:val="left"/>
      <w:pPr>
        <w:ind w:left="720" w:hanging="360"/>
      </w:pPr>
    </w:lvl>
    <w:lvl w:ilvl="1" w:tplc="82288206" w:tentative="1">
      <w:start w:val="1"/>
      <w:numFmt w:val="lowerLetter"/>
      <w:lvlText w:val="%2."/>
      <w:lvlJc w:val="left"/>
      <w:pPr>
        <w:ind w:left="1440" w:hanging="360"/>
      </w:pPr>
    </w:lvl>
    <w:lvl w:ilvl="2" w:tplc="82288206" w:tentative="1">
      <w:start w:val="1"/>
      <w:numFmt w:val="lowerRoman"/>
      <w:lvlText w:val="%3."/>
      <w:lvlJc w:val="right"/>
      <w:pPr>
        <w:ind w:left="2160" w:hanging="180"/>
      </w:pPr>
    </w:lvl>
    <w:lvl w:ilvl="3" w:tplc="82288206" w:tentative="1">
      <w:start w:val="1"/>
      <w:numFmt w:val="decimal"/>
      <w:lvlText w:val="%4."/>
      <w:lvlJc w:val="left"/>
      <w:pPr>
        <w:ind w:left="2880" w:hanging="360"/>
      </w:pPr>
    </w:lvl>
    <w:lvl w:ilvl="4" w:tplc="82288206" w:tentative="1">
      <w:start w:val="1"/>
      <w:numFmt w:val="lowerLetter"/>
      <w:lvlText w:val="%5."/>
      <w:lvlJc w:val="left"/>
      <w:pPr>
        <w:ind w:left="3600" w:hanging="360"/>
      </w:pPr>
    </w:lvl>
    <w:lvl w:ilvl="5" w:tplc="82288206" w:tentative="1">
      <w:start w:val="1"/>
      <w:numFmt w:val="lowerRoman"/>
      <w:lvlText w:val="%6."/>
      <w:lvlJc w:val="right"/>
      <w:pPr>
        <w:ind w:left="4320" w:hanging="180"/>
      </w:pPr>
    </w:lvl>
    <w:lvl w:ilvl="6" w:tplc="82288206" w:tentative="1">
      <w:start w:val="1"/>
      <w:numFmt w:val="decimal"/>
      <w:lvlText w:val="%7."/>
      <w:lvlJc w:val="left"/>
      <w:pPr>
        <w:ind w:left="5040" w:hanging="360"/>
      </w:pPr>
    </w:lvl>
    <w:lvl w:ilvl="7" w:tplc="82288206" w:tentative="1">
      <w:start w:val="1"/>
      <w:numFmt w:val="lowerLetter"/>
      <w:lvlText w:val="%8."/>
      <w:lvlJc w:val="left"/>
      <w:pPr>
        <w:ind w:left="5760" w:hanging="360"/>
      </w:pPr>
    </w:lvl>
    <w:lvl w:ilvl="8" w:tplc="822882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07">
    <w:multiLevelType w:val="hybridMultilevel"/>
    <w:lvl w:ilvl="0" w:tplc="65339137">
      <w:start w:val="1"/>
      <w:numFmt w:val="decimal"/>
      <w:lvlText w:val="%1."/>
      <w:lvlJc w:val="left"/>
      <w:pPr>
        <w:ind w:left="720" w:hanging="360"/>
      </w:pPr>
    </w:lvl>
    <w:lvl w:ilvl="1" w:tplc="65339137" w:tentative="1">
      <w:start w:val="1"/>
      <w:numFmt w:val="lowerLetter"/>
      <w:lvlText w:val="%2."/>
      <w:lvlJc w:val="left"/>
      <w:pPr>
        <w:ind w:left="1440" w:hanging="360"/>
      </w:pPr>
    </w:lvl>
    <w:lvl w:ilvl="2" w:tplc="65339137" w:tentative="1">
      <w:start w:val="1"/>
      <w:numFmt w:val="lowerRoman"/>
      <w:lvlText w:val="%3."/>
      <w:lvlJc w:val="right"/>
      <w:pPr>
        <w:ind w:left="2160" w:hanging="180"/>
      </w:pPr>
    </w:lvl>
    <w:lvl w:ilvl="3" w:tplc="65339137" w:tentative="1">
      <w:start w:val="1"/>
      <w:numFmt w:val="decimal"/>
      <w:lvlText w:val="%4."/>
      <w:lvlJc w:val="left"/>
      <w:pPr>
        <w:ind w:left="2880" w:hanging="360"/>
      </w:pPr>
    </w:lvl>
    <w:lvl w:ilvl="4" w:tplc="65339137" w:tentative="1">
      <w:start w:val="1"/>
      <w:numFmt w:val="lowerLetter"/>
      <w:lvlText w:val="%5."/>
      <w:lvlJc w:val="left"/>
      <w:pPr>
        <w:ind w:left="3600" w:hanging="360"/>
      </w:pPr>
    </w:lvl>
    <w:lvl w:ilvl="5" w:tplc="65339137" w:tentative="1">
      <w:start w:val="1"/>
      <w:numFmt w:val="lowerRoman"/>
      <w:lvlText w:val="%6."/>
      <w:lvlJc w:val="right"/>
      <w:pPr>
        <w:ind w:left="4320" w:hanging="180"/>
      </w:pPr>
    </w:lvl>
    <w:lvl w:ilvl="6" w:tplc="65339137" w:tentative="1">
      <w:start w:val="1"/>
      <w:numFmt w:val="decimal"/>
      <w:lvlText w:val="%7."/>
      <w:lvlJc w:val="left"/>
      <w:pPr>
        <w:ind w:left="5040" w:hanging="360"/>
      </w:pPr>
    </w:lvl>
    <w:lvl w:ilvl="7" w:tplc="65339137" w:tentative="1">
      <w:start w:val="1"/>
      <w:numFmt w:val="lowerLetter"/>
      <w:lvlText w:val="%8."/>
      <w:lvlJc w:val="left"/>
      <w:pPr>
        <w:ind w:left="5760" w:hanging="360"/>
      </w:pPr>
    </w:lvl>
    <w:lvl w:ilvl="8" w:tplc="653391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06">
    <w:multiLevelType w:val="hybridMultilevel"/>
    <w:lvl w:ilvl="0" w:tplc="73802029">
      <w:start w:val="1"/>
      <w:numFmt w:val="decimal"/>
      <w:lvlText w:val="%1."/>
      <w:lvlJc w:val="left"/>
      <w:pPr>
        <w:ind w:left="720" w:hanging="360"/>
      </w:pPr>
    </w:lvl>
    <w:lvl w:ilvl="1" w:tplc="73802029" w:tentative="1">
      <w:start w:val="1"/>
      <w:numFmt w:val="lowerLetter"/>
      <w:lvlText w:val="%2."/>
      <w:lvlJc w:val="left"/>
      <w:pPr>
        <w:ind w:left="1440" w:hanging="360"/>
      </w:pPr>
    </w:lvl>
    <w:lvl w:ilvl="2" w:tplc="73802029" w:tentative="1">
      <w:start w:val="1"/>
      <w:numFmt w:val="lowerRoman"/>
      <w:lvlText w:val="%3."/>
      <w:lvlJc w:val="right"/>
      <w:pPr>
        <w:ind w:left="2160" w:hanging="180"/>
      </w:pPr>
    </w:lvl>
    <w:lvl w:ilvl="3" w:tplc="73802029" w:tentative="1">
      <w:start w:val="1"/>
      <w:numFmt w:val="decimal"/>
      <w:lvlText w:val="%4."/>
      <w:lvlJc w:val="left"/>
      <w:pPr>
        <w:ind w:left="2880" w:hanging="360"/>
      </w:pPr>
    </w:lvl>
    <w:lvl w:ilvl="4" w:tplc="73802029" w:tentative="1">
      <w:start w:val="1"/>
      <w:numFmt w:val="lowerLetter"/>
      <w:lvlText w:val="%5."/>
      <w:lvlJc w:val="left"/>
      <w:pPr>
        <w:ind w:left="3600" w:hanging="360"/>
      </w:pPr>
    </w:lvl>
    <w:lvl w:ilvl="5" w:tplc="73802029" w:tentative="1">
      <w:start w:val="1"/>
      <w:numFmt w:val="lowerRoman"/>
      <w:lvlText w:val="%6."/>
      <w:lvlJc w:val="right"/>
      <w:pPr>
        <w:ind w:left="4320" w:hanging="180"/>
      </w:pPr>
    </w:lvl>
    <w:lvl w:ilvl="6" w:tplc="73802029" w:tentative="1">
      <w:start w:val="1"/>
      <w:numFmt w:val="decimal"/>
      <w:lvlText w:val="%7."/>
      <w:lvlJc w:val="left"/>
      <w:pPr>
        <w:ind w:left="5040" w:hanging="360"/>
      </w:pPr>
    </w:lvl>
    <w:lvl w:ilvl="7" w:tplc="73802029" w:tentative="1">
      <w:start w:val="1"/>
      <w:numFmt w:val="lowerLetter"/>
      <w:lvlText w:val="%8."/>
      <w:lvlJc w:val="left"/>
      <w:pPr>
        <w:ind w:left="5760" w:hanging="360"/>
      </w:pPr>
    </w:lvl>
    <w:lvl w:ilvl="8" w:tplc="738020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05">
    <w:multiLevelType w:val="hybridMultilevel"/>
    <w:lvl w:ilvl="0" w:tplc="12937235">
      <w:start w:val="1"/>
      <w:numFmt w:val="decimal"/>
      <w:lvlText w:val="%1."/>
      <w:lvlJc w:val="left"/>
      <w:pPr>
        <w:ind w:left="720" w:hanging="360"/>
      </w:pPr>
    </w:lvl>
    <w:lvl w:ilvl="1" w:tplc="12937235" w:tentative="1">
      <w:start w:val="1"/>
      <w:numFmt w:val="lowerLetter"/>
      <w:lvlText w:val="%2."/>
      <w:lvlJc w:val="left"/>
      <w:pPr>
        <w:ind w:left="1440" w:hanging="360"/>
      </w:pPr>
    </w:lvl>
    <w:lvl w:ilvl="2" w:tplc="12937235" w:tentative="1">
      <w:start w:val="1"/>
      <w:numFmt w:val="lowerRoman"/>
      <w:lvlText w:val="%3."/>
      <w:lvlJc w:val="right"/>
      <w:pPr>
        <w:ind w:left="2160" w:hanging="180"/>
      </w:pPr>
    </w:lvl>
    <w:lvl w:ilvl="3" w:tplc="12937235" w:tentative="1">
      <w:start w:val="1"/>
      <w:numFmt w:val="decimal"/>
      <w:lvlText w:val="%4."/>
      <w:lvlJc w:val="left"/>
      <w:pPr>
        <w:ind w:left="2880" w:hanging="360"/>
      </w:pPr>
    </w:lvl>
    <w:lvl w:ilvl="4" w:tplc="12937235" w:tentative="1">
      <w:start w:val="1"/>
      <w:numFmt w:val="lowerLetter"/>
      <w:lvlText w:val="%5."/>
      <w:lvlJc w:val="left"/>
      <w:pPr>
        <w:ind w:left="3600" w:hanging="360"/>
      </w:pPr>
    </w:lvl>
    <w:lvl w:ilvl="5" w:tplc="12937235" w:tentative="1">
      <w:start w:val="1"/>
      <w:numFmt w:val="lowerRoman"/>
      <w:lvlText w:val="%6."/>
      <w:lvlJc w:val="right"/>
      <w:pPr>
        <w:ind w:left="4320" w:hanging="180"/>
      </w:pPr>
    </w:lvl>
    <w:lvl w:ilvl="6" w:tplc="12937235" w:tentative="1">
      <w:start w:val="1"/>
      <w:numFmt w:val="decimal"/>
      <w:lvlText w:val="%7."/>
      <w:lvlJc w:val="left"/>
      <w:pPr>
        <w:ind w:left="5040" w:hanging="360"/>
      </w:pPr>
    </w:lvl>
    <w:lvl w:ilvl="7" w:tplc="12937235" w:tentative="1">
      <w:start w:val="1"/>
      <w:numFmt w:val="lowerLetter"/>
      <w:lvlText w:val="%8."/>
      <w:lvlJc w:val="left"/>
      <w:pPr>
        <w:ind w:left="5760" w:hanging="360"/>
      </w:pPr>
    </w:lvl>
    <w:lvl w:ilvl="8" w:tplc="129372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04">
    <w:multiLevelType w:val="hybridMultilevel"/>
    <w:lvl w:ilvl="0" w:tplc="84202824">
      <w:start w:val="1"/>
      <w:numFmt w:val="decimal"/>
      <w:lvlText w:val="%1."/>
      <w:lvlJc w:val="left"/>
      <w:pPr>
        <w:ind w:left="720" w:hanging="360"/>
      </w:pPr>
    </w:lvl>
    <w:lvl w:ilvl="1" w:tplc="84202824" w:tentative="1">
      <w:start w:val="1"/>
      <w:numFmt w:val="lowerLetter"/>
      <w:lvlText w:val="%2."/>
      <w:lvlJc w:val="left"/>
      <w:pPr>
        <w:ind w:left="1440" w:hanging="360"/>
      </w:pPr>
    </w:lvl>
    <w:lvl w:ilvl="2" w:tplc="84202824" w:tentative="1">
      <w:start w:val="1"/>
      <w:numFmt w:val="lowerRoman"/>
      <w:lvlText w:val="%3."/>
      <w:lvlJc w:val="right"/>
      <w:pPr>
        <w:ind w:left="2160" w:hanging="180"/>
      </w:pPr>
    </w:lvl>
    <w:lvl w:ilvl="3" w:tplc="84202824" w:tentative="1">
      <w:start w:val="1"/>
      <w:numFmt w:val="decimal"/>
      <w:lvlText w:val="%4."/>
      <w:lvlJc w:val="left"/>
      <w:pPr>
        <w:ind w:left="2880" w:hanging="360"/>
      </w:pPr>
    </w:lvl>
    <w:lvl w:ilvl="4" w:tplc="84202824" w:tentative="1">
      <w:start w:val="1"/>
      <w:numFmt w:val="lowerLetter"/>
      <w:lvlText w:val="%5."/>
      <w:lvlJc w:val="left"/>
      <w:pPr>
        <w:ind w:left="3600" w:hanging="360"/>
      </w:pPr>
    </w:lvl>
    <w:lvl w:ilvl="5" w:tplc="84202824" w:tentative="1">
      <w:start w:val="1"/>
      <w:numFmt w:val="lowerRoman"/>
      <w:lvlText w:val="%6."/>
      <w:lvlJc w:val="right"/>
      <w:pPr>
        <w:ind w:left="4320" w:hanging="180"/>
      </w:pPr>
    </w:lvl>
    <w:lvl w:ilvl="6" w:tplc="84202824" w:tentative="1">
      <w:start w:val="1"/>
      <w:numFmt w:val="decimal"/>
      <w:lvlText w:val="%7."/>
      <w:lvlJc w:val="left"/>
      <w:pPr>
        <w:ind w:left="5040" w:hanging="360"/>
      </w:pPr>
    </w:lvl>
    <w:lvl w:ilvl="7" w:tplc="84202824" w:tentative="1">
      <w:start w:val="1"/>
      <w:numFmt w:val="lowerLetter"/>
      <w:lvlText w:val="%8."/>
      <w:lvlJc w:val="left"/>
      <w:pPr>
        <w:ind w:left="5760" w:hanging="360"/>
      </w:pPr>
    </w:lvl>
    <w:lvl w:ilvl="8" w:tplc="842028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03">
    <w:multiLevelType w:val="hybridMultilevel"/>
    <w:lvl w:ilvl="0" w:tplc="16814231">
      <w:start w:val="1"/>
      <w:numFmt w:val="decimal"/>
      <w:lvlText w:val="%1."/>
      <w:lvlJc w:val="left"/>
      <w:pPr>
        <w:ind w:left="720" w:hanging="360"/>
      </w:pPr>
    </w:lvl>
    <w:lvl w:ilvl="1" w:tplc="16814231" w:tentative="1">
      <w:start w:val="1"/>
      <w:numFmt w:val="lowerLetter"/>
      <w:lvlText w:val="%2."/>
      <w:lvlJc w:val="left"/>
      <w:pPr>
        <w:ind w:left="1440" w:hanging="360"/>
      </w:pPr>
    </w:lvl>
    <w:lvl w:ilvl="2" w:tplc="16814231" w:tentative="1">
      <w:start w:val="1"/>
      <w:numFmt w:val="lowerRoman"/>
      <w:lvlText w:val="%3."/>
      <w:lvlJc w:val="right"/>
      <w:pPr>
        <w:ind w:left="2160" w:hanging="180"/>
      </w:pPr>
    </w:lvl>
    <w:lvl w:ilvl="3" w:tplc="16814231" w:tentative="1">
      <w:start w:val="1"/>
      <w:numFmt w:val="decimal"/>
      <w:lvlText w:val="%4."/>
      <w:lvlJc w:val="left"/>
      <w:pPr>
        <w:ind w:left="2880" w:hanging="360"/>
      </w:pPr>
    </w:lvl>
    <w:lvl w:ilvl="4" w:tplc="16814231" w:tentative="1">
      <w:start w:val="1"/>
      <w:numFmt w:val="lowerLetter"/>
      <w:lvlText w:val="%5."/>
      <w:lvlJc w:val="left"/>
      <w:pPr>
        <w:ind w:left="3600" w:hanging="360"/>
      </w:pPr>
    </w:lvl>
    <w:lvl w:ilvl="5" w:tplc="16814231" w:tentative="1">
      <w:start w:val="1"/>
      <w:numFmt w:val="lowerRoman"/>
      <w:lvlText w:val="%6."/>
      <w:lvlJc w:val="right"/>
      <w:pPr>
        <w:ind w:left="4320" w:hanging="180"/>
      </w:pPr>
    </w:lvl>
    <w:lvl w:ilvl="6" w:tplc="16814231" w:tentative="1">
      <w:start w:val="1"/>
      <w:numFmt w:val="decimal"/>
      <w:lvlText w:val="%7."/>
      <w:lvlJc w:val="left"/>
      <w:pPr>
        <w:ind w:left="5040" w:hanging="360"/>
      </w:pPr>
    </w:lvl>
    <w:lvl w:ilvl="7" w:tplc="16814231" w:tentative="1">
      <w:start w:val="1"/>
      <w:numFmt w:val="lowerLetter"/>
      <w:lvlText w:val="%8."/>
      <w:lvlJc w:val="left"/>
      <w:pPr>
        <w:ind w:left="5760" w:hanging="360"/>
      </w:pPr>
    </w:lvl>
    <w:lvl w:ilvl="8" w:tplc="168142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02">
    <w:multiLevelType w:val="hybridMultilevel"/>
    <w:lvl w:ilvl="0" w:tplc="85209939">
      <w:start w:val="1"/>
      <w:numFmt w:val="decimal"/>
      <w:lvlText w:val="%1."/>
      <w:lvlJc w:val="left"/>
      <w:pPr>
        <w:ind w:left="720" w:hanging="360"/>
      </w:pPr>
    </w:lvl>
    <w:lvl w:ilvl="1" w:tplc="85209939" w:tentative="1">
      <w:start w:val="1"/>
      <w:numFmt w:val="lowerLetter"/>
      <w:lvlText w:val="%2."/>
      <w:lvlJc w:val="left"/>
      <w:pPr>
        <w:ind w:left="1440" w:hanging="360"/>
      </w:pPr>
    </w:lvl>
    <w:lvl w:ilvl="2" w:tplc="85209939" w:tentative="1">
      <w:start w:val="1"/>
      <w:numFmt w:val="lowerRoman"/>
      <w:lvlText w:val="%3."/>
      <w:lvlJc w:val="right"/>
      <w:pPr>
        <w:ind w:left="2160" w:hanging="180"/>
      </w:pPr>
    </w:lvl>
    <w:lvl w:ilvl="3" w:tplc="85209939" w:tentative="1">
      <w:start w:val="1"/>
      <w:numFmt w:val="decimal"/>
      <w:lvlText w:val="%4."/>
      <w:lvlJc w:val="left"/>
      <w:pPr>
        <w:ind w:left="2880" w:hanging="360"/>
      </w:pPr>
    </w:lvl>
    <w:lvl w:ilvl="4" w:tplc="85209939" w:tentative="1">
      <w:start w:val="1"/>
      <w:numFmt w:val="lowerLetter"/>
      <w:lvlText w:val="%5."/>
      <w:lvlJc w:val="left"/>
      <w:pPr>
        <w:ind w:left="3600" w:hanging="360"/>
      </w:pPr>
    </w:lvl>
    <w:lvl w:ilvl="5" w:tplc="85209939" w:tentative="1">
      <w:start w:val="1"/>
      <w:numFmt w:val="lowerRoman"/>
      <w:lvlText w:val="%6."/>
      <w:lvlJc w:val="right"/>
      <w:pPr>
        <w:ind w:left="4320" w:hanging="180"/>
      </w:pPr>
    </w:lvl>
    <w:lvl w:ilvl="6" w:tplc="85209939" w:tentative="1">
      <w:start w:val="1"/>
      <w:numFmt w:val="decimal"/>
      <w:lvlText w:val="%7."/>
      <w:lvlJc w:val="left"/>
      <w:pPr>
        <w:ind w:left="5040" w:hanging="360"/>
      </w:pPr>
    </w:lvl>
    <w:lvl w:ilvl="7" w:tplc="85209939" w:tentative="1">
      <w:start w:val="1"/>
      <w:numFmt w:val="lowerLetter"/>
      <w:lvlText w:val="%8."/>
      <w:lvlJc w:val="left"/>
      <w:pPr>
        <w:ind w:left="5760" w:hanging="360"/>
      </w:pPr>
    </w:lvl>
    <w:lvl w:ilvl="8" w:tplc="852099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01">
    <w:multiLevelType w:val="hybridMultilevel"/>
    <w:lvl w:ilvl="0" w:tplc="64702903">
      <w:start w:val="1"/>
      <w:numFmt w:val="decimal"/>
      <w:lvlText w:val="%1."/>
      <w:lvlJc w:val="left"/>
      <w:pPr>
        <w:ind w:left="720" w:hanging="360"/>
      </w:pPr>
    </w:lvl>
    <w:lvl w:ilvl="1" w:tplc="64702903" w:tentative="1">
      <w:start w:val="1"/>
      <w:numFmt w:val="lowerLetter"/>
      <w:lvlText w:val="%2."/>
      <w:lvlJc w:val="left"/>
      <w:pPr>
        <w:ind w:left="1440" w:hanging="360"/>
      </w:pPr>
    </w:lvl>
    <w:lvl w:ilvl="2" w:tplc="64702903" w:tentative="1">
      <w:start w:val="1"/>
      <w:numFmt w:val="lowerRoman"/>
      <w:lvlText w:val="%3."/>
      <w:lvlJc w:val="right"/>
      <w:pPr>
        <w:ind w:left="2160" w:hanging="180"/>
      </w:pPr>
    </w:lvl>
    <w:lvl w:ilvl="3" w:tplc="64702903" w:tentative="1">
      <w:start w:val="1"/>
      <w:numFmt w:val="decimal"/>
      <w:lvlText w:val="%4."/>
      <w:lvlJc w:val="left"/>
      <w:pPr>
        <w:ind w:left="2880" w:hanging="360"/>
      </w:pPr>
    </w:lvl>
    <w:lvl w:ilvl="4" w:tplc="64702903" w:tentative="1">
      <w:start w:val="1"/>
      <w:numFmt w:val="lowerLetter"/>
      <w:lvlText w:val="%5."/>
      <w:lvlJc w:val="left"/>
      <w:pPr>
        <w:ind w:left="3600" w:hanging="360"/>
      </w:pPr>
    </w:lvl>
    <w:lvl w:ilvl="5" w:tplc="64702903" w:tentative="1">
      <w:start w:val="1"/>
      <w:numFmt w:val="lowerRoman"/>
      <w:lvlText w:val="%6."/>
      <w:lvlJc w:val="right"/>
      <w:pPr>
        <w:ind w:left="4320" w:hanging="180"/>
      </w:pPr>
    </w:lvl>
    <w:lvl w:ilvl="6" w:tplc="64702903" w:tentative="1">
      <w:start w:val="1"/>
      <w:numFmt w:val="decimal"/>
      <w:lvlText w:val="%7."/>
      <w:lvlJc w:val="left"/>
      <w:pPr>
        <w:ind w:left="5040" w:hanging="360"/>
      </w:pPr>
    </w:lvl>
    <w:lvl w:ilvl="7" w:tplc="64702903" w:tentative="1">
      <w:start w:val="1"/>
      <w:numFmt w:val="lowerLetter"/>
      <w:lvlText w:val="%8."/>
      <w:lvlJc w:val="left"/>
      <w:pPr>
        <w:ind w:left="5760" w:hanging="360"/>
      </w:pPr>
    </w:lvl>
    <w:lvl w:ilvl="8" w:tplc="647029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00">
    <w:multiLevelType w:val="hybridMultilevel"/>
    <w:lvl w:ilvl="0" w:tplc="96401097">
      <w:start w:val="1"/>
      <w:numFmt w:val="decimal"/>
      <w:lvlText w:val="%1."/>
      <w:lvlJc w:val="left"/>
      <w:pPr>
        <w:ind w:left="720" w:hanging="360"/>
      </w:pPr>
    </w:lvl>
    <w:lvl w:ilvl="1" w:tplc="96401097" w:tentative="1">
      <w:start w:val="1"/>
      <w:numFmt w:val="lowerLetter"/>
      <w:lvlText w:val="%2."/>
      <w:lvlJc w:val="left"/>
      <w:pPr>
        <w:ind w:left="1440" w:hanging="360"/>
      </w:pPr>
    </w:lvl>
    <w:lvl w:ilvl="2" w:tplc="96401097" w:tentative="1">
      <w:start w:val="1"/>
      <w:numFmt w:val="lowerRoman"/>
      <w:lvlText w:val="%3."/>
      <w:lvlJc w:val="right"/>
      <w:pPr>
        <w:ind w:left="2160" w:hanging="180"/>
      </w:pPr>
    </w:lvl>
    <w:lvl w:ilvl="3" w:tplc="96401097" w:tentative="1">
      <w:start w:val="1"/>
      <w:numFmt w:val="decimal"/>
      <w:lvlText w:val="%4."/>
      <w:lvlJc w:val="left"/>
      <w:pPr>
        <w:ind w:left="2880" w:hanging="360"/>
      </w:pPr>
    </w:lvl>
    <w:lvl w:ilvl="4" w:tplc="96401097" w:tentative="1">
      <w:start w:val="1"/>
      <w:numFmt w:val="lowerLetter"/>
      <w:lvlText w:val="%5."/>
      <w:lvlJc w:val="left"/>
      <w:pPr>
        <w:ind w:left="3600" w:hanging="360"/>
      </w:pPr>
    </w:lvl>
    <w:lvl w:ilvl="5" w:tplc="96401097" w:tentative="1">
      <w:start w:val="1"/>
      <w:numFmt w:val="lowerRoman"/>
      <w:lvlText w:val="%6."/>
      <w:lvlJc w:val="right"/>
      <w:pPr>
        <w:ind w:left="4320" w:hanging="180"/>
      </w:pPr>
    </w:lvl>
    <w:lvl w:ilvl="6" w:tplc="96401097" w:tentative="1">
      <w:start w:val="1"/>
      <w:numFmt w:val="decimal"/>
      <w:lvlText w:val="%7."/>
      <w:lvlJc w:val="left"/>
      <w:pPr>
        <w:ind w:left="5040" w:hanging="360"/>
      </w:pPr>
    </w:lvl>
    <w:lvl w:ilvl="7" w:tplc="96401097" w:tentative="1">
      <w:start w:val="1"/>
      <w:numFmt w:val="lowerLetter"/>
      <w:lvlText w:val="%8."/>
      <w:lvlJc w:val="left"/>
      <w:pPr>
        <w:ind w:left="5760" w:hanging="360"/>
      </w:pPr>
    </w:lvl>
    <w:lvl w:ilvl="8" w:tplc="964010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99">
    <w:multiLevelType w:val="hybridMultilevel"/>
    <w:lvl w:ilvl="0" w:tplc="30837356">
      <w:start w:val="1"/>
      <w:numFmt w:val="decimal"/>
      <w:lvlText w:val="%1."/>
      <w:lvlJc w:val="left"/>
      <w:pPr>
        <w:ind w:left="720" w:hanging="360"/>
      </w:pPr>
    </w:lvl>
    <w:lvl w:ilvl="1" w:tplc="30837356" w:tentative="1">
      <w:start w:val="1"/>
      <w:numFmt w:val="lowerLetter"/>
      <w:lvlText w:val="%2."/>
      <w:lvlJc w:val="left"/>
      <w:pPr>
        <w:ind w:left="1440" w:hanging="360"/>
      </w:pPr>
    </w:lvl>
    <w:lvl w:ilvl="2" w:tplc="30837356" w:tentative="1">
      <w:start w:val="1"/>
      <w:numFmt w:val="lowerRoman"/>
      <w:lvlText w:val="%3."/>
      <w:lvlJc w:val="right"/>
      <w:pPr>
        <w:ind w:left="2160" w:hanging="180"/>
      </w:pPr>
    </w:lvl>
    <w:lvl w:ilvl="3" w:tplc="30837356" w:tentative="1">
      <w:start w:val="1"/>
      <w:numFmt w:val="decimal"/>
      <w:lvlText w:val="%4."/>
      <w:lvlJc w:val="left"/>
      <w:pPr>
        <w:ind w:left="2880" w:hanging="360"/>
      </w:pPr>
    </w:lvl>
    <w:lvl w:ilvl="4" w:tplc="30837356" w:tentative="1">
      <w:start w:val="1"/>
      <w:numFmt w:val="lowerLetter"/>
      <w:lvlText w:val="%5."/>
      <w:lvlJc w:val="left"/>
      <w:pPr>
        <w:ind w:left="3600" w:hanging="360"/>
      </w:pPr>
    </w:lvl>
    <w:lvl w:ilvl="5" w:tplc="30837356" w:tentative="1">
      <w:start w:val="1"/>
      <w:numFmt w:val="lowerRoman"/>
      <w:lvlText w:val="%6."/>
      <w:lvlJc w:val="right"/>
      <w:pPr>
        <w:ind w:left="4320" w:hanging="180"/>
      </w:pPr>
    </w:lvl>
    <w:lvl w:ilvl="6" w:tplc="30837356" w:tentative="1">
      <w:start w:val="1"/>
      <w:numFmt w:val="decimal"/>
      <w:lvlText w:val="%7."/>
      <w:lvlJc w:val="left"/>
      <w:pPr>
        <w:ind w:left="5040" w:hanging="360"/>
      </w:pPr>
    </w:lvl>
    <w:lvl w:ilvl="7" w:tplc="30837356" w:tentative="1">
      <w:start w:val="1"/>
      <w:numFmt w:val="lowerLetter"/>
      <w:lvlText w:val="%8."/>
      <w:lvlJc w:val="left"/>
      <w:pPr>
        <w:ind w:left="5760" w:hanging="360"/>
      </w:pPr>
    </w:lvl>
    <w:lvl w:ilvl="8" w:tplc="30837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98">
    <w:multiLevelType w:val="hybridMultilevel"/>
    <w:lvl w:ilvl="0" w:tplc="87726926">
      <w:start w:val="1"/>
      <w:numFmt w:val="decimal"/>
      <w:lvlText w:val="%1."/>
      <w:lvlJc w:val="left"/>
      <w:pPr>
        <w:ind w:left="720" w:hanging="360"/>
      </w:pPr>
    </w:lvl>
    <w:lvl w:ilvl="1" w:tplc="87726926" w:tentative="1">
      <w:start w:val="1"/>
      <w:numFmt w:val="lowerLetter"/>
      <w:lvlText w:val="%2."/>
      <w:lvlJc w:val="left"/>
      <w:pPr>
        <w:ind w:left="1440" w:hanging="360"/>
      </w:pPr>
    </w:lvl>
    <w:lvl w:ilvl="2" w:tplc="87726926" w:tentative="1">
      <w:start w:val="1"/>
      <w:numFmt w:val="lowerRoman"/>
      <w:lvlText w:val="%3."/>
      <w:lvlJc w:val="right"/>
      <w:pPr>
        <w:ind w:left="2160" w:hanging="180"/>
      </w:pPr>
    </w:lvl>
    <w:lvl w:ilvl="3" w:tplc="87726926" w:tentative="1">
      <w:start w:val="1"/>
      <w:numFmt w:val="decimal"/>
      <w:lvlText w:val="%4."/>
      <w:lvlJc w:val="left"/>
      <w:pPr>
        <w:ind w:left="2880" w:hanging="360"/>
      </w:pPr>
    </w:lvl>
    <w:lvl w:ilvl="4" w:tplc="87726926" w:tentative="1">
      <w:start w:val="1"/>
      <w:numFmt w:val="lowerLetter"/>
      <w:lvlText w:val="%5."/>
      <w:lvlJc w:val="left"/>
      <w:pPr>
        <w:ind w:left="3600" w:hanging="360"/>
      </w:pPr>
    </w:lvl>
    <w:lvl w:ilvl="5" w:tplc="87726926" w:tentative="1">
      <w:start w:val="1"/>
      <w:numFmt w:val="lowerRoman"/>
      <w:lvlText w:val="%6."/>
      <w:lvlJc w:val="right"/>
      <w:pPr>
        <w:ind w:left="4320" w:hanging="180"/>
      </w:pPr>
    </w:lvl>
    <w:lvl w:ilvl="6" w:tplc="87726926" w:tentative="1">
      <w:start w:val="1"/>
      <w:numFmt w:val="decimal"/>
      <w:lvlText w:val="%7."/>
      <w:lvlJc w:val="left"/>
      <w:pPr>
        <w:ind w:left="5040" w:hanging="360"/>
      </w:pPr>
    </w:lvl>
    <w:lvl w:ilvl="7" w:tplc="87726926" w:tentative="1">
      <w:start w:val="1"/>
      <w:numFmt w:val="lowerLetter"/>
      <w:lvlText w:val="%8."/>
      <w:lvlJc w:val="left"/>
      <w:pPr>
        <w:ind w:left="5760" w:hanging="360"/>
      </w:pPr>
    </w:lvl>
    <w:lvl w:ilvl="8" w:tplc="877269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97">
    <w:multiLevelType w:val="hybridMultilevel"/>
    <w:lvl w:ilvl="0" w:tplc="11829385">
      <w:start w:val="1"/>
      <w:numFmt w:val="decimal"/>
      <w:lvlText w:val="%1."/>
      <w:lvlJc w:val="left"/>
      <w:pPr>
        <w:ind w:left="720" w:hanging="360"/>
      </w:pPr>
    </w:lvl>
    <w:lvl w:ilvl="1" w:tplc="11829385" w:tentative="1">
      <w:start w:val="1"/>
      <w:numFmt w:val="lowerLetter"/>
      <w:lvlText w:val="%2."/>
      <w:lvlJc w:val="left"/>
      <w:pPr>
        <w:ind w:left="1440" w:hanging="360"/>
      </w:pPr>
    </w:lvl>
    <w:lvl w:ilvl="2" w:tplc="11829385" w:tentative="1">
      <w:start w:val="1"/>
      <w:numFmt w:val="lowerRoman"/>
      <w:lvlText w:val="%3."/>
      <w:lvlJc w:val="right"/>
      <w:pPr>
        <w:ind w:left="2160" w:hanging="180"/>
      </w:pPr>
    </w:lvl>
    <w:lvl w:ilvl="3" w:tplc="11829385" w:tentative="1">
      <w:start w:val="1"/>
      <w:numFmt w:val="decimal"/>
      <w:lvlText w:val="%4."/>
      <w:lvlJc w:val="left"/>
      <w:pPr>
        <w:ind w:left="2880" w:hanging="360"/>
      </w:pPr>
    </w:lvl>
    <w:lvl w:ilvl="4" w:tplc="11829385" w:tentative="1">
      <w:start w:val="1"/>
      <w:numFmt w:val="lowerLetter"/>
      <w:lvlText w:val="%5."/>
      <w:lvlJc w:val="left"/>
      <w:pPr>
        <w:ind w:left="3600" w:hanging="360"/>
      </w:pPr>
    </w:lvl>
    <w:lvl w:ilvl="5" w:tplc="11829385" w:tentative="1">
      <w:start w:val="1"/>
      <w:numFmt w:val="lowerRoman"/>
      <w:lvlText w:val="%6."/>
      <w:lvlJc w:val="right"/>
      <w:pPr>
        <w:ind w:left="4320" w:hanging="180"/>
      </w:pPr>
    </w:lvl>
    <w:lvl w:ilvl="6" w:tplc="11829385" w:tentative="1">
      <w:start w:val="1"/>
      <w:numFmt w:val="decimal"/>
      <w:lvlText w:val="%7."/>
      <w:lvlJc w:val="left"/>
      <w:pPr>
        <w:ind w:left="5040" w:hanging="360"/>
      </w:pPr>
    </w:lvl>
    <w:lvl w:ilvl="7" w:tplc="11829385" w:tentative="1">
      <w:start w:val="1"/>
      <w:numFmt w:val="lowerLetter"/>
      <w:lvlText w:val="%8."/>
      <w:lvlJc w:val="left"/>
      <w:pPr>
        <w:ind w:left="5760" w:hanging="360"/>
      </w:pPr>
    </w:lvl>
    <w:lvl w:ilvl="8" w:tplc="118293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96">
    <w:multiLevelType w:val="hybridMultilevel"/>
    <w:lvl w:ilvl="0" w:tplc="35133927">
      <w:start w:val="1"/>
      <w:numFmt w:val="decimal"/>
      <w:lvlText w:val="%1."/>
      <w:lvlJc w:val="left"/>
      <w:pPr>
        <w:ind w:left="720" w:hanging="360"/>
      </w:pPr>
    </w:lvl>
    <w:lvl w:ilvl="1" w:tplc="35133927" w:tentative="1">
      <w:start w:val="1"/>
      <w:numFmt w:val="lowerLetter"/>
      <w:lvlText w:val="%2."/>
      <w:lvlJc w:val="left"/>
      <w:pPr>
        <w:ind w:left="1440" w:hanging="360"/>
      </w:pPr>
    </w:lvl>
    <w:lvl w:ilvl="2" w:tplc="35133927" w:tentative="1">
      <w:start w:val="1"/>
      <w:numFmt w:val="lowerRoman"/>
      <w:lvlText w:val="%3."/>
      <w:lvlJc w:val="right"/>
      <w:pPr>
        <w:ind w:left="2160" w:hanging="180"/>
      </w:pPr>
    </w:lvl>
    <w:lvl w:ilvl="3" w:tplc="35133927" w:tentative="1">
      <w:start w:val="1"/>
      <w:numFmt w:val="decimal"/>
      <w:lvlText w:val="%4."/>
      <w:lvlJc w:val="left"/>
      <w:pPr>
        <w:ind w:left="2880" w:hanging="360"/>
      </w:pPr>
    </w:lvl>
    <w:lvl w:ilvl="4" w:tplc="35133927" w:tentative="1">
      <w:start w:val="1"/>
      <w:numFmt w:val="lowerLetter"/>
      <w:lvlText w:val="%5."/>
      <w:lvlJc w:val="left"/>
      <w:pPr>
        <w:ind w:left="3600" w:hanging="360"/>
      </w:pPr>
    </w:lvl>
    <w:lvl w:ilvl="5" w:tplc="35133927" w:tentative="1">
      <w:start w:val="1"/>
      <w:numFmt w:val="lowerRoman"/>
      <w:lvlText w:val="%6."/>
      <w:lvlJc w:val="right"/>
      <w:pPr>
        <w:ind w:left="4320" w:hanging="180"/>
      </w:pPr>
    </w:lvl>
    <w:lvl w:ilvl="6" w:tplc="35133927" w:tentative="1">
      <w:start w:val="1"/>
      <w:numFmt w:val="decimal"/>
      <w:lvlText w:val="%7."/>
      <w:lvlJc w:val="left"/>
      <w:pPr>
        <w:ind w:left="5040" w:hanging="360"/>
      </w:pPr>
    </w:lvl>
    <w:lvl w:ilvl="7" w:tplc="35133927" w:tentative="1">
      <w:start w:val="1"/>
      <w:numFmt w:val="lowerLetter"/>
      <w:lvlText w:val="%8."/>
      <w:lvlJc w:val="left"/>
      <w:pPr>
        <w:ind w:left="5760" w:hanging="360"/>
      </w:pPr>
    </w:lvl>
    <w:lvl w:ilvl="8" w:tplc="351339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95">
    <w:multiLevelType w:val="hybridMultilevel"/>
    <w:lvl w:ilvl="0" w:tplc="60047052">
      <w:start w:val="1"/>
      <w:numFmt w:val="decimal"/>
      <w:lvlText w:val="%1."/>
      <w:lvlJc w:val="left"/>
      <w:pPr>
        <w:ind w:left="720" w:hanging="360"/>
      </w:pPr>
    </w:lvl>
    <w:lvl w:ilvl="1" w:tplc="60047052" w:tentative="1">
      <w:start w:val="1"/>
      <w:numFmt w:val="lowerLetter"/>
      <w:lvlText w:val="%2."/>
      <w:lvlJc w:val="left"/>
      <w:pPr>
        <w:ind w:left="1440" w:hanging="360"/>
      </w:pPr>
    </w:lvl>
    <w:lvl w:ilvl="2" w:tplc="60047052" w:tentative="1">
      <w:start w:val="1"/>
      <w:numFmt w:val="lowerRoman"/>
      <w:lvlText w:val="%3."/>
      <w:lvlJc w:val="right"/>
      <w:pPr>
        <w:ind w:left="2160" w:hanging="180"/>
      </w:pPr>
    </w:lvl>
    <w:lvl w:ilvl="3" w:tplc="60047052" w:tentative="1">
      <w:start w:val="1"/>
      <w:numFmt w:val="decimal"/>
      <w:lvlText w:val="%4."/>
      <w:lvlJc w:val="left"/>
      <w:pPr>
        <w:ind w:left="2880" w:hanging="360"/>
      </w:pPr>
    </w:lvl>
    <w:lvl w:ilvl="4" w:tplc="60047052" w:tentative="1">
      <w:start w:val="1"/>
      <w:numFmt w:val="lowerLetter"/>
      <w:lvlText w:val="%5."/>
      <w:lvlJc w:val="left"/>
      <w:pPr>
        <w:ind w:left="3600" w:hanging="360"/>
      </w:pPr>
    </w:lvl>
    <w:lvl w:ilvl="5" w:tplc="60047052" w:tentative="1">
      <w:start w:val="1"/>
      <w:numFmt w:val="lowerRoman"/>
      <w:lvlText w:val="%6."/>
      <w:lvlJc w:val="right"/>
      <w:pPr>
        <w:ind w:left="4320" w:hanging="180"/>
      </w:pPr>
    </w:lvl>
    <w:lvl w:ilvl="6" w:tplc="60047052" w:tentative="1">
      <w:start w:val="1"/>
      <w:numFmt w:val="decimal"/>
      <w:lvlText w:val="%7."/>
      <w:lvlJc w:val="left"/>
      <w:pPr>
        <w:ind w:left="5040" w:hanging="360"/>
      </w:pPr>
    </w:lvl>
    <w:lvl w:ilvl="7" w:tplc="60047052" w:tentative="1">
      <w:start w:val="1"/>
      <w:numFmt w:val="lowerLetter"/>
      <w:lvlText w:val="%8."/>
      <w:lvlJc w:val="left"/>
      <w:pPr>
        <w:ind w:left="5760" w:hanging="360"/>
      </w:pPr>
    </w:lvl>
    <w:lvl w:ilvl="8" w:tplc="600470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94">
    <w:multiLevelType w:val="hybridMultilevel"/>
    <w:lvl w:ilvl="0" w:tplc="25142181">
      <w:start w:val="1"/>
      <w:numFmt w:val="decimal"/>
      <w:lvlText w:val="%1."/>
      <w:lvlJc w:val="left"/>
      <w:pPr>
        <w:ind w:left="720" w:hanging="360"/>
      </w:pPr>
    </w:lvl>
    <w:lvl w:ilvl="1" w:tplc="25142181" w:tentative="1">
      <w:start w:val="1"/>
      <w:numFmt w:val="lowerLetter"/>
      <w:lvlText w:val="%2."/>
      <w:lvlJc w:val="left"/>
      <w:pPr>
        <w:ind w:left="1440" w:hanging="360"/>
      </w:pPr>
    </w:lvl>
    <w:lvl w:ilvl="2" w:tplc="25142181" w:tentative="1">
      <w:start w:val="1"/>
      <w:numFmt w:val="lowerRoman"/>
      <w:lvlText w:val="%3."/>
      <w:lvlJc w:val="right"/>
      <w:pPr>
        <w:ind w:left="2160" w:hanging="180"/>
      </w:pPr>
    </w:lvl>
    <w:lvl w:ilvl="3" w:tplc="25142181" w:tentative="1">
      <w:start w:val="1"/>
      <w:numFmt w:val="decimal"/>
      <w:lvlText w:val="%4."/>
      <w:lvlJc w:val="left"/>
      <w:pPr>
        <w:ind w:left="2880" w:hanging="360"/>
      </w:pPr>
    </w:lvl>
    <w:lvl w:ilvl="4" w:tplc="25142181" w:tentative="1">
      <w:start w:val="1"/>
      <w:numFmt w:val="lowerLetter"/>
      <w:lvlText w:val="%5."/>
      <w:lvlJc w:val="left"/>
      <w:pPr>
        <w:ind w:left="3600" w:hanging="360"/>
      </w:pPr>
    </w:lvl>
    <w:lvl w:ilvl="5" w:tplc="25142181" w:tentative="1">
      <w:start w:val="1"/>
      <w:numFmt w:val="lowerRoman"/>
      <w:lvlText w:val="%6."/>
      <w:lvlJc w:val="right"/>
      <w:pPr>
        <w:ind w:left="4320" w:hanging="180"/>
      </w:pPr>
    </w:lvl>
    <w:lvl w:ilvl="6" w:tplc="25142181" w:tentative="1">
      <w:start w:val="1"/>
      <w:numFmt w:val="decimal"/>
      <w:lvlText w:val="%7."/>
      <w:lvlJc w:val="left"/>
      <w:pPr>
        <w:ind w:left="5040" w:hanging="360"/>
      </w:pPr>
    </w:lvl>
    <w:lvl w:ilvl="7" w:tplc="25142181" w:tentative="1">
      <w:start w:val="1"/>
      <w:numFmt w:val="lowerLetter"/>
      <w:lvlText w:val="%8."/>
      <w:lvlJc w:val="left"/>
      <w:pPr>
        <w:ind w:left="5760" w:hanging="360"/>
      </w:pPr>
    </w:lvl>
    <w:lvl w:ilvl="8" w:tplc="251421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93">
    <w:multiLevelType w:val="hybridMultilevel"/>
    <w:lvl w:ilvl="0" w:tplc="28147186">
      <w:start w:val="1"/>
      <w:numFmt w:val="decimal"/>
      <w:lvlText w:val="%1."/>
      <w:lvlJc w:val="left"/>
      <w:pPr>
        <w:ind w:left="720" w:hanging="360"/>
      </w:pPr>
    </w:lvl>
    <w:lvl w:ilvl="1" w:tplc="28147186" w:tentative="1">
      <w:start w:val="1"/>
      <w:numFmt w:val="lowerLetter"/>
      <w:lvlText w:val="%2."/>
      <w:lvlJc w:val="left"/>
      <w:pPr>
        <w:ind w:left="1440" w:hanging="360"/>
      </w:pPr>
    </w:lvl>
    <w:lvl w:ilvl="2" w:tplc="28147186" w:tentative="1">
      <w:start w:val="1"/>
      <w:numFmt w:val="lowerRoman"/>
      <w:lvlText w:val="%3."/>
      <w:lvlJc w:val="right"/>
      <w:pPr>
        <w:ind w:left="2160" w:hanging="180"/>
      </w:pPr>
    </w:lvl>
    <w:lvl w:ilvl="3" w:tplc="28147186" w:tentative="1">
      <w:start w:val="1"/>
      <w:numFmt w:val="decimal"/>
      <w:lvlText w:val="%4."/>
      <w:lvlJc w:val="left"/>
      <w:pPr>
        <w:ind w:left="2880" w:hanging="360"/>
      </w:pPr>
    </w:lvl>
    <w:lvl w:ilvl="4" w:tplc="28147186" w:tentative="1">
      <w:start w:val="1"/>
      <w:numFmt w:val="lowerLetter"/>
      <w:lvlText w:val="%5."/>
      <w:lvlJc w:val="left"/>
      <w:pPr>
        <w:ind w:left="3600" w:hanging="360"/>
      </w:pPr>
    </w:lvl>
    <w:lvl w:ilvl="5" w:tplc="28147186" w:tentative="1">
      <w:start w:val="1"/>
      <w:numFmt w:val="lowerRoman"/>
      <w:lvlText w:val="%6."/>
      <w:lvlJc w:val="right"/>
      <w:pPr>
        <w:ind w:left="4320" w:hanging="180"/>
      </w:pPr>
    </w:lvl>
    <w:lvl w:ilvl="6" w:tplc="28147186" w:tentative="1">
      <w:start w:val="1"/>
      <w:numFmt w:val="decimal"/>
      <w:lvlText w:val="%7."/>
      <w:lvlJc w:val="left"/>
      <w:pPr>
        <w:ind w:left="5040" w:hanging="360"/>
      </w:pPr>
    </w:lvl>
    <w:lvl w:ilvl="7" w:tplc="28147186" w:tentative="1">
      <w:start w:val="1"/>
      <w:numFmt w:val="lowerLetter"/>
      <w:lvlText w:val="%8."/>
      <w:lvlJc w:val="left"/>
      <w:pPr>
        <w:ind w:left="5760" w:hanging="360"/>
      </w:pPr>
    </w:lvl>
    <w:lvl w:ilvl="8" w:tplc="281471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92">
    <w:multiLevelType w:val="hybridMultilevel"/>
    <w:lvl w:ilvl="0" w:tplc="22514719">
      <w:start w:val="1"/>
      <w:numFmt w:val="decimal"/>
      <w:lvlText w:val="%1."/>
      <w:lvlJc w:val="left"/>
      <w:pPr>
        <w:ind w:left="720" w:hanging="360"/>
      </w:pPr>
    </w:lvl>
    <w:lvl w:ilvl="1" w:tplc="22514719" w:tentative="1">
      <w:start w:val="1"/>
      <w:numFmt w:val="lowerLetter"/>
      <w:lvlText w:val="%2."/>
      <w:lvlJc w:val="left"/>
      <w:pPr>
        <w:ind w:left="1440" w:hanging="360"/>
      </w:pPr>
    </w:lvl>
    <w:lvl w:ilvl="2" w:tplc="22514719" w:tentative="1">
      <w:start w:val="1"/>
      <w:numFmt w:val="lowerRoman"/>
      <w:lvlText w:val="%3."/>
      <w:lvlJc w:val="right"/>
      <w:pPr>
        <w:ind w:left="2160" w:hanging="180"/>
      </w:pPr>
    </w:lvl>
    <w:lvl w:ilvl="3" w:tplc="22514719" w:tentative="1">
      <w:start w:val="1"/>
      <w:numFmt w:val="decimal"/>
      <w:lvlText w:val="%4."/>
      <w:lvlJc w:val="left"/>
      <w:pPr>
        <w:ind w:left="2880" w:hanging="360"/>
      </w:pPr>
    </w:lvl>
    <w:lvl w:ilvl="4" w:tplc="22514719" w:tentative="1">
      <w:start w:val="1"/>
      <w:numFmt w:val="lowerLetter"/>
      <w:lvlText w:val="%5."/>
      <w:lvlJc w:val="left"/>
      <w:pPr>
        <w:ind w:left="3600" w:hanging="360"/>
      </w:pPr>
    </w:lvl>
    <w:lvl w:ilvl="5" w:tplc="22514719" w:tentative="1">
      <w:start w:val="1"/>
      <w:numFmt w:val="lowerRoman"/>
      <w:lvlText w:val="%6."/>
      <w:lvlJc w:val="right"/>
      <w:pPr>
        <w:ind w:left="4320" w:hanging="180"/>
      </w:pPr>
    </w:lvl>
    <w:lvl w:ilvl="6" w:tplc="22514719" w:tentative="1">
      <w:start w:val="1"/>
      <w:numFmt w:val="decimal"/>
      <w:lvlText w:val="%7."/>
      <w:lvlJc w:val="left"/>
      <w:pPr>
        <w:ind w:left="5040" w:hanging="360"/>
      </w:pPr>
    </w:lvl>
    <w:lvl w:ilvl="7" w:tplc="22514719" w:tentative="1">
      <w:start w:val="1"/>
      <w:numFmt w:val="lowerLetter"/>
      <w:lvlText w:val="%8."/>
      <w:lvlJc w:val="left"/>
      <w:pPr>
        <w:ind w:left="5760" w:hanging="360"/>
      </w:pPr>
    </w:lvl>
    <w:lvl w:ilvl="8" w:tplc="225147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91">
    <w:multiLevelType w:val="hybridMultilevel"/>
    <w:lvl w:ilvl="0" w:tplc="54450144">
      <w:start w:val="1"/>
      <w:numFmt w:val="decimal"/>
      <w:lvlText w:val="%1."/>
      <w:lvlJc w:val="left"/>
      <w:pPr>
        <w:ind w:left="720" w:hanging="360"/>
      </w:pPr>
    </w:lvl>
    <w:lvl w:ilvl="1" w:tplc="54450144" w:tentative="1">
      <w:start w:val="1"/>
      <w:numFmt w:val="lowerLetter"/>
      <w:lvlText w:val="%2."/>
      <w:lvlJc w:val="left"/>
      <w:pPr>
        <w:ind w:left="1440" w:hanging="360"/>
      </w:pPr>
    </w:lvl>
    <w:lvl w:ilvl="2" w:tplc="54450144" w:tentative="1">
      <w:start w:val="1"/>
      <w:numFmt w:val="lowerRoman"/>
      <w:lvlText w:val="%3."/>
      <w:lvlJc w:val="right"/>
      <w:pPr>
        <w:ind w:left="2160" w:hanging="180"/>
      </w:pPr>
    </w:lvl>
    <w:lvl w:ilvl="3" w:tplc="54450144" w:tentative="1">
      <w:start w:val="1"/>
      <w:numFmt w:val="decimal"/>
      <w:lvlText w:val="%4."/>
      <w:lvlJc w:val="left"/>
      <w:pPr>
        <w:ind w:left="2880" w:hanging="360"/>
      </w:pPr>
    </w:lvl>
    <w:lvl w:ilvl="4" w:tplc="54450144" w:tentative="1">
      <w:start w:val="1"/>
      <w:numFmt w:val="lowerLetter"/>
      <w:lvlText w:val="%5."/>
      <w:lvlJc w:val="left"/>
      <w:pPr>
        <w:ind w:left="3600" w:hanging="360"/>
      </w:pPr>
    </w:lvl>
    <w:lvl w:ilvl="5" w:tplc="54450144" w:tentative="1">
      <w:start w:val="1"/>
      <w:numFmt w:val="lowerRoman"/>
      <w:lvlText w:val="%6."/>
      <w:lvlJc w:val="right"/>
      <w:pPr>
        <w:ind w:left="4320" w:hanging="180"/>
      </w:pPr>
    </w:lvl>
    <w:lvl w:ilvl="6" w:tplc="54450144" w:tentative="1">
      <w:start w:val="1"/>
      <w:numFmt w:val="decimal"/>
      <w:lvlText w:val="%7."/>
      <w:lvlJc w:val="left"/>
      <w:pPr>
        <w:ind w:left="5040" w:hanging="360"/>
      </w:pPr>
    </w:lvl>
    <w:lvl w:ilvl="7" w:tplc="54450144" w:tentative="1">
      <w:start w:val="1"/>
      <w:numFmt w:val="lowerLetter"/>
      <w:lvlText w:val="%8."/>
      <w:lvlJc w:val="left"/>
      <w:pPr>
        <w:ind w:left="5760" w:hanging="360"/>
      </w:pPr>
    </w:lvl>
    <w:lvl w:ilvl="8" w:tplc="544501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90">
    <w:multiLevelType w:val="hybridMultilevel"/>
    <w:lvl w:ilvl="0" w:tplc="91306173">
      <w:start w:val="1"/>
      <w:numFmt w:val="decimal"/>
      <w:lvlText w:val="%1."/>
      <w:lvlJc w:val="left"/>
      <w:pPr>
        <w:ind w:left="720" w:hanging="360"/>
      </w:pPr>
    </w:lvl>
    <w:lvl w:ilvl="1" w:tplc="91306173" w:tentative="1">
      <w:start w:val="1"/>
      <w:numFmt w:val="lowerLetter"/>
      <w:lvlText w:val="%2."/>
      <w:lvlJc w:val="left"/>
      <w:pPr>
        <w:ind w:left="1440" w:hanging="360"/>
      </w:pPr>
    </w:lvl>
    <w:lvl w:ilvl="2" w:tplc="91306173" w:tentative="1">
      <w:start w:val="1"/>
      <w:numFmt w:val="lowerRoman"/>
      <w:lvlText w:val="%3."/>
      <w:lvlJc w:val="right"/>
      <w:pPr>
        <w:ind w:left="2160" w:hanging="180"/>
      </w:pPr>
    </w:lvl>
    <w:lvl w:ilvl="3" w:tplc="91306173" w:tentative="1">
      <w:start w:val="1"/>
      <w:numFmt w:val="decimal"/>
      <w:lvlText w:val="%4."/>
      <w:lvlJc w:val="left"/>
      <w:pPr>
        <w:ind w:left="2880" w:hanging="360"/>
      </w:pPr>
    </w:lvl>
    <w:lvl w:ilvl="4" w:tplc="91306173" w:tentative="1">
      <w:start w:val="1"/>
      <w:numFmt w:val="lowerLetter"/>
      <w:lvlText w:val="%5."/>
      <w:lvlJc w:val="left"/>
      <w:pPr>
        <w:ind w:left="3600" w:hanging="360"/>
      </w:pPr>
    </w:lvl>
    <w:lvl w:ilvl="5" w:tplc="91306173" w:tentative="1">
      <w:start w:val="1"/>
      <w:numFmt w:val="lowerRoman"/>
      <w:lvlText w:val="%6."/>
      <w:lvlJc w:val="right"/>
      <w:pPr>
        <w:ind w:left="4320" w:hanging="180"/>
      </w:pPr>
    </w:lvl>
    <w:lvl w:ilvl="6" w:tplc="91306173" w:tentative="1">
      <w:start w:val="1"/>
      <w:numFmt w:val="decimal"/>
      <w:lvlText w:val="%7."/>
      <w:lvlJc w:val="left"/>
      <w:pPr>
        <w:ind w:left="5040" w:hanging="360"/>
      </w:pPr>
    </w:lvl>
    <w:lvl w:ilvl="7" w:tplc="91306173" w:tentative="1">
      <w:start w:val="1"/>
      <w:numFmt w:val="lowerLetter"/>
      <w:lvlText w:val="%8."/>
      <w:lvlJc w:val="left"/>
      <w:pPr>
        <w:ind w:left="5760" w:hanging="360"/>
      </w:pPr>
    </w:lvl>
    <w:lvl w:ilvl="8" w:tplc="913061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89">
    <w:multiLevelType w:val="hybridMultilevel"/>
    <w:lvl w:ilvl="0" w:tplc="81215466">
      <w:start w:val="1"/>
      <w:numFmt w:val="decimal"/>
      <w:lvlText w:val="%1."/>
      <w:lvlJc w:val="left"/>
      <w:pPr>
        <w:ind w:left="720" w:hanging="360"/>
      </w:pPr>
    </w:lvl>
    <w:lvl w:ilvl="1" w:tplc="81215466" w:tentative="1">
      <w:start w:val="1"/>
      <w:numFmt w:val="lowerLetter"/>
      <w:lvlText w:val="%2."/>
      <w:lvlJc w:val="left"/>
      <w:pPr>
        <w:ind w:left="1440" w:hanging="360"/>
      </w:pPr>
    </w:lvl>
    <w:lvl w:ilvl="2" w:tplc="81215466" w:tentative="1">
      <w:start w:val="1"/>
      <w:numFmt w:val="lowerRoman"/>
      <w:lvlText w:val="%3."/>
      <w:lvlJc w:val="right"/>
      <w:pPr>
        <w:ind w:left="2160" w:hanging="180"/>
      </w:pPr>
    </w:lvl>
    <w:lvl w:ilvl="3" w:tplc="81215466" w:tentative="1">
      <w:start w:val="1"/>
      <w:numFmt w:val="decimal"/>
      <w:lvlText w:val="%4."/>
      <w:lvlJc w:val="left"/>
      <w:pPr>
        <w:ind w:left="2880" w:hanging="360"/>
      </w:pPr>
    </w:lvl>
    <w:lvl w:ilvl="4" w:tplc="81215466" w:tentative="1">
      <w:start w:val="1"/>
      <w:numFmt w:val="lowerLetter"/>
      <w:lvlText w:val="%5."/>
      <w:lvlJc w:val="left"/>
      <w:pPr>
        <w:ind w:left="3600" w:hanging="360"/>
      </w:pPr>
    </w:lvl>
    <w:lvl w:ilvl="5" w:tplc="81215466" w:tentative="1">
      <w:start w:val="1"/>
      <w:numFmt w:val="lowerRoman"/>
      <w:lvlText w:val="%6."/>
      <w:lvlJc w:val="right"/>
      <w:pPr>
        <w:ind w:left="4320" w:hanging="180"/>
      </w:pPr>
    </w:lvl>
    <w:lvl w:ilvl="6" w:tplc="81215466" w:tentative="1">
      <w:start w:val="1"/>
      <w:numFmt w:val="decimal"/>
      <w:lvlText w:val="%7."/>
      <w:lvlJc w:val="left"/>
      <w:pPr>
        <w:ind w:left="5040" w:hanging="360"/>
      </w:pPr>
    </w:lvl>
    <w:lvl w:ilvl="7" w:tplc="81215466" w:tentative="1">
      <w:start w:val="1"/>
      <w:numFmt w:val="lowerLetter"/>
      <w:lvlText w:val="%8."/>
      <w:lvlJc w:val="left"/>
      <w:pPr>
        <w:ind w:left="5760" w:hanging="360"/>
      </w:pPr>
    </w:lvl>
    <w:lvl w:ilvl="8" w:tplc="812154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88">
    <w:multiLevelType w:val="hybridMultilevel"/>
    <w:lvl w:ilvl="0" w:tplc="15560369">
      <w:start w:val="1"/>
      <w:numFmt w:val="decimal"/>
      <w:lvlText w:val="%1."/>
      <w:lvlJc w:val="left"/>
      <w:pPr>
        <w:ind w:left="720" w:hanging="360"/>
      </w:pPr>
    </w:lvl>
    <w:lvl w:ilvl="1" w:tplc="15560369" w:tentative="1">
      <w:start w:val="1"/>
      <w:numFmt w:val="lowerLetter"/>
      <w:lvlText w:val="%2."/>
      <w:lvlJc w:val="left"/>
      <w:pPr>
        <w:ind w:left="1440" w:hanging="360"/>
      </w:pPr>
    </w:lvl>
    <w:lvl w:ilvl="2" w:tplc="15560369" w:tentative="1">
      <w:start w:val="1"/>
      <w:numFmt w:val="lowerRoman"/>
      <w:lvlText w:val="%3."/>
      <w:lvlJc w:val="right"/>
      <w:pPr>
        <w:ind w:left="2160" w:hanging="180"/>
      </w:pPr>
    </w:lvl>
    <w:lvl w:ilvl="3" w:tplc="15560369" w:tentative="1">
      <w:start w:val="1"/>
      <w:numFmt w:val="decimal"/>
      <w:lvlText w:val="%4."/>
      <w:lvlJc w:val="left"/>
      <w:pPr>
        <w:ind w:left="2880" w:hanging="360"/>
      </w:pPr>
    </w:lvl>
    <w:lvl w:ilvl="4" w:tplc="15560369" w:tentative="1">
      <w:start w:val="1"/>
      <w:numFmt w:val="lowerLetter"/>
      <w:lvlText w:val="%5."/>
      <w:lvlJc w:val="left"/>
      <w:pPr>
        <w:ind w:left="3600" w:hanging="360"/>
      </w:pPr>
    </w:lvl>
    <w:lvl w:ilvl="5" w:tplc="15560369" w:tentative="1">
      <w:start w:val="1"/>
      <w:numFmt w:val="lowerRoman"/>
      <w:lvlText w:val="%6."/>
      <w:lvlJc w:val="right"/>
      <w:pPr>
        <w:ind w:left="4320" w:hanging="180"/>
      </w:pPr>
    </w:lvl>
    <w:lvl w:ilvl="6" w:tplc="15560369" w:tentative="1">
      <w:start w:val="1"/>
      <w:numFmt w:val="decimal"/>
      <w:lvlText w:val="%7."/>
      <w:lvlJc w:val="left"/>
      <w:pPr>
        <w:ind w:left="5040" w:hanging="360"/>
      </w:pPr>
    </w:lvl>
    <w:lvl w:ilvl="7" w:tplc="15560369" w:tentative="1">
      <w:start w:val="1"/>
      <w:numFmt w:val="lowerLetter"/>
      <w:lvlText w:val="%8."/>
      <w:lvlJc w:val="left"/>
      <w:pPr>
        <w:ind w:left="5760" w:hanging="360"/>
      </w:pPr>
    </w:lvl>
    <w:lvl w:ilvl="8" w:tplc="155603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87">
    <w:multiLevelType w:val="hybridMultilevel"/>
    <w:lvl w:ilvl="0" w:tplc="80184285">
      <w:start w:val="1"/>
      <w:numFmt w:val="decimal"/>
      <w:lvlText w:val="%1."/>
      <w:lvlJc w:val="left"/>
      <w:pPr>
        <w:ind w:left="720" w:hanging="360"/>
      </w:pPr>
    </w:lvl>
    <w:lvl w:ilvl="1" w:tplc="80184285" w:tentative="1">
      <w:start w:val="1"/>
      <w:numFmt w:val="lowerLetter"/>
      <w:lvlText w:val="%2."/>
      <w:lvlJc w:val="left"/>
      <w:pPr>
        <w:ind w:left="1440" w:hanging="360"/>
      </w:pPr>
    </w:lvl>
    <w:lvl w:ilvl="2" w:tplc="80184285" w:tentative="1">
      <w:start w:val="1"/>
      <w:numFmt w:val="lowerRoman"/>
      <w:lvlText w:val="%3."/>
      <w:lvlJc w:val="right"/>
      <w:pPr>
        <w:ind w:left="2160" w:hanging="180"/>
      </w:pPr>
    </w:lvl>
    <w:lvl w:ilvl="3" w:tplc="80184285" w:tentative="1">
      <w:start w:val="1"/>
      <w:numFmt w:val="decimal"/>
      <w:lvlText w:val="%4."/>
      <w:lvlJc w:val="left"/>
      <w:pPr>
        <w:ind w:left="2880" w:hanging="360"/>
      </w:pPr>
    </w:lvl>
    <w:lvl w:ilvl="4" w:tplc="80184285" w:tentative="1">
      <w:start w:val="1"/>
      <w:numFmt w:val="lowerLetter"/>
      <w:lvlText w:val="%5."/>
      <w:lvlJc w:val="left"/>
      <w:pPr>
        <w:ind w:left="3600" w:hanging="360"/>
      </w:pPr>
    </w:lvl>
    <w:lvl w:ilvl="5" w:tplc="80184285" w:tentative="1">
      <w:start w:val="1"/>
      <w:numFmt w:val="lowerRoman"/>
      <w:lvlText w:val="%6."/>
      <w:lvlJc w:val="right"/>
      <w:pPr>
        <w:ind w:left="4320" w:hanging="180"/>
      </w:pPr>
    </w:lvl>
    <w:lvl w:ilvl="6" w:tplc="80184285" w:tentative="1">
      <w:start w:val="1"/>
      <w:numFmt w:val="decimal"/>
      <w:lvlText w:val="%7."/>
      <w:lvlJc w:val="left"/>
      <w:pPr>
        <w:ind w:left="5040" w:hanging="360"/>
      </w:pPr>
    </w:lvl>
    <w:lvl w:ilvl="7" w:tplc="80184285" w:tentative="1">
      <w:start w:val="1"/>
      <w:numFmt w:val="lowerLetter"/>
      <w:lvlText w:val="%8."/>
      <w:lvlJc w:val="left"/>
      <w:pPr>
        <w:ind w:left="5760" w:hanging="360"/>
      </w:pPr>
    </w:lvl>
    <w:lvl w:ilvl="8" w:tplc="801842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86">
    <w:multiLevelType w:val="hybridMultilevel"/>
    <w:lvl w:ilvl="0" w:tplc="73421428">
      <w:start w:val="1"/>
      <w:numFmt w:val="decimal"/>
      <w:lvlText w:val="%1."/>
      <w:lvlJc w:val="left"/>
      <w:pPr>
        <w:ind w:left="720" w:hanging="360"/>
      </w:pPr>
    </w:lvl>
    <w:lvl w:ilvl="1" w:tplc="73421428" w:tentative="1">
      <w:start w:val="1"/>
      <w:numFmt w:val="lowerLetter"/>
      <w:lvlText w:val="%2."/>
      <w:lvlJc w:val="left"/>
      <w:pPr>
        <w:ind w:left="1440" w:hanging="360"/>
      </w:pPr>
    </w:lvl>
    <w:lvl w:ilvl="2" w:tplc="73421428" w:tentative="1">
      <w:start w:val="1"/>
      <w:numFmt w:val="lowerRoman"/>
      <w:lvlText w:val="%3."/>
      <w:lvlJc w:val="right"/>
      <w:pPr>
        <w:ind w:left="2160" w:hanging="180"/>
      </w:pPr>
    </w:lvl>
    <w:lvl w:ilvl="3" w:tplc="73421428" w:tentative="1">
      <w:start w:val="1"/>
      <w:numFmt w:val="decimal"/>
      <w:lvlText w:val="%4."/>
      <w:lvlJc w:val="left"/>
      <w:pPr>
        <w:ind w:left="2880" w:hanging="360"/>
      </w:pPr>
    </w:lvl>
    <w:lvl w:ilvl="4" w:tplc="73421428" w:tentative="1">
      <w:start w:val="1"/>
      <w:numFmt w:val="lowerLetter"/>
      <w:lvlText w:val="%5."/>
      <w:lvlJc w:val="left"/>
      <w:pPr>
        <w:ind w:left="3600" w:hanging="360"/>
      </w:pPr>
    </w:lvl>
    <w:lvl w:ilvl="5" w:tplc="73421428" w:tentative="1">
      <w:start w:val="1"/>
      <w:numFmt w:val="lowerRoman"/>
      <w:lvlText w:val="%6."/>
      <w:lvlJc w:val="right"/>
      <w:pPr>
        <w:ind w:left="4320" w:hanging="180"/>
      </w:pPr>
    </w:lvl>
    <w:lvl w:ilvl="6" w:tplc="73421428" w:tentative="1">
      <w:start w:val="1"/>
      <w:numFmt w:val="decimal"/>
      <w:lvlText w:val="%7."/>
      <w:lvlJc w:val="left"/>
      <w:pPr>
        <w:ind w:left="5040" w:hanging="360"/>
      </w:pPr>
    </w:lvl>
    <w:lvl w:ilvl="7" w:tplc="73421428" w:tentative="1">
      <w:start w:val="1"/>
      <w:numFmt w:val="lowerLetter"/>
      <w:lvlText w:val="%8."/>
      <w:lvlJc w:val="left"/>
      <w:pPr>
        <w:ind w:left="5760" w:hanging="360"/>
      </w:pPr>
    </w:lvl>
    <w:lvl w:ilvl="8" w:tplc="734214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85">
    <w:multiLevelType w:val="hybridMultilevel"/>
    <w:lvl w:ilvl="0" w:tplc="95067884">
      <w:start w:val="1"/>
      <w:numFmt w:val="decimal"/>
      <w:lvlText w:val="%1."/>
      <w:lvlJc w:val="left"/>
      <w:pPr>
        <w:ind w:left="720" w:hanging="360"/>
      </w:pPr>
    </w:lvl>
    <w:lvl w:ilvl="1" w:tplc="95067884" w:tentative="1">
      <w:start w:val="1"/>
      <w:numFmt w:val="lowerLetter"/>
      <w:lvlText w:val="%2."/>
      <w:lvlJc w:val="left"/>
      <w:pPr>
        <w:ind w:left="1440" w:hanging="360"/>
      </w:pPr>
    </w:lvl>
    <w:lvl w:ilvl="2" w:tplc="95067884" w:tentative="1">
      <w:start w:val="1"/>
      <w:numFmt w:val="lowerRoman"/>
      <w:lvlText w:val="%3."/>
      <w:lvlJc w:val="right"/>
      <w:pPr>
        <w:ind w:left="2160" w:hanging="180"/>
      </w:pPr>
    </w:lvl>
    <w:lvl w:ilvl="3" w:tplc="95067884" w:tentative="1">
      <w:start w:val="1"/>
      <w:numFmt w:val="decimal"/>
      <w:lvlText w:val="%4."/>
      <w:lvlJc w:val="left"/>
      <w:pPr>
        <w:ind w:left="2880" w:hanging="360"/>
      </w:pPr>
    </w:lvl>
    <w:lvl w:ilvl="4" w:tplc="95067884" w:tentative="1">
      <w:start w:val="1"/>
      <w:numFmt w:val="lowerLetter"/>
      <w:lvlText w:val="%5."/>
      <w:lvlJc w:val="left"/>
      <w:pPr>
        <w:ind w:left="3600" w:hanging="360"/>
      </w:pPr>
    </w:lvl>
    <w:lvl w:ilvl="5" w:tplc="95067884" w:tentative="1">
      <w:start w:val="1"/>
      <w:numFmt w:val="lowerRoman"/>
      <w:lvlText w:val="%6."/>
      <w:lvlJc w:val="right"/>
      <w:pPr>
        <w:ind w:left="4320" w:hanging="180"/>
      </w:pPr>
    </w:lvl>
    <w:lvl w:ilvl="6" w:tplc="95067884" w:tentative="1">
      <w:start w:val="1"/>
      <w:numFmt w:val="decimal"/>
      <w:lvlText w:val="%7."/>
      <w:lvlJc w:val="left"/>
      <w:pPr>
        <w:ind w:left="5040" w:hanging="360"/>
      </w:pPr>
    </w:lvl>
    <w:lvl w:ilvl="7" w:tplc="95067884" w:tentative="1">
      <w:start w:val="1"/>
      <w:numFmt w:val="lowerLetter"/>
      <w:lvlText w:val="%8."/>
      <w:lvlJc w:val="left"/>
      <w:pPr>
        <w:ind w:left="5760" w:hanging="360"/>
      </w:pPr>
    </w:lvl>
    <w:lvl w:ilvl="8" w:tplc="950678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84">
    <w:multiLevelType w:val="hybridMultilevel"/>
    <w:lvl w:ilvl="0" w:tplc="32606983">
      <w:start w:val="1"/>
      <w:numFmt w:val="decimal"/>
      <w:lvlText w:val="%1."/>
      <w:lvlJc w:val="left"/>
      <w:pPr>
        <w:ind w:left="720" w:hanging="360"/>
      </w:pPr>
    </w:lvl>
    <w:lvl w:ilvl="1" w:tplc="32606983" w:tentative="1">
      <w:start w:val="1"/>
      <w:numFmt w:val="lowerLetter"/>
      <w:lvlText w:val="%2."/>
      <w:lvlJc w:val="left"/>
      <w:pPr>
        <w:ind w:left="1440" w:hanging="360"/>
      </w:pPr>
    </w:lvl>
    <w:lvl w:ilvl="2" w:tplc="32606983" w:tentative="1">
      <w:start w:val="1"/>
      <w:numFmt w:val="lowerRoman"/>
      <w:lvlText w:val="%3."/>
      <w:lvlJc w:val="right"/>
      <w:pPr>
        <w:ind w:left="2160" w:hanging="180"/>
      </w:pPr>
    </w:lvl>
    <w:lvl w:ilvl="3" w:tplc="32606983" w:tentative="1">
      <w:start w:val="1"/>
      <w:numFmt w:val="decimal"/>
      <w:lvlText w:val="%4."/>
      <w:lvlJc w:val="left"/>
      <w:pPr>
        <w:ind w:left="2880" w:hanging="360"/>
      </w:pPr>
    </w:lvl>
    <w:lvl w:ilvl="4" w:tplc="32606983" w:tentative="1">
      <w:start w:val="1"/>
      <w:numFmt w:val="lowerLetter"/>
      <w:lvlText w:val="%5."/>
      <w:lvlJc w:val="left"/>
      <w:pPr>
        <w:ind w:left="3600" w:hanging="360"/>
      </w:pPr>
    </w:lvl>
    <w:lvl w:ilvl="5" w:tplc="32606983" w:tentative="1">
      <w:start w:val="1"/>
      <w:numFmt w:val="lowerRoman"/>
      <w:lvlText w:val="%6."/>
      <w:lvlJc w:val="right"/>
      <w:pPr>
        <w:ind w:left="4320" w:hanging="180"/>
      </w:pPr>
    </w:lvl>
    <w:lvl w:ilvl="6" w:tplc="32606983" w:tentative="1">
      <w:start w:val="1"/>
      <w:numFmt w:val="decimal"/>
      <w:lvlText w:val="%7."/>
      <w:lvlJc w:val="left"/>
      <w:pPr>
        <w:ind w:left="5040" w:hanging="360"/>
      </w:pPr>
    </w:lvl>
    <w:lvl w:ilvl="7" w:tplc="32606983" w:tentative="1">
      <w:start w:val="1"/>
      <w:numFmt w:val="lowerLetter"/>
      <w:lvlText w:val="%8."/>
      <w:lvlJc w:val="left"/>
      <w:pPr>
        <w:ind w:left="5760" w:hanging="360"/>
      </w:pPr>
    </w:lvl>
    <w:lvl w:ilvl="8" w:tplc="326069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83">
    <w:multiLevelType w:val="hybridMultilevel"/>
    <w:lvl w:ilvl="0" w:tplc="90843653">
      <w:start w:val="1"/>
      <w:numFmt w:val="decimal"/>
      <w:lvlText w:val="%1."/>
      <w:lvlJc w:val="left"/>
      <w:pPr>
        <w:ind w:left="720" w:hanging="360"/>
      </w:pPr>
    </w:lvl>
    <w:lvl w:ilvl="1" w:tplc="90843653" w:tentative="1">
      <w:start w:val="1"/>
      <w:numFmt w:val="lowerLetter"/>
      <w:lvlText w:val="%2."/>
      <w:lvlJc w:val="left"/>
      <w:pPr>
        <w:ind w:left="1440" w:hanging="360"/>
      </w:pPr>
    </w:lvl>
    <w:lvl w:ilvl="2" w:tplc="90843653" w:tentative="1">
      <w:start w:val="1"/>
      <w:numFmt w:val="lowerRoman"/>
      <w:lvlText w:val="%3."/>
      <w:lvlJc w:val="right"/>
      <w:pPr>
        <w:ind w:left="2160" w:hanging="180"/>
      </w:pPr>
    </w:lvl>
    <w:lvl w:ilvl="3" w:tplc="90843653" w:tentative="1">
      <w:start w:val="1"/>
      <w:numFmt w:val="decimal"/>
      <w:lvlText w:val="%4."/>
      <w:lvlJc w:val="left"/>
      <w:pPr>
        <w:ind w:left="2880" w:hanging="360"/>
      </w:pPr>
    </w:lvl>
    <w:lvl w:ilvl="4" w:tplc="90843653" w:tentative="1">
      <w:start w:val="1"/>
      <w:numFmt w:val="lowerLetter"/>
      <w:lvlText w:val="%5."/>
      <w:lvlJc w:val="left"/>
      <w:pPr>
        <w:ind w:left="3600" w:hanging="360"/>
      </w:pPr>
    </w:lvl>
    <w:lvl w:ilvl="5" w:tplc="90843653" w:tentative="1">
      <w:start w:val="1"/>
      <w:numFmt w:val="lowerRoman"/>
      <w:lvlText w:val="%6."/>
      <w:lvlJc w:val="right"/>
      <w:pPr>
        <w:ind w:left="4320" w:hanging="180"/>
      </w:pPr>
    </w:lvl>
    <w:lvl w:ilvl="6" w:tplc="90843653" w:tentative="1">
      <w:start w:val="1"/>
      <w:numFmt w:val="decimal"/>
      <w:lvlText w:val="%7."/>
      <w:lvlJc w:val="left"/>
      <w:pPr>
        <w:ind w:left="5040" w:hanging="360"/>
      </w:pPr>
    </w:lvl>
    <w:lvl w:ilvl="7" w:tplc="90843653" w:tentative="1">
      <w:start w:val="1"/>
      <w:numFmt w:val="lowerLetter"/>
      <w:lvlText w:val="%8."/>
      <w:lvlJc w:val="left"/>
      <w:pPr>
        <w:ind w:left="5760" w:hanging="360"/>
      </w:pPr>
    </w:lvl>
    <w:lvl w:ilvl="8" w:tplc="908436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82">
    <w:multiLevelType w:val="hybridMultilevel"/>
    <w:lvl w:ilvl="0" w:tplc="68568174">
      <w:start w:val="1"/>
      <w:numFmt w:val="decimal"/>
      <w:lvlText w:val="%1."/>
      <w:lvlJc w:val="left"/>
      <w:pPr>
        <w:ind w:left="720" w:hanging="360"/>
      </w:pPr>
    </w:lvl>
    <w:lvl w:ilvl="1" w:tplc="68568174" w:tentative="1">
      <w:start w:val="1"/>
      <w:numFmt w:val="lowerLetter"/>
      <w:lvlText w:val="%2."/>
      <w:lvlJc w:val="left"/>
      <w:pPr>
        <w:ind w:left="1440" w:hanging="360"/>
      </w:pPr>
    </w:lvl>
    <w:lvl w:ilvl="2" w:tplc="68568174" w:tentative="1">
      <w:start w:val="1"/>
      <w:numFmt w:val="lowerRoman"/>
      <w:lvlText w:val="%3."/>
      <w:lvlJc w:val="right"/>
      <w:pPr>
        <w:ind w:left="2160" w:hanging="180"/>
      </w:pPr>
    </w:lvl>
    <w:lvl w:ilvl="3" w:tplc="68568174" w:tentative="1">
      <w:start w:val="1"/>
      <w:numFmt w:val="decimal"/>
      <w:lvlText w:val="%4."/>
      <w:lvlJc w:val="left"/>
      <w:pPr>
        <w:ind w:left="2880" w:hanging="360"/>
      </w:pPr>
    </w:lvl>
    <w:lvl w:ilvl="4" w:tplc="68568174" w:tentative="1">
      <w:start w:val="1"/>
      <w:numFmt w:val="lowerLetter"/>
      <w:lvlText w:val="%5."/>
      <w:lvlJc w:val="left"/>
      <w:pPr>
        <w:ind w:left="3600" w:hanging="360"/>
      </w:pPr>
    </w:lvl>
    <w:lvl w:ilvl="5" w:tplc="68568174" w:tentative="1">
      <w:start w:val="1"/>
      <w:numFmt w:val="lowerRoman"/>
      <w:lvlText w:val="%6."/>
      <w:lvlJc w:val="right"/>
      <w:pPr>
        <w:ind w:left="4320" w:hanging="180"/>
      </w:pPr>
    </w:lvl>
    <w:lvl w:ilvl="6" w:tplc="68568174" w:tentative="1">
      <w:start w:val="1"/>
      <w:numFmt w:val="decimal"/>
      <w:lvlText w:val="%7."/>
      <w:lvlJc w:val="left"/>
      <w:pPr>
        <w:ind w:left="5040" w:hanging="360"/>
      </w:pPr>
    </w:lvl>
    <w:lvl w:ilvl="7" w:tplc="68568174" w:tentative="1">
      <w:start w:val="1"/>
      <w:numFmt w:val="lowerLetter"/>
      <w:lvlText w:val="%8."/>
      <w:lvlJc w:val="left"/>
      <w:pPr>
        <w:ind w:left="5760" w:hanging="360"/>
      </w:pPr>
    </w:lvl>
    <w:lvl w:ilvl="8" w:tplc="685681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81">
    <w:multiLevelType w:val="hybridMultilevel"/>
    <w:lvl w:ilvl="0" w:tplc="22986127">
      <w:start w:val="1"/>
      <w:numFmt w:val="decimal"/>
      <w:lvlText w:val="%1."/>
      <w:lvlJc w:val="left"/>
      <w:pPr>
        <w:ind w:left="720" w:hanging="360"/>
      </w:pPr>
    </w:lvl>
    <w:lvl w:ilvl="1" w:tplc="22986127" w:tentative="1">
      <w:start w:val="1"/>
      <w:numFmt w:val="lowerLetter"/>
      <w:lvlText w:val="%2."/>
      <w:lvlJc w:val="left"/>
      <w:pPr>
        <w:ind w:left="1440" w:hanging="360"/>
      </w:pPr>
    </w:lvl>
    <w:lvl w:ilvl="2" w:tplc="22986127" w:tentative="1">
      <w:start w:val="1"/>
      <w:numFmt w:val="lowerRoman"/>
      <w:lvlText w:val="%3."/>
      <w:lvlJc w:val="right"/>
      <w:pPr>
        <w:ind w:left="2160" w:hanging="180"/>
      </w:pPr>
    </w:lvl>
    <w:lvl w:ilvl="3" w:tplc="22986127" w:tentative="1">
      <w:start w:val="1"/>
      <w:numFmt w:val="decimal"/>
      <w:lvlText w:val="%4."/>
      <w:lvlJc w:val="left"/>
      <w:pPr>
        <w:ind w:left="2880" w:hanging="360"/>
      </w:pPr>
    </w:lvl>
    <w:lvl w:ilvl="4" w:tplc="22986127" w:tentative="1">
      <w:start w:val="1"/>
      <w:numFmt w:val="lowerLetter"/>
      <w:lvlText w:val="%5."/>
      <w:lvlJc w:val="left"/>
      <w:pPr>
        <w:ind w:left="3600" w:hanging="360"/>
      </w:pPr>
    </w:lvl>
    <w:lvl w:ilvl="5" w:tplc="22986127" w:tentative="1">
      <w:start w:val="1"/>
      <w:numFmt w:val="lowerRoman"/>
      <w:lvlText w:val="%6."/>
      <w:lvlJc w:val="right"/>
      <w:pPr>
        <w:ind w:left="4320" w:hanging="180"/>
      </w:pPr>
    </w:lvl>
    <w:lvl w:ilvl="6" w:tplc="22986127" w:tentative="1">
      <w:start w:val="1"/>
      <w:numFmt w:val="decimal"/>
      <w:lvlText w:val="%7."/>
      <w:lvlJc w:val="left"/>
      <w:pPr>
        <w:ind w:left="5040" w:hanging="360"/>
      </w:pPr>
    </w:lvl>
    <w:lvl w:ilvl="7" w:tplc="22986127" w:tentative="1">
      <w:start w:val="1"/>
      <w:numFmt w:val="lowerLetter"/>
      <w:lvlText w:val="%8."/>
      <w:lvlJc w:val="left"/>
      <w:pPr>
        <w:ind w:left="5760" w:hanging="360"/>
      </w:pPr>
    </w:lvl>
    <w:lvl w:ilvl="8" w:tplc="229861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80">
    <w:multiLevelType w:val="hybridMultilevel"/>
    <w:lvl w:ilvl="0" w:tplc="25675474">
      <w:start w:val="1"/>
      <w:numFmt w:val="decimal"/>
      <w:lvlText w:val="%1."/>
      <w:lvlJc w:val="left"/>
      <w:pPr>
        <w:ind w:left="720" w:hanging="360"/>
      </w:pPr>
    </w:lvl>
    <w:lvl w:ilvl="1" w:tplc="25675474" w:tentative="1">
      <w:start w:val="1"/>
      <w:numFmt w:val="lowerLetter"/>
      <w:lvlText w:val="%2."/>
      <w:lvlJc w:val="left"/>
      <w:pPr>
        <w:ind w:left="1440" w:hanging="360"/>
      </w:pPr>
    </w:lvl>
    <w:lvl w:ilvl="2" w:tplc="25675474" w:tentative="1">
      <w:start w:val="1"/>
      <w:numFmt w:val="lowerRoman"/>
      <w:lvlText w:val="%3."/>
      <w:lvlJc w:val="right"/>
      <w:pPr>
        <w:ind w:left="2160" w:hanging="180"/>
      </w:pPr>
    </w:lvl>
    <w:lvl w:ilvl="3" w:tplc="25675474" w:tentative="1">
      <w:start w:val="1"/>
      <w:numFmt w:val="decimal"/>
      <w:lvlText w:val="%4."/>
      <w:lvlJc w:val="left"/>
      <w:pPr>
        <w:ind w:left="2880" w:hanging="360"/>
      </w:pPr>
    </w:lvl>
    <w:lvl w:ilvl="4" w:tplc="25675474" w:tentative="1">
      <w:start w:val="1"/>
      <w:numFmt w:val="lowerLetter"/>
      <w:lvlText w:val="%5."/>
      <w:lvlJc w:val="left"/>
      <w:pPr>
        <w:ind w:left="3600" w:hanging="360"/>
      </w:pPr>
    </w:lvl>
    <w:lvl w:ilvl="5" w:tplc="25675474" w:tentative="1">
      <w:start w:val="1"/>
      <w:numFmt w:val="lowerRoman"/>
      <w:lvlText w:val="%6."/>
      <w:lvlJc w:val="right"/>
      <w:pPr>
        <w:ind w:left="4320" w:hanging="180"/>
      </w:pPr>
    </w:lvl>
    <w:lvl w:ilvl="6" w:tplc="25675474" w:tentative="1">
      <w:start w:val="1"/>
      <w:numFmt w:val="decimal"/>
      <w:lvlText w:val="%7."/>
      <w:lvlJc w:val="left"/>
      <w:pPr>
        <w:ind w:left="5040" w:hanging="360"/>
      </w:pPr>
    </w:lvl>
    <w:lvl w:ilvl="7" w:tplc="25675474" w:tentative="1">
      <w:start w:val="1"/>
      <w:numFmt w:val="lowerLetter"/>
      <w:lvlText w:val="%8."/>
      <w:lvlJc w:val="left"/>
      <w:pPr>
        <w:ind w:left="5760" w:hanging="360"/>
      </w:pPr>
    </w:lvl>
    <w:lvl w:ilvl="8" w:tplc="25675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79">
    <w:multiLevelType w:val="hybridMultilevel"/>
    <w:lvl w:ilvl="0" w:tplc="76169876">
      <w:start w:val="1"/>
      <w:numFmt w:val="decimal"/>
      <w:lvlText w:val="%1."/>
      <w:lvlJc w:val="left"/>
      <w:pPr>
        <w:ind w:left="720" w:hanging="360"/>
      </w:pPr>
    </w:lvl>
    <w:lvl w:ilvl="1" w:tplc="76169876" w:tentative="1">
      <w:start w:val="1"/>
      <w:numFmt w:val="lowerLetter"/>
      <w:lvlText w:val="%2."/>
      <w:lvlJc w:val="left"/>
      <w:pPr>
        <w:ind w:left="1440" w:hanging="360"/>
      </w:pPr>
    </w:lvl>
    <w:lvl w:ilvl="2" w:tplc="76169876" w:tentative="1">
      <w:start w:val="1"/>
      <w:numFmt w:val="lowerRoman"/>
      <w:lvlText w:val="%3."/>
      <w:lvlJc w:val="right"/>
      <w:pPr>
        <w:ind w:left="2160" w:hanging="180"/>
      </w:pPr>
    </w:lvl>
    <w:lvl w:ilvl="3" w:tplc="76169876" w:tentative="1">
      <w:start w:val="1"/>
      <w:numFmt w:val="decimal"/>
      <w:lvlText w:val="%4."/>
      <w:lvlJc w:val="left"/>
      <w:pPr>
        <w:ind w:left="2880" w:hanging="360"/>
      </w:pPr>
    </w:lvl>
    <w:lvl w:ilvl="4" w:tplc="76169876" w:tentative="1">
      <w:start w:val="1"/>
      <w:numFmt w:val="lowerLetter"/>
      <w:lvlText w:val="%5."/>
      <w:lvlJc w:val="left"/>
      <w:pPr>
        <w:ind w:left="3600" w:hanging="360"/>
      </w:pPr>
    </w:lvl>
    <w:lvl w:ilvl="5" w:tplc="76169876" w:tentative="1">
      <w:start w:val="1"/>
      <w:numFmt w:val="lowerRoman"/>
      <w:lvlText w:val="%6."/>
      <w:lvlJc w:val="right"/>
      <w:pPr>
        <w:ind w:left="4320" w:hanging="180"/>
      </w:pPr>
    </w:lvl>
    <w:lvl w:ilvl="6" w:tplc="76169876" w:tentative="1">
      <w:start w:val="1"/>
      <w:numFmt w:val="decimal"/>
      <w:lvlText w:val="%7."/>
      <w:lvlJc w:val="left"/>
      <w:pPr>
        <w:ind w:left="5040" w:hanging="360"/>
      </w:pPr>
    </w:lvl>
    <w:lvl w:ilvl="7" w:tplc="76169876" w:tentative="1">
      <w:start w:val="1"/>
      <w:numFmt w:val="lowerLetter"/>
      <w:lvlText w:val="%8."/>
      <w:lvlJc w:val="left"/>
      <w:pPr>
        <w:ind w:left="5760" w:hanging="360"/>
      </w:pPr>
    </w:lvl>
    <w:lvl w:ilvl="8" w:tplc="761698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78">
    <w:multiLevelType w:val="hybridMultilevel"/>
    <w:lvl w:ilvl="0" w:tplc="34061553">
      <w:start w:val="1"/>
      <w:numFmt w:val="decimal"/>
      <w:lvlText w:val="%1."/>
      <w:lvlJc w:val="left"/>
      <w:pPr>
        <w:ind w:left="720" w:hanging="360"/>
      </w:pPr>
    </w:lvl>
    <w:lvl w:ilvl="1" w:tplc="34061553" w:tentative="1">
      <w:start w:val="1"/>
      <w:numFmt w:val="lowerLetter"/>
      <w:lvlText w:val="%2."/>
      <w:lvlJc w:val="left"/>
      <w:pPr>
        <w:ind w:left="1440" w:hanging="360"/>
      </w:pPr>
    </w:lvl>
    <w:lvl w:ilvl="2" w:tplc="34061553" w:tentative="1">
      <w:start w:val="1"/>
      <w:numFmt w:val="lowerRoman"/>
      <w:lvlText w:val="%3."/>
      <w:lvlJc w:val="right"/>
      <w:pPr>
        <w:ind w:left="2160" w:hanging="180"/>
      </w:pPr>
    </w:lvl>
    <w:lvl w:ilvl="3" w:tplc="34061553" w:tentative="1">
      <w:start w:val="1"/>
      <w:numFmt w:val="decimal"/>
      <w:lvlText w:val="%4."/>
      <w:lvlJc w:val="left"/>
      <w:pPr>
        <w:ind w:left="2880" w:hanging="360"/>
      </w:pPr>
    </w:lvl>
    <w:lvl w:ilvl="4" w:tplc="34061553" w:tentative="1">
      <w:start w:val="1"/>
      <w:numFmt w:val="lowerLetter"/>
      <w:lvlText w:val="%5."/>
      <w:lvlJc w:val="left"/>
      <w:pPr>
        <w:ind w:left="3600" w:hanging="360"/>
      </w:pPr>
    </w:lvl>
    <w:lvl w:ilvl="5" w:tplc="34061553" w:tentative="1">
      <w:start w:val="1"/>
      <w:numFmt w:val="lowerRoman"/>
      <w:lvlText w:val="%6."/>
      <w:lvlJc w:val="right"/>
      <w:pPr>
        <w:ind w:left="4320" w:hanging="180"/>
      </w:pPr>
    </w:lvl>
    <w:lvl w:ilvl="6" w:tplc="34061553" w:tentative="1">
      <w:start w:val="1"/>
      <w:numFmt w:val="decimal"/>
      <w:lvlText w:val="%7."/>
      <w:lvlJc w:val="left"/>
      <w:pPr>
        <w:ind w:left="5040" w:hanging="360"/>
      </w:pPr>
    </w:lvl>
    <w:lvl w:ilvl="7" w:tplc="34061553" w:tentative="1">
      <w:start w:val="1"/>
      <w:numFmt w:val="lowerLetter"/>
      <w:lvlText w:val="%8."/>
      <w:lvlJc w:val="left"/>
      <w:pPr>
        <w:ind w:left="5760" w:hanging="360"/>
      </w:pPr>
    </w:lvl>
    <w:lvl w:ilvl="8" w:tplc="340615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77">
    <w:multiLevelType w:val="hybridMultilevel"/>
    <w:lvl w:ilvl="0" w:tplc="4644429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0977">
    <w:abstractNumId w:val="20977"/>
  </w:num>
  <w:num w:numId="20978">
    <w:abstractNumId w:val="20978"/>
  </w:num>
  <w:num w:numId="20979">
    <w:abstractNumId w:val="20979"/>
  </w:num>
  <w:num w:numId="20980">
    <w:abstractNumId w:val="20980"/>
  </w:num>
  <w:num w:numId="20981">
    <w:abstractNumId w:val="20981"/>
  </w:num>
  <w:num w:numId="20982">
    <w:abstractNumId w:val="20982"/>
  </w:num>
  <w:num w:numId="20983">
    <w:abstractNumId w:val="20983"/>
  </w:num>
  <w:num w:numId="20984">
    <w:abstractNumId w:val="20984"/>
  </w:num>
  <w:num w:numId="20985">
    <w:abstractNumId w:val="20985"/>
  </w:num>
  <w:num w:numId="20986">
    <w:abstractNumId w:val="20986"/>
  </w:num>
  <w:num w:numId="20987">
    <w:abstractNumId w:val="20987"/>
  </w:num>
  <w:num w:numId="20988">
    <w:abstractNumId w:val="20988"/>
  </w:num>
  <w:num w:numId="20989">
    <w:abstractNumId w:val="20989"/>
  </w:num>
  <w:num w:numId="20990">
    <w:abstractNumId w:val="20990"/>
  </w:num>
  <w:num w:numId="20991">
    <w:abstractNumId w:val="20991"/>
  </w:num>
  <w:num w:numId="20992">
    <w:abstractNumId w:val="20992"/>
  </w:num>
  <w:num w:numId="20993">
    <w:abstractNumId w:val="20993"/>
  </w:num>
  <w:num w:numId="20994">
    <w:abstractNumId w:val="20994"/>
  </w:num>
  <w:num w:numId="20995">
    <w:abstractNumId w:val="20995"/>
  </w:num>
  <w:num w:numId="20996">
    <w:abstractNumId w:val="20996"/>
  </w:num>
  <w:num w:numId="20997">
    <w:abstractNumId w:val="20997"/>
  </w:num>
  <w:num w:numId="20998">
    <w:abstractNumId w:val="20998"/>
  </w:num>
  <w:num w:numId="20999">
    <w:abstractNumId w:val="20999"/>
  </w:num>
  <w:num w:numId="21000">
    <w:abstractNumId w:val="21000"/>
  </w:num>
  <w:num w:numId="21001">
    <w:abstractNumId w:val="21001"/>
  </w:num>
  <w:num w:numId="21002">
    <w:abstractNumId w:val="21002"/>
  </w:num>
  <w:num w:numId="21003">
    <w:abstractNumId w:val="21003"/>
  </w:num>
  <w:num w:numId="21004">
    <w:abstractNumId w:val="21004"/>
  </w:num>
  <w:num w:numId="21005">
    <w:abstractNumId w:val="21005"/>
  </w:num>
  <w:num w:numId="21006">
    <w:abstractNumId w:val="21006"/>
  </w:num>
  <w:num w:numId="21007">
    <w:abstractNumId w:val="21007"/>
  </w:num>
  <w:num w:numId="21008">
    <w:abstractNumId w:val="21008"/>
  </w:num>
  <w:num w:numId="21009">
    <w:abstractNumId w:val="21009"/>
  </w:num>
  <w:num w:numId="21010">
    <w:abstractNumId w:val="21010"/>
  </w:num>
  <w:num w:numId="21011">
    <w:abstractNumId w:val="21011"/>
  </w:num>
  <w:num w:numId="21012">
    <w:abstractNumId w:val="21012"/>
  </w:num>
  <w:num w:numId="21013">
    <w:abstractNumId w:val="21013"/>
  </w:num>
  <w:num w:numId="21014">
    <w:abstractNumId w:val="21014"/>
  </w:num>
  <w:num w:numId="21015">
    <w:abstractNumId w:val="21015"/>
  </w:num>
  <w:num w:numId="21016">
    <w:abstractNumId w:val="21016"/>
  </w:num>
  <w:num w:numId="21017">
    <w:abstractNumId w:val="21017"/>
  </w:num>
  <w:num w:numId="21018">
    <w:abstractNumId w:val="21018"/>
  </w:num>
  <w:num w:numId="21019">
    <w:abstractNumId w:val="21019"/>
  </w:num>
  <w:num w:numId="21020">
    <w:abstractNumId w:val="21020"/>
  </w:num>
  <w:num w:numId="21021">
    <w:abstractNumId w:val="21021"/>
  </w:num>
  <w:num w:numId="21022">
    <w:abstractNumId w:val="21022"/>
  </w:num>
  <w:num w:numId="21023">
    <w:abstractNumId w:val="21023"/>
  </w:num>
  <w:num w:numId="21024">
    <w:abstractNumId w:val="21024"/>
  </w:num>
  <w:num w:numId="21025">
    <w:abstractNumId w:val="21025"/>
  </w:num>
  <w:num w:numId="21026">
    <w:abstractNumId w:val="21026"/>
  </w:num>
  <w:num w:numId="21027">
    <w:abstractNumId w:val="21027"/>
  </w:num>
  <w:num w:numId="21028">
    <w:abstractNumId w:val="21028"/>
  </w:num>
  <w:num w:numId="21029">
    <w:abstractNumId w:val="21029"/>
  </w:num>
  <w:num w:numId="21030">
    <w:abstractNumId w:val="21030"/>
  </w:num>
  <w:num w:numId="21031">
    <w:abstractNumId w:val="21031"/>
  </w:num>
  <w:num w:numId="21032">
    <w:abstractNumId w:val="21032"/>
  </w:num>
  <w:num w:numId="21033">
    <w:abstractNumId w:val="21033"/>
  </w:num>
  <w:num w:numId="21034">
    <w:abstractNumId w:val="21034"/>
  </w:num>
  <w:num w:numId="21035">
    <w:abstractNumId w:val="21035"/>
  </w:num>
  <w:num w:numId="21036">
    <w:abstractNumId w:val="21036"/>
  </w:num>
  <w:num w:numId="21037">
    <w:abstractNumId w:val="21037"/>
  </w:num>
  <w:num w:numId="21038">
    <w:abstractNumId w:val="21038"/>
  </w:num>
  <w:num w:numId="21039">
    <w:abstractNumId w:val="21039"/>
  </w:num>
  <w:num w:numId="21040">
    <w:abstractNumId w:val="21040"/>
  </w:num>
  <w:num w:numId="21041">
    <w:abstractNumId w:val="21041"/>
  </w:num>
  <w:num w:numId="21042">
    <w:abstractNumId w:val="21042"/>
  </w:num>
  <w:num w:numId="21043">
    <w:abstractNumId w:val="21043"/>
  </w:num>
  <w:num w:numId="21044">
    <w:abstractNumId w:val="21044"/>
  </w:num>
  <w:num w:numId="21045">
    <w:abstractNumId w:val="21045"/>
  </w:num>
  <w:num w:numId="21046">
    <w:abstractNumId w:val="21046"/>
  </w:num>
  <w:num w:numId="21047">
    <w:abstractNumId w:val="21047"/>
  </w:num>
  <w:num w:numId="21048">
    <w:abstractNumId w:val="21048"/>
  </w:num>
  <w:num w:numId="21049">
    <w:abstractNumId w:val="210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38022582" Type="http://schemas.openxmlformats.org/officeDocument/2006/relationships/comments" Target="comments.xml"/><Relationship Id="rId844147355" Type="http://schemas.microsoft.com/office/2011/relationships/commentsExtended" Target="commentsExtended.xml"/><Relationship Id="rId20759110" Type="http://schemas.openxmlformats.org/officeDocument/2006/relationships/image" Target="media/imgrId20759110.jpg"/><Relationship Id="rId239468d3c054b6ab0" Type="http://schemas.openxmlformats.org/officeDocument/2006/relationships/hyperlink" Target="https://iservice.lombardini.it/jsp/Template2/manuale.jsp?id=198&amp;parent=1000" TargetMode="External"/><Relationship Id="rId736568d3c054b7081" Type="http://schemas.openxmlformats.org/officeDocument/2006/relationships/hyperlink" Target="https://iservice.lombardini.it/jsp/Template2/manuale.jsp?id=103&amp;parent=1000&amp;txts=2.9.8" TargetMode="External"/><Relationship Id="rId312768d3c054b741f" Type="http://schemas.openxmlformats.org/officeDocument/2006/relationships/hyperlink" Target="https://iservice.lombardini.it/jsp/Template2/manuale.jsp?id=112&amp;parent=1000&amp;txts=2.9.8" TargetMode="External"/><Relationship Id="rId532468d3c054b7dfd" Type="http://schemas.openxmlformats.org/officeDocument/2006/relationships/hyperlink" Target="https://iservice.lombardini.it/jsp/Template2/manuale.jsp?id=822&amp;parent=1000" TargetMode="External"/><Relationship Id="rId412068d3c054d191e" Type="http://schemas.openxmlformats.org/officeDocument/2006/relationships/hyperlink" Target="https://iservice.lombardini.it/jsp/Template2/manuale.jsp?id=103&amp;parent=1088" TargetMode="External"/><Relationship Id="rId833668d3c054e31fc" Type="http://schemas.openxmlformats.org/officeDocument/2006/relationships/hyperlink" Target="https://iservice.lombardini.it/jsp/Template2/manuale.jsp?id=199&amp;parent=1000" TargetMode="External"/><Relationship Id="rId907268d3c0550e6d9" Type="http://schemas.openxmlformats.org/officeDocument/2006/relationships/hyperlink" Target="https://iservice.lombardini.it/jsp/Template2/manuale.jsp?id=103&amp;parent=1000&amp;txts=2.9.8" TargetMode="External"/><Relationship Id="rId635768d3c05525f9a" Type="http://schemas.openxmlformats.org/officeDocument/2006/relationships/hyperlink" Target="https://iservice.lombardini.it/jsp/Template2/manuale.jsp?id=103&amp;parent=1000" TargetMode="External"/><Relationship Id="rId389068d3c0553d4b4" Type="http://schemas.openxmlformats.org/officeDocument/2006/relationships/hyperlink" Target="https://www.youtube.com/embed/QQZtx2i75AY?rel=0" TargetMode="External"/><Relationship Id="rId526668d3c05595287" Type="http://schemas.openxmlformats.org/officeDocument/2006/relationships/hyperlink" Target="https://www.youtube.com/embed/ArOgFV739EU?rel=0" TargetMode="External"/><Relationship Id="rId887168d3c0559bb48" Type="http://schemas.openxmlformats.org/officeDocument/2006/relationships/hyperlink" Target="https://iservice.lombardini.it/jsp/Template2/manuale.jsp?id=199&amp;parent=1000" TargetMode="External"/><Relationship Id="rId610268d3c055a14bc" Type="http://schemas.openxmlformats.org/officeDocument/2006/relationships/hyperlink" Target="https://iservice.lombardini.it/jsp/Template2/manuale.jsp?id=198&amp;parent=1000" TargetMode="External"/><Relationship Id="rId538668d3c055a1e8c" Type="http://schemas.openxmlformats.org/officeDocument/2006/relationships/hyperlink" Target="https://iservice.lombardini.it/jsp/Template2/manuale.jsp?id=822&amp;parent=1000" TargetMode="External"/><Relationship Id="rId755768d3c055a22b9" Type="http://schemas.openxmlformats.org/officeDocument/2006/relationships/hyperlink" Target="https://iservice.lombardini.it/jsp/Template2/manuale.jsp?id=103&amp;parent=1000&amp;txts=2.9.8" TargetMode="External"/><Relationship Id="rId375868d3c055a2672" Type="http://schemas.openxmlformats.org/officeDocument/2006/relationships/hyperlink" Target="https://iservice.lombardini.it/jsp/Template2/manuale.jsp?id=638&amp;parent=1273" TargetMode="External"/><Relationship Id="rId765068d3c055cf14d" Type="http://schemas.openxmlformats.org/officeDocument/2006/relationships/hyperlink" Target="https://iservice.lombardini.it/jsp/Template2/manuale.jsp?id=136&amp;parent=1000" TargetMode="External"/><Relationship Id="rId631968d3c055cf37e" Type="http://schemas.openxmlformats.org/officeDocument/2006/relationships/hyperlink" Target="https://iservice.lombardini.it/jsp/Template2/manuale.jsp?id=822&amp;parent=1000" TargetMode="External"/><Relationship Id="rId400668d3c055cf635" Type="http://schemas.openxmlformats.org/officeDocument/2006/relationships/hyperlink" Target="https://iservice.lombardini.it/jsp/Template2/manuale.jsp?id=140&amp;parent=1000" TargetMode="External"/><Relationship Id="rId930168d3c055cfb94" Type="http://schemas.openxmlformats.org/officeDocument/2006/relationships/hyperlink" Target="https://iservice.lombardini.it/jsp/Template2/manuale.jsp?id=822&amp;parent=1000" TargetMode="External"/><Relationship Id="rId153668d3c055dd82b" Type="http://schemas.openxmlformats.org/officeDocument/2006/relationships/hyperlink" Target="https://iservice.lombardini.it/jsp/Template2/manuale.jsp?id=822&amp;parent=1000" TargetMode="External"/><Relationship Id="rId853268d3c055f3f94" Type="http://schemas.openxmlformats.org/officeDocument/2006/relationships/hyperlink" Target="https://iservice.lombardini.it/jsp/Template2/manuale.jsp?id=112&amp;parent=1000&amp;txts=2.9.8" TargetMode="External"/><Relationship Id="rId407668d3c056000ed" Type="http://schemas.openxmlformats.org/officeDocument/2006/relationships/hyperlink" Target="https://iservice.lombardini.it/jsp/Template2/manuale.jsp?id=103&amp;parent=1000" TargetMode="External"/><Relationship Id="rId916668d3c05601a6c" Type="http://schemas.openxmlformats.org/officeDocument/2006/relationships/hyperlink" Target="https://iservice.lombardini.it/jsp/Template2/manuale.jsp?id=822&amp;parent=1000" TargetMode="External"/><Relationship Id="rId426968d3c0560272f" Type="http://schemas.openxmlformats.org/officeDocument/2006/relationships/hyperlink" Target="https://iservice.lombardini.it/jsp/Template2/manuale.jsp?id=822&amp;parent=1000" TargetMode="External"/><Relationship Id="rId762168d3c0561b735" Type="http://schemas.openxmlformats.org/officeDocument/2006/relationships/hyperlink" Target="https://www.youtube.com/embed/UaZgKyWrP48?rel=0" TargetMode="External"/><Relationship Id="rId603468d3c05621aab" Type="http://schemas.openxmlformats.org/officeDocument/2006/relationships/hyperlink" Target="https://iservice.lombardini.it/jsp/Template2/manuale.jsp?id=112&amp;parent=1000&amp;txts=2.9.8" TargetMode="External"/><Relationship Id="rId177368d3c05622366" Type="http://schemas.openxmlformats.org/officeDocument/2006/relationships/hyperlink" Target="https://iservice.lombardini.it/jsp/Template2/manuale.jsp?id=822&amp;parent=1000" TargetMode="External"/><Relationship Id="rId241368d3c05699f01" Type="http://schemas.openxmlformats.org/officeDocument/2006/relationships/hyperlink" Target="https://iservice.lombardini.it/jsp/Template2/manuale.jsp?id=822&amp;parent=1000" TargetMode="External"/><Relationship Id="rId703868d3c056aa80e" Type="http://schemas.openxmlformats.org/officeDocument/2006/relationships/hyperlink" Target="https://iservice.lombardini.it/jsp/Template2/manuale.jsp?id=822&amp;parent=1000" TargetMode="External"/><Relationship Id="rId634868d3c056ab037" Type="http://schemas.openxmlformats.org/officeDocument/2006/relationships/hyperlink" Target="https://iservice.lombardini.it/jsp/Template2/manuale.jsp?id=822&amp;parent=1000" TargetMode="External"/><Relationship Id="rId528868d3c056b9929" Type="http://schemas.openxmlformats.org/officeDocument/2006/relationships/hyperlink" Target="https://www.youtube.com/embed/o3h6Say9sc4?rel=0" TargetMode="External"/><Relationship Id="rId503268d3c056c23f7" Type="http://schemas.openxmlformats.org/officeDocument/2006/relationships/hyperlink" Target="https://iservice.lombardini.it/jsp/Template2/manuale.jsp?id=198&amp;parent=1000" TargetMode="External"/><Relationship Id="rId991168d3c056c27f6" Type="http://schemas.openxmlformats.org/officeDocument/2006/relationships/hyperlink" Target="https://iservice.lombardini.it/jsp/Template2/manuale.jsp?id=112&amp;parent=1000&amp;txts=2.9.8" TargetMode="External"/><Relationship Id="rId663868d3c056c2ebc" Type="http://schemas.openxmlformats.org/officeDocument/2006/relationships/hyperlink" Target="https://iservice.lombardini.it/jsp/Template2/manuale.jsp?id=120&amp;parent=1000" TargetMode="External"/><Relationship Id="rId335168d3c056d9c3a" Type="http://schemas.openxmlformats.org/officeDocument/2006/relationships/hyperlink" Target="https://iservice.lombardini.it/jsp/Template2/manuale.jsp?id=822&amp;parent=1000" TargetMode="External"/><Relationship Id="rId616868d3c056e58da" Type="http://schemas.openxmlformats.org/officeDocument/2006/relationships/hyperlink" Target="https://www.youtube.com/embed/xGWUnc-V1YY?rel=0" TargetMode="External"/><Relationship Id="rId604368d3c056e69bb" Type="http://schemas.openxmlformats.org/officeDocument/2006/relationships/hyperlink" Target="https://iservice.lombardini.it/jsp/Template2/manuale.jsp?id=822&amp;parent=1000" TargetMode="External"/><Relationship Id="rId295068d3c0570d3e9" Type="http://schemas.openxmlformats.org/officeDocument/2006/relationships/hyperlink" Target="https://iservice.lombardini.it/jsp/Template2/manuale.jsp?id=822&amp;parent=1000" TargetMode="External"/><Relationship Id="rId735168d3c0570d8a7" Type="http://schemas.openxmlformats.org/officeDocument/2006/relationships/hyperlink" Target="https://iservice.lombardini.it/jsp/Template2/manuale.jsp?id=175&amp;parent=1000" TargetMode="External"/><Relationship Id="rId970368d3c0571b549" Type="http://schemas.openxmlformats.org/officeDocument/2006/relationships/hyperlink" Target="https://www.youtube.com/embed/XSTfzyJa-9Q?rel=0" TargetMode="External"/><Relationship Id="rId318768d3c05721b61" Type="http://schemas.openxmlformats.org/officeDocument/2006/relationships/hyperlink" Target="https://iservice.lombardini.it/jsp/Template2/manuale.jsp?id=198&amp;parent=1000" TargetMode="External"/><Relationship Id="rId291668d3c05722067" Type="http://schemas.openxmlformats.org/officeDocument/2006/relationships/hyperlink" Target="https://iservice.lombardini.it/jsp/Template2/manuale.jsp?id=120&amp;parent=1000" TargetMode="External"/><Relationship Id="rId480068d3c0572e898" Type="http://schemas.openxmlformats.org/officeDocument/2006/relationships/hyperlink" Target="https://www.youtube.com/embed/lZlk78GFzsg?rel=0" TargetMode="External"/><Relationship Id="rId348668d3c057350cb" Type="http://schemas.openxmlformats.org/officeDocument/2006/relationships/hyperlink" Target="https://iservice.lombardini.it/jsp/Template2/manuale.jsp?id=112&amp;parent=1000&amp;txts=2.9.8" TargetMode="External"/><Relationship Id="rId546768d3c05740185" Type="http://schemas.openxmlformats.org/officeDocument/2006/relationships/hyperlink" Target="https://iservice.lombardini.it/jsp/Template2/manuale.jsp?id=175&amp;parent=1000" TargetMode="External"/><Relationship Id="rId283568d3c0574a535" Type="http://schemas.openxmlformats.org/officeDocument/2006/relationships/hyperlink" Target="https://www.youtube.com/embed/KGHm0dnsQdc?rel=0" TargetMode="External"/><Relationship Id="rId216368d3c0574b165" Type="http://schemas.openxmlformats.org/officeDocument/2006/relationships/hyperlink" Target="https://iservice.lombardini.it/jsp/Template2/manuale.jsp?id=120&amp;parent=1000" TargetMode="External"/><Relationship Id="rId375368d3c057508f2" Type="http://schemas.openxmlformats.org/officeDocument/2006/relationships/hyperlink" Target="https://iservice.lombardini.it/jsp/Template2/manuale.jsp?id=198&amp;parent=1000" TargetMode="External"/><Relationship Id="rId614068d3c05750c9c" Type="http://schemas.openxmlformats.org/officeDocument/2006/relationships/hyperlink" Target="https://iservice.lombardini.it/jsp/Template2/manuale.jsp?id=178&amp;parent=1000" TargetMode="External"/><Relationship Id="rId860268d3c0577254b" Type="http://schemas.openxmlformats.org/officeDocument/2006/relationships/hyperlink" Target="https://www.youtube.com/embed/_QESHZf50PU?rel=0" TargetMode="External"/><Relationship Id="rId474968d3c05779d1c" Type="http://schemas.openxmlformats.org/officeDocument/2006/relationships/hyperlink" Target="https://iservice.lombardini.it/jsp/Template2/manuale.jsp?id=178&amp;parent=1000" TargetMode="External"/><Relationship Id="rId589568d3c0577a0df" Type="http://schemas.openxmlformats.org/officeDocument/2006/relationships/hyperlink" Target="https://iservice.lombardini.it/jsp/Template2/manuale.jsp?id=112&amp;parent=1000&amp;txts=2.9.8" TargetMode="External"/><Relationship Id="rId891068d3c0579d536" Type="http://schemas.openxmlformats.org/officeDocument/2006/relationships/hyperlink" Target="https://www.youtube.com/embed/GbvNS15R9SQ?rel=0" TargetMode="External"/><Relationship Id="rId586068d3c057a315b" Type="http://schemas.openxmlformats.org/officeDocument/2006/relationships/hyperlink" Target="https://iservice.lombardini.it/jsp/Template2/manuale.jsp?id=198&amp;parent=1000" TargetMode="External"/><Relationship Id="rId873968d3c057a39c9" Type="http://schemas.openxmlformats.org/officeDocument/2006/relationships/hyperlink" Target="https://iservice.lombardini.it/jsp/Template2/manuale.jsp?id=127&amp;parent=1000" TargetMode="External"/><Relationship Id="rId355768d3c057ad40d" Type="http://schemas.openxmlformats.org/officeDocument/2006/relationships/hyperlink" Target="https://iservice.lombardini.it/jsp/Template2/manuale.jsp?id=822&amp;parent=1000" TargetMode="External"/><Relationship Id="rId192168d3c057da956" Type="http://schemas.openxmlformats.org/officeDocument/2006/relationships/hyperlink" Target="https://iservice.lombardini.it/jsp/Template2/manuale.jsp?id=129&amp;parent=1000" TargetMode="External"/><Relationship Id="rId471668d3c057dae2d" Type="http://schemas.openxmlformats.org/officeDocument/2006/relationships/hyperlink" Target="https://iservice.lombardini.it/jsp/Template2/manuale.jsp?id=127&amp;parent=1000" TargetMode="External"/><Relationship Id="rId916668d3c057ebca3" Type="http://schemas.openxmlformats.org/officeDocument/2006/relationships/hyperlink" Target="https://iservice.lombardini.it/jsp/Template2/manuale.jsp?id=198&amp;parent=1000" TargetMode="External"/><Relationship Id="rId664668d3c057ec6ad" Type="http://schemas.openxmlformats.org/officeDocument/2006/relationships/hyperlink" Target="https://iservice.lombardini.it/jsp/Template2/manuale.jsp?id=127&amp;parent=1000" TargetMode="External"/><Relationship Id="rId612168d3c057ecd8e" Type="http://schemas.openxmlformats.org/officeDocument/2006/relationships/hyperlink" Target="https://iservice.lombardini.it/jsp/Template2/manuale.jsp?id=128&amp;parent=1000" TargetMode="External"/><Relationship Id="rId314068d3c05808a32" Type="http://schemas.openxmlformats.org/officeDocument/2006/relationships/hyperlink" Target="https://iservice.lombardini.it/jsp/Template2/manuale.jsp?id=121&amp;parent=1000" TargetMode="External"/><Relationship Id="rId817668d3c05809271" Type="http://schemas.openxmlformats.org/officeDocument/2006/relationships/hyperlink" Target="https://iservice.lombardini.it/jsp/Template2/manuale.jsp?id=822&amp;parent=1000" TargetMode="External"/><Relationship Id="rId154068d3c0581857b" Type="http://schemas.openxmlformats.org/officeDocument/2006/relationships/hyperlink" Target="https://iservice.lombardini.it/jsp/Template2/manuale.jsp?id=822&amp;parent=1000" TargetMode="External"/><Relationship Id="rId121868d3c05833e1b" Type="http://schemas.openxmlformats.org/officeDocument/2006/relationships/hyperlink" Target="https://iservice.lombardini.it/jsp/Template2/manuale.jsp?id=157&amp;parent=1000" TargetMode="External"/><Relationship Id="rId338868d3c05835343" Type="http://schemas.openxmlformats.org/officeDocument/2006/relationships/hyperlink" Target="https://iservice.lombardini.it/jsp/Template2/manuale.jsp?id=104&amp;parent=1000" TargetMode="External"/><Relationship Id="rId195168d3c0583650e" Type="http://schemas.openxmlformats.org/officeDocument/2006/relationships/hyperlink" Target="https://iservice.lombardini.it/jsp/Template2/manuale.jsp?id=822&amp;parent=1000" TargetMode="External"/><Relationship Id="rId947868d3c0586298f" Type="http://schemas.openxmlformats.org/officeDocument/2006/relationships/hyperlink" Target="https://iservice.lombardini.it/jsp/Template2/manuale.jsp?id=822&amp;parent=1000" TargetMode="External"/><Relationship Id="rId585968d3c05879cdb" Type="http://schemas.openxmlformats.org/officeDocument/2006/relationships/hyperlink" Target="https://iservice.lombardini.it/jsp/Template2/manuale.jsp?id=822&amp;parent=1000" TargetMode="External"/><Relationship Id="rId270868d3c058848e5" Type="http://schemas.openxmlformats.org/officeDocument/2006/relationships/hyperlink" Target="https://iservice.lombardini.it/jsp/Template2/manuale.jsp?id=822&amp;parent=1000" TargetMode="External"/><Relationship Id="rId569368d3c05884b94" Type="http://schemas.openxmlformats.org/officeDocument/2006/relationships/hyperlink" Target="https://iservice.lombardini.it/jsp/Template2/manuale.jsp?id=128&amp;parent=1000" TargetMode="External"/><Relationship Id="rId283268d3c05886688" Type="http://schemas.openxmlformats.org/officeDocument/2006/relationships/hyperlink" Target="https://iservice.lombardini.it/jsp/Template2/manuale.jsp?id=822&amp;parent=1000" TargetMode="External"/><Relationship Id="rId902768d3c0588693d" Type="http://schemas.openxmlformats.org/officeDocument/2006/relationships/hyperlink" Target="https://iservice.lombardini.it/jsp/Template2/manuale.jsp?id=128&amp;parent=1000" TargetMode="External"/><Relationship Id="rId818168d3c058905a5" Type="http://schemas.openxmlformats.org/officeDocument/2006/relationships/hyperlink" Target="https://iservice.lombardini.it/jsp/Template2/manuale.jsp?id=168&amp;parent=1000" TargetMode="External"/><Relationship Id="rId582468d3c05891910" Type="http://schemas.openxmlformats.org/officeDocument/2006/relationships/hyperlink" Target="https://iservice.lombardini.it/jsp/Template2/manuale.jsp?id=127&amp;parent=1000" TargetMode="External"/><Relationship Id="rId949668d3c058a5bad" Type="http://schemas.openxmlformats.org/officeDocument/2006/relationships/hyperlink" Target="https://iservice.lombardini.it/jsp/Template2/manuale.jsp?id=198&amp;parent=1000" TargetMode="External"/><Relationship Id="rId250068d3c058c37ab" Type="http://schemas.openxmlformats.org/officeDocument/2006/relationships/hyperlink" Target="https://iservice.lombardini.it/jsp/Template2/manuale.jsp?id=198&amp;parent=1000" TargetMode="External"/><Relationship Id="rId615968d3c05912a0f" Type="http://schemas.openxmlformats.org/officeDocument/2006/relationships/hyperlink" Target="https://iservice.lombardini.it/jsp/Template2/manuale.jsp?id=198&amp;parent=1000" TargetMode="External"/><Relationship Id="rId391568d3c05912e73" Type="http://schemas.openxmlformats.org/officeDocument/2006/relationships/hyperlink" Target="https://iservice.lombardini.it/jsp/Template2/manuale.jsp?id=120&amp;parent=1000" TargetMode="External"/><Relationship Id="rId437768d3c05913004" Type="http://schemas.openxmlformats.org/officeDocument/2006/relationships/hyperlink" Target="https://iservice.lombardini.it/jsp/Template2/manuale.jsp?id=121&amp;parent=1000" TargetMode="External"/><Relationship Id="rId320568d3c05977ec5" Type="http://schemas.openxmlformats.org/officeDocument/2006/relationships/hyperlink" Target="https://iservice.lombardini.it/jsp/Template2/manuale.jsp?id=198&amp;parent=1000" TargetMode="External"/><Relationship Id="rId834768d3c054b6218" Type="http://schemas.openxmlformats.org/officeDocument/2006/relationships/image" Target="media/imgrId834768d3c054b6218.jpg"/><Relationship Id="rId327368d3c054c0a76" Type="http://schemas.openxmlformats.org/officeDocument/2006/relationships/image" Target="media/imgrId327368d3c054c0a76.jpg"/><Relationship Id="rId352468d3c054cab6d" Type="http://schemas.openxmlformats.org/officeDocument/2006/relationships/image" Target="media/imgrId352468d3c054cab6d.jpg"/><Relationship Id="rId661168d3c054d0b1f" Type="http://schemas.openxmlformats.org/officeDocument/2006/relationships/image" Target="media/imgrId661168d3c054d0b1f.jpg"/><Relationship Id="rId753968d3c054dce99" Type="http://schemas.openxmlformats.org/officeDocument/2006/relationships/image" Target="media/imgrId753968d3c054dce99.jpg"/><Relationship Id="rId721368d3c054e2a69" Type="http://schemas.openxmlformats.org/officeDocument/2006/relationships/image" Target="media/imgrId721368d3c054e2a69.jpg"/><Relationship Id="rId558068d3c0550dc43" Type="http://schemas.openxmlformats.org/officeDocument/2006/relationships/image" Target="media/imgrId558068d3c0550dc43.jpg"/><Relationship Id="rId124568d3c05518614" Type="http://schemas.openxmlformats.org/officeDocument/2006/relationships/image" Target="media/imgrId124568d3c05518614.jpg"/><Relationship Id="rId631768d3c05524795" Type="http://schemas.openxmlformats.org/officeDocument/2006/relationships/image" Target="media/imgrId631768d3c05524795.jpg"/><Relationship Id="rId516368d3c05531b2b" Type="http://schemas.openxmlformats.org/officeDocument/2006/relationships/image" Target="media/imgrId516368d3c05531b2b.jpg"/><Relationship Id="rId500568d3c0553ceef" Type="http://schemas.openxmlformats.org/officeDocument/2006/relationships/image" Target="media/imgrId500568d3c0553ceef.jpg"/><Relationship Id="rId573468d3c055437bc" Type="http://schemas.openxmlformats.org/officeDocument/2006/relationships/image" Target="media/imgrId573468d3c055437bc.jpg"/><Relationship Id="rId297368d3c0554f3ec" Type="http://schemas.openxmlformats.org/officeDocument/2006/relationships/image" Target="media/imgrId297368d3c0554f3ec.jpg"/><Relationship Id="rId689068d3c05556918" Type="http://schemas.openxmlformats.org/officeDocument/2006/relationships/image" Target="media/imgrId689068d3c05556918.jpg"/><Relationship Id="rId559968d3c0556311f" Type="http://schemas.openxmlformats.org/officeDocument/2006/relationships/image" Target="media/imgrId559968d3c0556311f.jpg"/><Relationship Id="rId741168d3c05569822" Type="http://schemas.openxmlformats.org/officeDocument/2006/relationships/image" Target="media/imgrId741168d3c05569822.jpg"/><Relationship Id="rId440868d3c05575b53" Type="http://schemas.openxmlformats.org/officeDocument/2006/relationships/image" Target="media/imgrId440868d3c05575b53.jpg"/><Relationship Id="rId405868d3c055815a1" Type="http://schemas.openxmlformats.org/officeDocument/2006/relationships/image" Target="media/imgrId405868d3c055815a1.jpg"/><Relationship Id="rId183868d3c05588840" Type="http://schemas.openxmlformats.org/officeDocument/2006/relationships/image" Target="media/imgrId183868d3c05588840.jpg"/><Relationship Id="rId293568d3c05594c83" Type="http://schemas.openxmlformats.org/officeDocument/2006/relationships/image" Target="media/imgrId293568d3c05594c83.png"/><Relationship Id="rId164368d3c0559b3a4" Type="http://schemas.openxmlformats.org/officeDocument/2006/relationships/image" Target="media/imgrId164368d3c0559b3a4.jpg"/><Relationship Id="rId297568d3c055a0ced" Type="http://schemas.openxmlformats.org/officeDocument/2006/relationships/image" Target="media/imgrId297568d3c055a0ced.jpg"/><Relationship Id="rId993868d3c055adac2" Type="http://schemas.openxmlformats.org/officeDocument/2006/relationships/image" Target="media/imgrId993868d3c055adac2.jpg"/><Relationship Id="rId380368d3c055bacda" Type="http://schemas.openxmlformats.org/officeDocument/2006/relationships/image" Target="media/imgrId380368d3c055bacda.jpg"/><Relationship Id="rId108568d3c055c4b08" Type="http://schemas.openxmlformats.org/officeDocument/2006/relationships/image" Target="media/imgrId108568d3c055c4b08.jpg"/><Relationship Id="rId496768d3c055ce91e" Type="http://schemas.openxmlformats.org/officeDocument/2006/relationships/image" Target="media/imgrId496768d3c055ce91e.jpg"/><Relationship Id="rId568668d3c055dcc7b" Type="http://schemas.openxmlformats.org/officeDocument/2006/relationships/image" Target="media/imgrId568668d3c055dcc7b.jpg"/><Relationship Id="rId926968d3c055e290a" Type="http://schemas.openxmlformats.org/officeDocument/2006/relationships/image" Target="media/imgrId926968d3c055e290a.jpg"/><Relationship Id="rId106368d3c055ec696" Type="http://schemas.openxmlformats.org/officeDocument/2006/relationships/image" Target="media/imgrId106368d3c055ec696.jpg"/><Relationship Id="rId719568d3c055f3421" Type="http://schemas.openxmlformats.org/officeDocument/2006/relationships/image" Target="media/imgrId719568d3c055f3421.jpg"/><Relationship Id="rId427868d3c0560f05a" Type="http://schemas.openxmlformats.org/officeDocument/2006/relationships/image" Target="media/imgrId427868d3c0560f05a.jpg"/><Relationship Id="rId646368d3c0561b156" Type="http://schemas.openxmlformats.org/officeDocument/2006/relationships/image" Target="media/imgrId646368d3c0561b156.jpg"/><Relationship Id="rId937168d3c0562132e" Type="http://schemas.openxmlformats.org/officeDocument/2006/relationships/image" Target="media/imgrId937168d3c0562132e.jpg"/><Relationship Id="rId911368d3c0562de3b" Type="http://schemas.openxmlformats.org/officeDocument/2006/relationships/image" Target="media/imgrId911368d3c0562de3b.jpg"/><Relationship Id="rId165268d3c0564de1a" Type="http://schemas.openxmlformats.org/officeDocument/2006/relationships/image" Target="media/imgrId165268d3c0564de1a.jpg"/><Relationship Id="rId167768d3c05657a86" Type="http://schemas.openxmlformats.org/officeDocument/2006/relationships/image" Target="media/imgrId167768d3c05657a86.jpg"/><Relationship Id="rId950568d3c056639ae" Type="http://schemas.openxmlformats.org/officeDocument/2006/relationships/image" Target="media/imgrId950568d3c056639ae.jpg"/><Relationship Id="rId409868d3c05669dd0" Type="http://schemas.openxmlformats.org/officeDocument/2006/relationships/image" Target="media/imgrId409868d3c05669dd0.jpg"/><Relationship Id="rId155168d3c056762f3" Type="http://schemas.openxmlformats.org/officeDocument/2006/relationships/image" Target="media/imgrId155168d3c056762f3.jpg"/><Relationship Id="rId432568d3c05685660" Type="http://schemas.openxmlformats.org/officeDocument/2006/relationships/image" Target="media/imgrId432568d3c05685660.jpg"/><Relationship Id="rId277168d3c0568ce96" Type="http://schemas.openxmlformats.org/officeDocument/2006/relationships/image" Target="media/imgrId277168d3c0568ce96.jpg"/><Relationship Id="rId499768d3c05698ffa" Type="http://schemas.openxmlformats.org/officeDocument/2006/relationships/image" Target="media/imgrId499768d3c05698ffa.jpg"/><Relationship Id="rId395468d3c056a91ab" Type="http://schemas.openxmlformats.org/officeDocument/2006/relationships/image" Target="media/imgrId395468d3c056a91ab.jpg"/><Relationship Id="rId345368d3c056b924f" Type="http://schemas.openxmlformats.org/officeDocument/2006/relationships/image" Target="media/imgrId345368d3c056b924f.jpg"/><Relationship Id="rId875868d3c056c1b8c" Type="http://schemas.openxmlformats.org/officeDocument/2006/relationships/image" Target="media/imgrId875868d3c056c1b8c.jpg"/><Relationship Id="rId475868d3c056cd34a" Type="http://schemas.openxmlformats.org/officeDocument/2006/relationships/image" Target="media/imgrId475868d3c056cd34a.jpg"/><Relationship Id="rId513368d3c056d9294" Type="http://schemas.openxmlformats.org/officeDocument/2006/relationships/image" Target="media/imgrId513368d3c056d9294.jpg"/><Relationship Id="rId809868d3c056e52a0" Type="http://schemas.openxmlformats.org/officeDocument/2006/relationships/image" Target="media/imgrId809868d3c056e52a0.jpg"/><Relationship Id="rId914468d3c05700605" Type="http://schemas.openxmlformats.org/officeDocument/2006/relationships/image" Target="media/imgrId914468d3c05700605.jpg"/><Relationship Id="rId906768d3c0570bcca" Type="http://schemas.openxmlformats.org/officeDocument/2006/relationships/image" Target="media/imgrId906768d3c0570bcca.jpg"/><Relationship Id="rId484368d3c0571aec9" Type="http://schemas.openxmlformats.org/officeDocument/2006/relationships/image" Target="media/imgrId484368d3c0571aec9.jpg"/><Relationship Id="rId749068d3c05721415" Type="http://schemas.openxmlformats.org/officeDocument/2006/relationships/image" Target="media/imgrId749068d3c05721415.jpg"/><Relationship Id="rId242768d3c0572e291" Type="http://schemas.openxmlformats.org/officeDocument/2006/relationships/image" Target="media/imgrId242768d3c0572e291.jpg"/><Relationship Id="rId926268d3c05734322" Type="http://schemas.openxmlformats.org/officeDocument/2006/relationships/image" Target="media/imgrId926268d3c05734322.jpg"/><Relationship Id="rId603668d3c0573f516" Type="http://schemas.openxmlformats.org/officeDocument/2006/relationships/image" Target="media/imgrId603668d3c0573f516.jpg"/><Relationship Id="rId410568d3c05749f0c" Type="http://schemas.openxmlformats.org/officeDocument/2006/relationships/image" Target="media/imgrId410568d3c05749f0c.jpg"/><Relationship Id="rId498768d3c0574ffd3" Type="http://schemas.openxmlformats.org/officeDocument/2006/relationships/image" Target="media/imgrId498768d3c0574ffd3.jpg"/><Relationship Id="rId665168d3c0575c694" Type="http://schemas.openxmlformats.org/officeDocument/2006/relationships/image" Target="media/imgrId665168d3c0575c694.jpg"/><Relationship Id="rId486268d3c057677c2" Type="http://schemas.openxmlformats.org/officeDocument/2006/relationships/image" Target="media/imgrId486268d3c057677c2.jpg"/><Relationship Id="rId341368d3c05771f1f" Type="http://schemas.openxmlformats.org/officeDocument/2006/relationships/image" Target="media/imgrId341368d3c05771f1f.jpg"/><Relationship Id="rId239368d3c05778ddc" Type="http://schemas.openxmlformats.org/officeDocument/2006/relationships/image" Target="media/imgrId239368d3c05778ddc.jpg"/><Relationship Id="rId761468d3c057854b1" Type="http://schemas.openxmlformats.org/officeDocument/2006/relationships/image" Target="media/imgrId761468d3c057854b1.jpg"/><Relationship Id="rId627868d3c0579091e" Type="http://schemas.openxmlformats.org/officeDocument/2006/relationships/image" Target="media/imgrId627868d3c0579091e.jpg"/><Relationship Id="rId854468d3c0579ce64" Type="http://schemas.openxmlformats.org/officeDocument/2006/relationships/image" Target="media/imgrId854468d3c0579ce64.jpg"/><Relationship Id="rId931468d3c057a2a3b" Type="http://schemas.openxmlformats.org/officeDocument/2006/relationships/image" Target="media/imgrId931468d3c057a2a3b.jpg"/><Relationship Id="rId205168d3c057acc56" Type="http://schemas.openxmlformats.org/officeDocument/2006/relationships/image" Target="media/imgrId205168d3c057acc56.jpg"/><Relationship Id="rId417868d3c057b6cb3" Type="http://schemas.openxmlformats.org/officeDocument/2006/relationships/image" Target="media/imgrId417868d3c057b6cb3.jpg"/><Relationship Id="rId922368d3c057c2713" Type="http://schemas.openxmlformats.org/officeDocument/2006/relationships/image" Target="media/imgrId922368d3c057c2713.jpg"/><Relationship Id="rId617768d3c057cd55e" Type="http://schemas.openxmlformats.org/officeDocument/2006/relationships/image" Target="media/imgrId617768d3c057cd55e.jpg"/><Relationship Id="rId989668d3c057d8a29" Type="http://schemas.openxmlformats.org/officeDocument/2006/relationships/image" Target="media/imgrId989668d3c057d8a29.jpg"/><Relationship Id="rId558868d3c057e4145" Type="http://schemas.openxmlformats.org/officeDocument/2006/relationships/image" Target="media/imgrId558868d3c057e4145.jpg"/><Relationship Id="rId372168d3c057eb455" Type="http://schemas.openxmlformats.org/officeDocument/2006/relationships/image" Target="media/imgrId372168d3c057eb455.jpg"/><Relationship Id="rId708668d3c058035ec" Type="http://schemas.openxmlformats.org/officeDocument/2006/relationships/image" Target="media/imgrId708668d3c058035ec.jpg"/><Relationship Id="rId510168d3c05808256" Type="http://schemas.openxmlformats.org/officeDocument/2006/relationships/image" Target="media/imgrId510168d3c05808256.jpg"/><Relationship Id="rId684468d3c05817b69" Type="http://schemas.openxmlformats.org/officeDocument/2006/relationships/image" Target="media/imgrId684468d3c05817b69.jpg"/><Relationship Id="rId388568d3c05826f83" Type="http://schemas.openxmlformats.org/officeDocument/2006/relationships/image" Target="media/imgrId388568d3c05826f83.jpg"/><Relationship Id="rId267868d3c05833528" Type="http://schemas.openxmlformats.org/officeDocument/2006/relationships/image" Target="media/imgrId267868d3c05833528.jpg"/><Relationship Id="rId355168d3c058420a8" Type="http://schemas.openxmlformats.org/officeDocument/2006/relationships/image" Target="media/imgrId355168d3c058420a8.jpg"/><Relationship Id="rId332468d3c0584e433" Type="http://schemas.openxmlformats.org/officeDocument/2006/relationships/image" Target="media/imgrId332468d3c0584e433.jpg"/><Relationship Id="rId562568d3c05855106" Type="http://schemas.openxmlformats.org/officeDocument/2006/relationships/image" Target="media/imgrId562568d3c05855106.jpg"/><Relationship Id="rId362868d3c05861e19" Type="http://schemas.openxmlformats.org/officeDocument/2006/relationships/image" Target="media/imgrId362868d3c05861e19.jpg"/><Relationship Id="rId201068d3c0586db12" Type="http://schemas.openxmlformats.org/officeDocument/2006/relationships/image" Target="media/imgrId201068d3c0586db12.jpg"/><Relationship Id="rId525268d3c05878ef3" Type="http://schemas.openxmlformats.org/officeDocument/2006/relationships/image" Target="media/imgrId525268d3c05878ef3.jpg"/><Relationship Id="rId209368d3c05883d2f" Type="http://schemas.openxmlformats.org/officeDocument/2006/relationships/image" Target="media/imgrId209368d3c05883d2f.jpg"/><Relationship Id="rId675068d3c0588f9bb" Type="http://schemas.openxmlformats.org/officeDocument/2006/relationships/image" Target="media/imgrId675068d3c0588f9bb.jpg"/><Relationship Id="rId676268d3c0589eefc" Type="http://schemas.openxmlformats.org/officeDocument/2006/relationships/image" Target="media/imgrId676268d3c0589eefc.jpg"/><Relationship Id="rId993268d3c058a530d" Type="http://schemas.openxmlformats.org/officeDocument/2006/relationships/image" Target="media/imgrId993268d3c058a530d.jpg"/><Relationship Id="rId887468d3c058afc51" Type="http://schemas.openxmlformats.org/officeDocument/2006/relationships/image" Target="media/imgrId887468d3c058afc51.jpg"/><Relationship Id="rId416168d3c058bd70b" Type="http://schemas.openxmlformats.org/officeDocument/2006/relationships/image" Target="media/imgrId416168d3c058bd70b.jpg"/><Relationship Id="rId839968d3c058c3071" Type="http://schemas.openxmlformats.org/officeDocument/2006/relationships/image" Target="media/imgrId839968d3c058c3071.jpg"/><Relationship Id="rId273068d3c058cfa35" Type="http://schemas.openxmlformats.org/officeDocument/2006/relationships/image" Target="media/imgrId273068d3c058cfa35.jpg"/><Relationship Id="rId369368d3c058dbf83" Type="http://schemas.openxmlformats.org/officeDocument/2006/relationships/image" Target="media/imgrId369368d3c058dbf83.jpg"/><Relationship Id="rId753468d3c058e2390" Type="http://schemas.openxmlformats.org/officeDocument/2006/relationships/image" Target="media/imgrId753468d3c058e2390.jpg"/><Relationship Id="rId456068d3c058f2964" Type="http://schemas.openxmlformats.org/officeDocument/2006/relationships/image" Target="media/imgrId456068d3c058f2964.jpg"/><Relationship Id="rId465068d3c0590c0e0" Type="http://schemas.openxmlformats.org/officeDocument/2006/relationships/image" Target="media/imgrId465068d3c0590c0e0.jpg"/><Relationship Id="rId174268d3c05912125" Type="http://schemas.openxmlformats.org/officeDocument/2006/relationships/image" Target="media/imgrId174268d3c05912125.jpg"/><Relationship Id="rId882468d3c0591da1b" Type="http://schemas.openxmlformats.org/officeDocument/2006/relationships/image" Target="media/imgrId882468d3c0591da1b.jpg"/><Relationship Id="rId593668d3c05923a5e" Type="http://schemas.openxmlformats.org/officeDocument/2006/relationships/image" Target="media/imgrId593668d3c05923a5e.jpg"/><Relationship Id="rId898568d3c0592fdb8" Type="http://schemas.openxmlformats.org/officeDocument/2006/relationships/image" Target="media/imgrId898568d3c0592fdb8.jpg"/><Relationship Id="rId458968d3c0593a2ea" Type="http://schemas.openxmlformats.org/officeDocument/2006/relationships/image" Target="media/imgrId458968d3c0593a2ea.jpg"/><Relationship Id="rId119668d3c059453a9" Type="http://schemas.openxmlformats.org/officeDocument/2006/relationships/image" Target="media/imgrId119668d3c059453a9.jpg"/><Relationship Id="rId955468d3c05950387" Type="http://schemas.openxmlformats.org/officeDocument/2006/relationships/image" Target="media/imgrId955468d3c05950387.jpg"/><Relationship Id="rId648968d3c05958e5e" Type="http://schemas.openxmlformats.org/officeDocument/2006/relationships/image" Target="media/imgrId648968d3c05958e5e.jpg"/><Relationship Id="rId328968d3c05967db8" Type="http://schemas.openxmlformats.org/officeDocument/2006/relationships/image" Target="media/imgrId328968d3c05967db8.jpg"/><Relationship Id="rId267268d3c0596f2f4" Type="http://schemas.openxmlformats.org/officeDocument/2006/relationships/image" Target="media/imgrId267268d3c0596f2f4.jpg"/><Relationship Id="rId303768d3c05977763" Type="http://schemas.openxmlformats.org/officeDocument/2006/relationships/image" Target="media/imgrId303768d3c05977763.jpg"/><Relationship Id="rId635268d3c0597cd20" Type="http://schemas.openxmlformats.org/officeDocument/2006/relationships/image" Target="media/imgrId635268d3c0597cd20.jpg"/><Relationship Id="rId809768d3c0598ba90" Type="http://schemas.openxmlformats.org/officeDocument/2006/relationships/image" Target="media/imgrId809768d3c0598ba90.jpg"/><Relationship Id="rId664168d3c05994e87" Type="http://schemas.openxmlformats.org/officeDocument/2006/relationships/image" Target="media/imgrId664168d3c05994e87.jpg"/><Relationship Id="rId171268d3c05999fbd" Type="http://schemas.openxmlformats.org/officeDocument/2006/relationships/image" Target="media/imgrId171268d3c05999fbd.jpg"/><Relationship Id="rId839168d3c059a25a8" Type="http://schemas.openxmlformats.org/officeDocument/2006/relationships/image" Target="media/imgrId839168d3c059a25a8.png"/><Relationship Id="rId245168d3c059a9d59" Type="http://schemas.openxmlformats.org/officeDocument/2006/relationships/image" Target="media/imgrId245168d3c059a9d59.png"/><Relationship Id="rId235668d3c059b5a3e" Type="http://schemas.openxmlformats.org/officeDocument/2006/relationships/image" Target="media/imgrId235668d3c059b5a3e.jpg"/><Relationship Id="rId731868d3c059c0788" Type="http://schemas.openxmlformats.org/officeDocument/2006/relationships/image" Target="media/imgrId731868d3c059c0788.jpg"/><Relationship Id="rId877168d3c059c5dbe" Type="http://schemas.openxmlformats.org/officeDocument/2006/relationships/image" Target="media/imgrId877168d3c059c5dbe.jpg"/><Relationship Id="rId926268d3c059d108e" Type="http://schemas.openxmlformats.org/officeDocument/2006/relationships/image" Target="media/imgrId926268d3c059d108e.jpg"/><Relationship Id="rId906468d3c059dd187" Type="http://schemas.openxmlformats.org/officeDocument/2006/relationships/image" Target="media/imgrId906468d3c059dd187.jpg"/><Relationship Id="rId367968d3c059e8373" Type="http://schemas.openxmlformats.org/officeDocument/2006/relationships/image" Target="media/imgrId367968d3c059e8373.jpg"/><Relationship Id="rId603068d3c059efd13" Type="http://schemas.openxmlformats.org/officeDocument/2006/relationships/image" Target="media/imgrId603068d3c059efd13.jpg"/><Relationship Id="rId443068d3c05a03575" Type="http://schemas.openxmlformats.org/officeDocument/2006/relationships/image" Target="media/imgrId443068d3c05a03575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759110" Type="http://schemas.openxmlformats.org/officeDocument/2006/relationships/image" Target="media/imgrId2075911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759110" Type="http://schemas.openxmlformats.org/officeDocument/2006/relationships/image" Target="media/imgrId2075911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759110" Type="http://schemas.openxmlformats.org/officeDocument/2006/relationships/image" Target="media/imgrId2075911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759110" Type="http://schemas.openxmlformats.org/officeDocument/2006/relationships/image" Target="media/imgrId2075911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759110" Type="http://schemas.openxmlformats.org/officeDocument/2006/relationships/image" Target="media/imgrId2075911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759110" Type="http://schemas.openxmlformats.org/officeDocument/2006/relationships/image" Target="media/imgrId2075911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