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7452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784156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635366" w:name="ctxt"/>
    <w:bookmarkEnd w:id="7963536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81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811"/>
        </w:numPr>
        <w:spacing w:before="0" w:after="0" w:line="240" w:lineRule="auto"/>
        <w:jc w:val="left"/>
        <w:rPr>
          <w:color w:val="00274C"/>
          <w:sz w:val="20"/>
          <w:szCs w:val="20"/>
        </w:rPr>
      </w:pPr>
      <w:bookmarkStart w:id="47453965" w:name="result_box"/>
      <w:bookmarkEnd w:id="4745396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18568d3bff37839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06368d3bff37854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81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81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81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81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81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53468d3bff37a55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53768d3bff37a6dd"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81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81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81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81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4998193" name="name480668d3bff383c9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61268d3bff383c9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81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81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6072078" w:name="result_box"/>
      <w:bookmarkEnd w:id="2607207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1373561" w:name="result_box"/>
      <w:bookmarkEnd w:id="7137356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4863546" w:name="result_box"/>
      <w:bookmarkEnd w:id="2486354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811"/>
        </w:numPr>
        <w:spacing w:before="0" w:after="0" w:line="240" w:lineRule="auto"/>
        <w:jc w:val="left"/>
        <w:rPr>
          <w:color w:val="00274C"/>
          <w:sz w:val="20"/>
          <w:szCs w:val="20"/>
        </w:rPr>
      </w:pPr>
      <w:bookmarkStart w:id="54807641" w:name="result_box"/>
      <w:bookmarkEnd w:id="5480764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28368d3bff385de2"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0471523" w:name="result_box"/>
      <w:bookmarkEnd w:id="50471523"/>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5545021" name="name209268d3bff3a0f01"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913668d3bff3a0efe"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41659429" name="name405568d3bff3b0ec1"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682368d3bff3b0ebd"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4172120" name="name664468d3bff3bd3d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38668d3bff3bd3d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5320862" name="name211768d3bff3cea5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67068d3bff3cea56"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077402" name="name613368d3bff3e676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88468d3bff3e676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6860238" name="name536568d3bff40648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7968d3bff40647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3264823" name="name300868d3bff40e3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3168d3bff40e3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9602514" name="name663968d3bff41b2e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8368d3bff41b2e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5110990" name="name521168d3bff42e5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1168d3bff42e5f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672277" name="name989668d3bff433fa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1268d3bff433fa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20094070" name="name770368d3bff45136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17868d3bff451360"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539210" name="name531268d3bff480b67"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521268d3bff480b6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269482" name="name827868d3bff4988ea"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935768d3bff4988e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9468389" name="name347968d3bff4a9cd0"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926468d3bff4a9cc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21169923" name="name192168d3bff4c303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53568d3bff4c303a"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025156" name="name929468d3bff4d25d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76068d3bff4d25d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75640" name="name848668d3bff500f77"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06768d3bff500f7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748310" name="name239868d3bff51433b"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70168d3bff51433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525588" name="name652868d3bff52801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549768d3bff52801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71008535" name="name121168d3bff543615"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74668d3bff543610"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812">
    <w:multiLevelType w:val="hybridMultilevel"/>
    <w:lvl w:ilvl="0" w:tplc="21925965">
      <w:start w:val="1"/>
      <w:numFmt w:val="decimal"/>
      <w:lvlText w:val="%1."/>
      <w:lvlJc w:val="left"/>
      <w:pPr>
        <w:ind w:left="720" w:hanging="360"/>
      </w:pPr>
    </w:lvl>
    <w:lvl w:ilvl="1" w:tplc="21925965" w:tentative="1">
      <w:start w:val="1"/>
      <w:numFmt w:val="lowerLetter"/>
      <w:lvlText w:val="%2."/>
      <w:lvlJc w:val="left"/>
      <w:pPr>
        <w:ind w:left="1440" w:hanging="360"/>
      </w:pPr>
    </w:lvl>
    <w:lvl w:ilvl="2" w:tplc="21925965" w:tentative="1">
      <w:start w:val="1"/>
      <w:numFmt w:val="lowerRoman"/>
      <w:lvlText w:val="%3."/>
      <w:lvlJc w:val="right"/>
      <w:pPr>
        <w:ind w:left="2160" w:hanging="180"/>
      </w:pPr>
    </w:lvl>
    <w:lvl w:ilvl="3" w:tplc="21925965" w:tentative="1">
      <w:start w:val="1"/>
      <w:numFmt w:val="decimal"/>
      <w:lvlText w:val="%4."/>
      <w:lvlJc w:val="left"/>
      <w:pPr>
        <w:ind w:left="2880" w:hanging="360"/>
      </w:pPr>
    </w:lvl>
    <w:lvl w:ilvl="4" w:tplc="21925965" w:tentative="1">
      <w:start w:val="1"/>
      <w:numFmt w:val="lowerLetter"/>
      <w:lvlText w:val="%5."/>
      <w:lvlJc w:val="left"/>
      <w:pPr>
        <w:ind w:left="3600" w:hanging="360"/>
      </w:pPr>
    </w:lvl>
    <w:lvl w:ilvl="5" w:tplc="21925965" w:tentative="1">
      <w:start w:val="1"/>
      <w:numFmt w:val="lowerRoman"/>
      <w:lvlText w:val="%6."/>
      <w:lvlJc w:val="right"/>
      <w:pPr>
        <w:ind w:left="4320" w:hanging="180"/>
      </w:pPr>
    </w:lvl>
    <w:lvl w:ilvl="6" w:tplc="21925965" w:tentative="1">
      <w:start w:val="1"/>
      <w:numFmt w:val="decimal"/>
      <w:lvlText w:val="%7."/>
      <w:lvlJc w:val="left"/>
      <w:pPr>
        <w:ind w:left="5040" w:hanging="360"/>
      </w:pPr>
    </w:lvl>
    <w:lvl w:ilvl="7" w:tplc="21925965" w:tentative="1">
      <w:start w:val="1"/>
      <w:numFmt w:val="lowerLetter"/>
      <w:lvlText w:val="%8."/>
      <w:lvlJc w:val="left"/>
      <w:pPr>
        <w:ind w:left="5760" w:hanging="360"/>
      </w:pPr>
    </w:lvl>
    <w:lvl w:ilvl="8" w:tplc="21925965" w:tentative="1">
      <w:start w:val="1"/>
      <w:numFmt w:val="lowerRoman"/>
      <w:lvlText w:val="%9."/>
      <w:lvlJc w:val="right"/>
      <w:pPr>
        <w:ind w:left="6480" w:hanging="180"/>
      </w:pPr>
    </w:lvl>
  </w:abstractNum>
  <w:abstractNum w:abstractNumId="6811">
    <w:multiLevelType w:val="hybridMultilevel"/>
    <w:lvl w:ilvl="0" w:tplc="220825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811">
    <w:abstractNumId w:val="6811"/>
  </w:num>
  <w:num w:numId="6812">
    <w:abstractNumId w:val="68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4630098" Type="http://schemas.openxmlformats.org/officeDocument/2006/relationships/comments" Target="comments.xml"/><Relationship Id="rId561562267" Type="http://schemas.microsoft.com/office/2011/relationships/commentsExtended" Target="commentsExtended.xml"/><Relationship Id="rId47841564" Type="http://schemas.openxmlformats.org/officeDocument/2006/relationships/image" Target="media/imgrId47841564.jpg"/><Relationship Id="rId918568d3bff378391" Type="http://schemas.openxmlformats.org/officeDocument/2006/relationships/hyperlink" Target="https://iservice.lombardini.it/jsp/Template2/manuale.jsp?id=547&amp;parent=1273" TargetMode="External"/><Relationship Id="rId806368d3bff37854f" Type="http://schemas.openxmlformats.org/officeDocument/2006/relationships/hyperlink" Target="https://iservice.lombardini.it/jsp/Template2/manuale.jsp?id=548&amp;parent=1273" TargetMode="External"/><Relationship Id="rId653468d3bff37a557" Type="http://schemas.openxmlformats.org/officeDocument/2006/relationships/hyperlink" Target="https://iservice.lombardini.it/jsp/Template2/manuale.jsp?id=193&amp;parent=1273" TargetMode="External"/><Relationship Id="rId653768d3bff37a6dd" Type="http://schemas.openxmlformats.org/officeDocument/2006/relationships/hyperlink" Target="https://iservice.lombardini.it/jsp/Template2/manuale.jsp?id=193&amp;parent=1273" TargetMode="External"/><Relationship Id="rId228368d3bff385de2" Type="http://schemas.openxmlformats.org/officeDocument/2006/relationships/hyperlink" Target="https://iservice.lombardini.it/jsp/Template2/manuale.jsp?id=114&amp;parent=1273" TargetMode="External"/><Relationship Id="rId561268d3bff383c95" Type="http://schemas.openxmlformats.org/officeDocument/2006/relationships/image" Target="media/imgrId561268d3bff383c95.gif"/><Relationship Id="rId913668d3bff3a0efe" Type="http://schemas.openxmlformats.org/officeDocument/2006/relationships/image" Target="media/imgrId913668d3bff3a0efe.png"/><Relationship Id="rId682368d3bff3b0ebd" Type="http://schemas.openxmlformats.org/officeDocument/2006/relationships/image" Target="media/imgrId682368d3bff3b0ebd.png"/><Relationship Id="rId438668d3bff3bd3d8" Type="http://schemas.openxmlformats.org/officeDocument/2006/relationships/image" Target="media/imgrId438668d3bff3bd3d8.jpg"/><Relationship Id="rId967068d3bff3cea56" Type="http://schemas.openxmlformats.org/officeDocument/2006/relationships/image" Target="media/imgrId967068d3bff3cea56.jpg"/><Relationship Id="rId988468d3bff3e6769" Type="http://schemas.openxmlformats.org/officeDocument/2006/relationships/image" Target="media/imgrId988468d3bff3e6769.jpg"/><Relationship Id="rId157968d3bff40647b" Type="http://schemas.openxmlformats.org/officeDocument/2006/relationships/image" Target="media/imgrId157968d3bff40647b.png"/><Relationship Id="rId823168d3bff40e3e3" Type="http://schemas.openxmlformats.org/officeDocument/2006/relationships/image" Target="media/imgrId823168d3bff40e3e3.gif"/><Relationship Id="rId278368d3bff41b2e2" Type="http://schemas.openxmlformats.org/officeDocument/2006/relationships/image" Target="media/imgrId278368d3bff41b2e2.gif"/><Relationship Id="rId281168d3bff42e5f3" Type="http://schemas.openxmlformats.org/officeDocument/2006/relationships/image" Target="media/imgrId281168d3bff42e5f3.gif"/><Relationship Id="rId151268d3bff433fa8" Type="http://schemas.openxmlformats.org/officeDocument/2006/relationships/image" Target="media/imgrId151268d3bff433fa8.gif"/><Relationship Id="rId617868d3bff451360" Type="http://schemas.openxmlformats.org/officeDocument/2006/relationships/image" Target="media/imgrId617868d3bff451360.png"/><Relationship Id="rId521268d3bff480b63" Type="http://schemas.openxmlformats.org/officeDocument/2006/relationships/image" Target="media/imgrId521268d3bff480b63.png"/><Relationship Id="rId935768d3bff4988e5" Type="http://schemas.openxmlformats.org/officeDocument/2006/relationships/image" Target="media/imgrId935768d3bff4988e5.png"/><Relationship Id="rId926468d3bff4a9ccc" Type="http://schemas.openxmlformats.org/officeDocument/2006/relationships/image" Target="media/imgrId926468d3bff4a9ccc.png"/><Relationship Id="rId353568d3bff4c303a" Type="http://schemas.openxmlformats.org/officeDocument/2006/relationships/image" Target="media/imgrId353568d3bff4c303a.png"/><Relationship Id="rId976068d3bff4d25db" Type="http://schemas.openxmlformats.org/officeDocument/2006/relationships/image" Target="media/imgrId976068d3bff4d25db.png"/><Relationship Id="rId506768d3bff500f73" Type="http://schemas.openxmlformats.org/officeDocument/2006/relationships/image" Target="media/imgrId506768d3bff500f73.png"/><Relationship Id="rId170168d3bff514337" Type="http://schemas.openxmlformats.org/officeDocument/2006/relationships/image" Target="media/imgrId170168d3bff514337.png"/><Relationship Id="rId549768d3bff528011" Type="http://schemas.openxmlformats.org/officeDocument/2006/relationships/image" Target="media/imgrId549768d3bff528011.png"/><Relationship Id="rId174668d3bff543610" Type="http://schemas.openxmlformats.org/officeDocument/2006/relationships/image" Target="media/imgrId174668d3bff54361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7841564" Type="http://schemas.openxmlformats.org/officeDocument/2006/relationships/image" Target="media/imgrId478415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