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034029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08504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233398" w:name="ctxt"/>
    <w:bookmarkEnd w:id="722333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156580" name="name133168d404ee036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9968d404ee03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61968d404ee03f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11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and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170505" name="name550668d404ee11747" descr="11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png"/>
                          <pic:cNvPicPr/>
                        </pic:nvPicPr>
                        <pic:blipFill>
                          <a:blip r:embed="rId408068d404ee11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11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87358" name="name948868d404ee1e9b7" descr="imm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.jpg"/>
                          <pic:cNvPicPr/>
                        </pic:nvPicPr>
                        <pic:blipFill>
                          <a:blip r:embed="rId947468d404ee1e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78454" name="name709868d404ee255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7768d404ee25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1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091559" name="name344968d404ee2f4e0" descr="imm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.jpg"/>
                          <pic:cNvPicPr/>
                        </pic:nvPicPr>
                        <pic:blipFill>
                          <a:blip r:embed="rId444668d404ee2f4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721544" name="name911168d404ee3900a" descr="imm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.jpg"/>
                          <pic:cNvPicPr/>
                        </pic:nvPicPr>
                        <pic:blipFill>
                          <a:blip r:embed="rId298868d404ee39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59214" name="name142468d404ee47b4a" descr="imm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.jpg"/>
                          <pic:cNvPicPr/>
                        </pic:nvPicPr>
                        <pic:blipFill>
                          <a:blip r:embed="rId816268d404ee47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42705" name="name287568d404ee5b2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868d404ee5b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67168d404ee5bb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541398" name="name944168d404ee76352" descr="11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png"/>
                          <pic:cNvPicPr/>
                        </pic:nvPicPr>
                        <pic:blipFill>
                          <a:blip r:embed="rId156268d404ee763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02014" name="name445768d404ee7d1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368d404ee7d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76000"/>
                  <wp:effectExtent b="0" l="0" r="0" t="0"/>
                  <wp:docPr id="78226533" name="name945768d404ee8eaa8" descr="11.7_T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_TCR.jpg"/>
                          <pic:cNvPicPr/>
                        </pic:nvPicPr>
                        <pic:blipFill>
                          <a:blip r:embed="rId186268d404ee8e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21349" name="name674568d404ee940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3968d404ee94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7501397" name="name622868d404ee9eeba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328168d404ee9e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833540" name="name498368d404eeabee1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206368d404eeabe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0276376" name="name825368d404eeb7a94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683968d404eeb7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97478867" name="name272468d404eec2c9a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928268d404eec2c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11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50436" name="name514668d404eec95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968d404eec9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8661125" name="name677568d404eed5d0a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228068d404eed5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75798" name="name927968d404eedc6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668d404eedc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73768d404eedcf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1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925068d404eedd7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3068d404eedd9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1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328768d404eedde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380711" name="name734968d404eee709b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799768d404eee7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903142" name="name514168d404eef0af2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768468d404eef0a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9603157" name="name795868d404ef04f82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518668d404ef04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92587" name="name876268d404ef0ebc5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265568d404ef0e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1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759510" name="name347468d404ef1a52e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491568d404ef1a5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11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354225" name="name454368d404ef2563b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789268d404ef25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11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75609" name="name885468d404ef31609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840868d404ef31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28338789" name="name584068d404ef40b2e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268868d404ef40b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71907" name="name671368d404ef47b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8568d404ef47b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68068d404ef484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1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144504" name="name187868d404ef53b95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494468d404ef53b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numPr>
                <w:ilvl w:val="0"/>
                <w:numId w:val="11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gudgeon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(minimum shim)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701274" name="name791668d404ef5f164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938268d404ef5f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020321" name="name612768d404ef6a238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853268d404ef6a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24834" name="name656568d404ef71a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068d404ef71a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11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7416971" name="name876868d404ef7d6d6" descr="imm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3.jpg"/>
                          <pic:cNvPicPr/>
                        </pic:nvPicPr>
                        <pic:blipFill>
                          <a:blip r:embed="rId850868d404ef7d6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258"/>
              </w:rPr>
              <w:drawing>
                <wp:inline distT="0" distB="0" distL="0" distR="0">
                  <wp:extent cx="4932000" cy="3283200"/>
                  <wp:effectExtent b="0" l="0" r="0" t="0"/>
                  <wp:docPr id="72532872" name="name218768d404ef89fc6" descr="imm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4.jpg"/>
                          <pic:cNvPicPr/>
                        </pic:nvPicPr>
                        <pic:blipFill>
                          <a:blip r:embed="rId151968d404ef89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4830" name="name197168d404ef90b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468d404ef90b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44568d404ef914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1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849566" name="name863368d404ef9cee4" descr="imm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5.jpg"/>
                          <pic:cNvPicPr/>
                        </pic:nvPicPr>
                        <pic:blipFill>
                          <a:blip r:embed="rId234768d404ef9ce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gaskets.</w:t>
            </w:r>
          </w:p>
          <w:p>
            <w:pPr>
              <w:numPr>
                <w:ilvl w:val="0"/>
                <w:numId w:val="11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966347" name="name319468d404efa7d86" descr="imm11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6.jpg"/>
                          <pic:cNvPicPr/>
                        </pic:nvPicPr>
                        <pic:blipFill>
                          <a:blip r:embed="rId138468d404efa7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E, 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98835" name="name501568d404efb4e97" descr="imm11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7.jpg"/>
                          <pic:cNvPicPr/>
                        </pic:nvPicPr>
                        <pic:blipFill>
                          <a:blip r:embed="rId538768d404efb4e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608435" name="name278368d404efc231b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212768d404efc2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25505" name="name460968d404efc73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5768d404efc7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  <w:p>
            <w:pPr>
              <w:numPr>
                <w:ilvl w:val="0"/>
                <w:numId w:val="11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471438" name="name593768d404efd5c37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664168d404efd5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4653980" name="name566768d404efe3d6e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719068d404efe3d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14905672" name="name485668d404eff2c67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745068d404eff2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611027" name="name682768d404f0072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568d404f0072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5. 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 Position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 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63982534" name="name721568d404f013e16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965668d404f013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258"/>
              </w:rPr>
              <w:drawing>
                <wp:inline distT="0" distB="0" distL="0" distR="0">
                  <wp:extent cx="4932000" cy="3283200"/>
                  <wp:effectExtent b="0" l="0" r="0" t="0"/>
                  <wp:docPr id="77424315" name="name459268d404f01d470" descr="imm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3.jpg"/>
                          <pic:cNvPicPr/>
                        </pic:nvPicPr>
                        <pic:blipFill>
                          <a:blip r:embed="rId208468d404f01d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11.21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831611" name="name448968d404f0259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8668d404f025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30468d404f0263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11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6808194" name="name169568d404f02f3e7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193668d404f02f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0914579" name="name955668d404f03b8ca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359168d404f03b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78943692" name="name593468d404f04a270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810968d404f04a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J, M, 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33862655" name="name545368d404f05676c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380568d404f056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34850" name="name266668d404f061172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200668d404f061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388290" name="name818368d404f0668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868d404f066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  <w:p>
            <w:pPr>
              <w:numPr>
                <w:ilvl w:val="0"/>
                <w:numId w:val="11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409906" name="name824768d404f07011e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378268d404f0701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43383" name="name496468d404f0752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268d404f075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2000297" name="name104568d404f0847ee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806368d404f084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75824" name="name198768d404f08cf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4668d404f08c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82165959" name="name820368d404f09d11b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402768d404f09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15653" name="name432768d404f0a3c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068d404f0a3c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tighten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87168d404f0a4dcd" w:history="1">
              <w:r>
                <w:rPr>
                  <w:rStyle w:val="DefaultParagraphFontPHPDOCX"/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7663654" name="name163068d404f0b1db2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661568d404f0b1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38201" name="name586268d404f0b6c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568d404f0b6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5899235" name="name532168d404f0c3d18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955268d404f0c3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51301367" name="name223968d404f0d70d6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807468d404f0d70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11.45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55021" name="name196168d404f0e0d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768d404f0e0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372568d404f0e16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167268d404f0e18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931668d404f0e1a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1275500" name="name462168d404f0eded9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199468d404f0ed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78408" name="name394668d404f0f34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968d404f0f34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69668d404f0f3f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11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26268d404f1005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41594" name="name161268d404f107026" descr="imm11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5.jpg"/>
                          <pic:cNvPicPr/>
                        </pic:nvPicPr>
                        <pic:blipFill>
                          <a:blip r:embed="rId847468d404f107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1994690" name="name425468d404f10e684" descr="imm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6.jpg"/>
                          <pic:cNvPicPr/>
                        </pic:nvPicPr>
                        <pic:blipFill>
                          <a:blip r:embed="rId815568d404f10e6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138607" name="name595468d404f1187b7" descr="imm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7.jpg"/>
                          <pic:cNvPicPr/>
                        </pic:nvPicPr>
                        <pic:blipFill>
                          <a:blip r:embed="rId677768d404f118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961269" name="name679268d404f1215d2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172668d404f1215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62299" name="name236568d404f128d7e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376568d404f128d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/>
          <w:p/>
          <w:p>
            <w:pPr>
              <w:numPr>
                <w:ilvl w:val="0"/>
                <w:numId w:val="11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11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65464" name="name249568d404f133fc4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613268d404f133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 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73373" name="name289368d404f13e598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642068d404f13e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592065" name="name992968d404f146144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891768d404f146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427768d404f1467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640268d404f146c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066769" name="name631268d404f14d3fd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767268d404f14d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562668d404f14da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808295" name="name910068d404f1559bc" descr="imm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4.jpg"/>
                          <pic:cNvPicPr/>
                        </pic:nvPicPr>
                        <pic:blipFill>
                          <a:blip r:embed="rId264468d404f155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reference bushings.</w:t>
            </w:r>
          </w:p>
          <w:p>
            <w:pPr>
              <w:numPr>
                <w:ilvl w:val="0"/>
                <w:numId w:val="11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879668d404f156d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917185" name="name617768d404f1609a1" descr="imm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5.jpg"/>
                          <pic:cNvPicPr/>
                        </pic:nvPicPr>
                        <pic:blipFill>
                          <a:blip r:embed="rId353868d404f160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249525" name="name170668d404f1654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068d404f165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capscrew  </w:t>
            </w:r>
            <w:hyperlink r:id="rId774668d404f165c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11.55)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36268d404f1676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818112" name="name508568d404f170261" descr="imm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6.jpg"/>
                          <pic:cNvPicPr/>
                        </pic:nvPicPr>
                        <pic:blipFill>
                          <a:blip r:embed="rId864168d404f170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32803" name="name273168d404f1799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568d404f179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51868d404f17a0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safety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(if present) must always be replaced if it is dirty or damaged.</w:t>
            </w:r>
          </w:p>
          <w:p/>
          <w:p/>
          <w:p>
            <w:pPr>
              <w:numPr>
                <w:ilvl w:val="0"/>
                <w:numId w:val="11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565147" name="name269568d404f184e38" descr="11.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59.png"/>
                          <pic:cNvPicPr/>
                        </pic:nvPicPr>
                        <pic:blipFill>
                          <a:blip r:embed="rId493968d404f184e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Option 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76521" name="name155868d404f18cf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3968d404f18c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11.11.1.1 Disassembly</w:t>
            </w:r>
          </w:p>
          <w:p/>
          <w:p/>
          <w:p>
            <w:pPr>
              <w:numPr>
                <w:ilvl w:val="0"/>
                <w:numId w:val="11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87368d404f18df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67497" name="name704168d404f192b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568d404f192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32568d404f1932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4 (Par. 11.11.1)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operation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7 (Par. 11.11.2)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11.61) and L (Fig. 11.62)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the consequent of oil leakage.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reposition them correctly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a distinguishing mark on them in order to correctly 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/>
          <w:p/>
          <w:p>
            <w:pPr>
              <w:numPr>
                <w:ilvl w:val="0"/>
                <w:numId w:val="11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0171" name="name652168d404f1a0f2e" descr="imm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8.jpg"/>
                          <pic:cNvPicPr/>
                        </pic:nvPicPr>
                        <pic:blipFill>
                          <a:blip r:embed="rId641868d404f1a0f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631669" name="name661068d404f1a8c24" descr="imm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9.jpg"/>
                          <pic:cNvPicPr/>
                        </pic:nvPicPr>
                        <pic:blipFill>
                          <a:blip r:embed="rId984368d404f1a8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oil filter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copper gasket;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gasketsi;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oil filter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9938741" name="name287868d404f1b37d9" descr="imm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0.jpg"/>
                          <pic:cNvPicPr/>
                        </pic:nvPicPr>
                        <pic:blipFill>
                          <a:blip r:embed="rId372968d404f1b3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14048" name="name905468d404f1bb0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868d404f1bb0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flange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thread) as positioned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11.64.</w:t>
            </w:r>
          </w:p>
          <w:p>
            <w:pPr>
              <w:numPr>
                <w:ilvl w:val="0"/>
                <w:numId w:val="11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272829" name="name603568d404f1c86db" descr="imm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1.jpg"/>
                          <pic:cNvPicPr/>
                        </pic:nvPicPr>
                        <pic:blipFill>
                          <a:blip r:embed="rId119268d404f1c86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11.63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956748" name="name263168d404f1d1a0c" descr="imm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2.jpg"/>
                          <pic:cNvPicPr/>
                        </pic:nvPicPr>
                        <pic:blipFill>
                          <a:blip r:embed="rId886868d404f1d1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99156" name="name788568d404f1d93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168d404f1d93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2330076" name="name815668d404f1e3e1e" descr="imm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3.jpg"/>
                          <pic:cNvPicPr/>
                        </pic:nvPicPr>
                        <pic:blipFill>
                          <a:blip r:embed="rId268268d404f1e3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8. 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 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10. 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 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34687" name="name922868d404f1eca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068d404f1ec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11.64) and L (Fig. 11.65)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982222" name="name759768d404f201878" descr="imm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4.jpg"/>
                          <pic:cNvPicPr/>
                        </pic:nvPicPr>
                        <pic:blipFill>
                          <a:blip r:embed="rId235468d404f201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Option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1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3568d404f2026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point 1 of </w:t>
            </w:r>
            <w:hyperlink r:id="rId628268d404f202a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447220" name="name226368d404f20b0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6268d404f20b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81068d404f20b8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filter cartridge may not be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such cases, refer to the machine’s documentation)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wrench to lock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order to prevent them from being loosened and removed together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subsequent oil leaks.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reposition them correctly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correctly 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1323821" name="name405168d404f21b017" descr="11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png"/>
                          <pic:cNvPicPr/>
                        </pic:nvPicPr>
                        <pic:blipFill>
                          <a:blip r:embed="rId875268d404f21b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11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7471577" name="name293168d404f225c5d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762668d404f225c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529901" name="name165068d404f232cd0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211168d404f232c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4080255" name="name571268d404f23be16" descr="11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png"/>
                          <pic:cNvPicPr/>
                        </pic:nvPicPr>
                        <pic:blipFill>
                          <a:blip r:embed="rId111968d404f23be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11.70</w:t>
            </w:r>
          </w:p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relevant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relevant gaskets;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0021948" name="name666268d404f24b75e" descr="11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1.png"/>
                          <pic:cNvPicPr/>
                        </pic:nvPicPr>
                        <pic:blipFill>
                          <a:blip r:embed="rId263968d404f24b7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454679" name="name844668d404f256af0" descr="11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png"/>
                          <pic:cNvPicPr/>
                        </pic:nvPicPr>
                        <pic:blipFill>
                          <a:blip r:embed="rId431868d404f256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92328" name="name462068d404f25c8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2868d404f25c8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seats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</w:p>
          <w:p>
            <w:pPr>
              <w:numPr>
                <w:ilvl w:val="0"/>
                <w:numId w:val="11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aiming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correctly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8195859" name="name219968d404f267289" descr="11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png"/>
                          <pic:cNvPicPr/>
                        </pic:nvPicPr>
                        <pic:blipFill>
                          <a:blip r:embed="rId635668d404f267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them using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3393277" name="name838968d404f27545d" descr="11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png"/>
                          <pic:cNvPicPr/>
                        </pic:nvPicPr>
                        <pic:blipFill>
                          <a:blip r:embed="rId659168d404f275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4105264" name="name290268d404f280135" descr="11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png"/>
                          <pic:cNvPicPr/>
                        </pic:nvPicPr>
                        <pic:blipFill>
                          <a:blip r:embed="rId814168d404f280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6469387" name="name857868d404f28cd0f" descr="11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png"/>
                          <pic:cNvPicPr/>
                        </pic:nvPicPr>
                        <pic:blipFill>
                          <a:blip r:embed="rId608568d404f28cd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0871429" name="name567468d404f296570" descr="11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png"/>
                          <pic:cNvPicPr/>
                        </pic:nvPicPr>
                        <pic:blipFill>
                          <a:blip r:embed="rId777268d404f296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58068d404f298f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9.15.3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.*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6710604" name="name688368d404f29fed7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885568d404f29f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3422434" name="name321868d404f2a999b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898468d404f2a99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11.79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Flywheel (J) disassembly</w:t>
            </w:r>
          </w:p>
          <w:p/>
          <w:p/>
          <w:p>
            <w:pPr>
              <w:numPr>
                <w:ilvl w:val="0"/>
                <w:numId w:val="11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356468d404f2aaa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Plate/flange housing (L) disassembly</w:t>
            </w:r>
          </w:p>
          <w:p/>
          <w:p/>
          <w:p>
            <w:pPr>
              <w:numPr>
                <w:ilvl w:val="0"/>
                <w:numId w:val="11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374068d404f2ab5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624751" name="name928168d404f2b8243" descr="11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jpg"/>
                          <pic:cNvPicPr/>
                        </pic:nvPicPr>
                        <pic:blipFill>
                          <a:blip r:embed="rId520868d404f2b8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Oil sump disassembly</w:t>
            </w:r>
          </w:p>
          <w:p/>
          <w:p/>
          <w:p>
            <w:pPr>
              <w:numPr>
                <w:ilvl w:val="0"/>
                <w:numId w:val="11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760068d404f2b8f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799582" name="name976168d404f2c804b" descr="11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jpg"/>
                          <pic:cNvPicPr/>
                        </pic:nvPicPr>
                        <pic:blipFill>
                          <a:blip r:embed="rId611068d404f2c8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Oil sump assembly</w:t>
            </w:r>
          </w:p>
          <w:p/>
          <w:p/>
          <w:p>
            <w:pPr>
              <w:numPr>
                <w:ilvl w:val="0"/>
                <w:numId w:val="11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11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469068d404f2c9f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70412" name="name888668d404f2d5d9e" descr="11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jpg"/>
                          <pic:cNvPicPr/>
                        </pic:nvPicPr>
                        <pic:blipFill>
                          <a:blip r:embed="rId765468d404f2d5d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58898993" name="name634468d404f2e4b36" descr="11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jpg"/>
                          <pic:cNvPicPr/>
                        </pic:nvPicPr>
                        <pic:blipFill>
                          <a:blip r:embed="rId201068d404f2e4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583424" name="name346368d404f2f4000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192568d404f2f3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99047675" name="name283468d404f311c2c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187268d404f311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96033911" name="name606368d404f31d7d2" descr="11_xx_coppa_portante_3cyl_ord_ser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portante_3cyl_ord_serr.png"/>
                          <pic:cNvPicPr/>
                        </pic:nvPicPr>
                        <pic:blipFill>
                          <a:blip r:embed="rId345168d404f31d7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5761045" name="name935668d404f32c1c5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359868d404f32c1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17989755" name="name119968d404f336ec0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433968d404f336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11.12.5 Flange plate / housing assembly</w:t>
            </w:r>
          </w:p>
          <w:p/>
          <w:p/>
          <w:p>
            <w:pPr>
              <w:numPr>
                <w:ilvl w:val="0"/>
                <w:numId w:val="11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11.12.6 Flywheel assembly</w:t>
            </w:r>
          </w:p>
          <w:p/>
          <w:p/>
          <w:p>
            <w:pPr>
              <w:numPr>
                <w:ilvl w:val="0"/>
                <w:numId w:val="11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691568d404f3391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77570093" name="name755368d404f34388c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576168d404f3438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41223" name="name931968d404f349a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2168d404f349a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498833" name="name356368d404f351f5a" descr="11_1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1.png"/>
                          <pic:cNvPicPr/>
                        </pic:nvPicPr>
                        <pic:blipFill>
                          <a:blip r:embed="rId899868d404f351f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326056" name="name530768d404f35c0fb" descr="11_1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2.png"/>
                          <pic:cNvPicPr/>
                        </pic:nvPicPr>
                        <pic:blipFill>
                          <a:blip r:embed="rId601768d404f35c0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ACACT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54906" name="name565668d404f3646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3368d404f3646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516658" name="name181868d404f3702ba" descr="11_1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a.png"/>
                          <pic:cNvPicPr/>
                        </pic:nvPicPr>
                        <pic:blipFill>
                          <a:blip r:embed="rId358268d404f370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their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83427" name="name461268d404f37e067" descr="11_1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b.png"/>
                          <pic:cNvPicPr/>
                        </pic:nvPicPr>
                        <pic:blipFill>
                          <a:blip r:embed="rId452468d404f37e0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(Black | Yellow -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6990" name="name380568d404f3871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068d404f3871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346694" name="name646468d404f39262f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795568d404f392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510475" name="name830768d404f39ee65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938868d404f39e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filter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7155237" name="name685568d404f3a937c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602068d404f3a9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Highly carcinogenic material!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Obtain a new replacement KIT for the DPF filter or a replacement KIT with regenerated DPF filter from your spare parts service.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60963" name="name988068d404f3b14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868d404f3b14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disassembling/assembling any sensors,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2.17.6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700035.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upon every assembly.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disassembly, do not expose the DPF to the surrounding environment for a long time and store it in a sealed bag as soon as possible.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 operations, avoid using electric screwdrivers as vibrations could release the dust inside the DPF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try to clean the DPF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blow with compressed air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release the DPF or the dust contained in it in the environment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Dispose of the DPF only in authorised centres</w:t>
            </w:r>
          </w:p>
          <w:p>
            <w:pPr>
              <w:numPr>
                <w:ilvl w:val="0"/>
                <w:numId w:val="11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Open the package of the DPF replacement KIT, taking care not to damage it.</w:t>
            </w:r>
          </w:p>
          <w:p>
            <w:pPr>
              <w:numPr>
                <w:ilvl w:val="0"/>
                <w:numId w:val="11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their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916763" name="name853668d404f3bfcbd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182468d404f3bf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432199" name="name560468d404f3cb353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183368d404f3cb3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remove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Inspect the DPF filter to detect any visible signs of oil contamination.</w:t>
            </w:r>
          </w:p>
          <w:p>
            <w:pPr>
              <w:numPr>
                <w:ilvl w:val="0"/>
                <w:numId w:val="11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removed DPF filter in the plastic container supplied with the replacement KIT and send it to your spare parts service using the replacement KIT package.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residual value will be recognised depending on whether the used DPF is intact and recyclable or damaged and requiring a correct disposal.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177114" name="name883268d404f3d616b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561168d404f3d6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with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865623" name="name354668d404f3e1318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722568d404f3e1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manifold with the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inlet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4012098" name="name151368d404f3ecd8c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735768d404f3ec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1923372" name="name156268d404f3f297a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395668d404f3f2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8591840" name="name269768d404f407124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122468d404f407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703945" name="name453368d404f40d9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0968d404f40d9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>
            <w:pPr>
              <w:numPr>
                <w:ilvl w:val="0"/>
                <w:numId w:val="11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previously installed DOC filter.</w:t>
            </w:r>
          </w:p>
          <w:p>
            <w:pPr>
              <w:numPr>
                <w:ilvl w:val="0"/>
                <w:numId w:val="11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Q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5857517" name="name611668d404f416b79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382568d404f416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with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906084" name="name684568d404f41f7f1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475268d404f41f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14065" name="name164968d404f4276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268d404f427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 filter.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/>
          <w:p/>
          <w:p>
            <w:pPr>
              <w:numPr>
                <w:ilvl w:val="0"/>
                <w:numId w:val="11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115235" name="name920868d404f433635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238768d404f4336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16085" name="name441168d404f43a7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5368d404f43a7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original position.</w:t>
            </w:r>
          </w:p>
          <w:p/>
          <w:p/>
          <w:p>
            <w:pPr>
              <w:numPr>
                <w:ilvl w:val="0"/>
                <w:numId w:val="11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529043" name="name796568d404f4432c9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971368d404f4432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contact with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803500" name="name946868d404f44cc85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930168d404f44c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position them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away from the centre line (as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11.90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82020" name="name416568d404f45558f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270968d404f4555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070629" name="name349768d404f46007b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609768d404f460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its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Provide the machine owner with the warranty certificate of the new DPF filter KIT installed.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 replacement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procedure to reset the ASH &amp; SOOT through the relevant KOHLER diagnostic tool interfaced with the ECU.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752028" name="name313068d404f46b3f3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480168d404f46b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 Option 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1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718268d404f46c9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0891459" name="name339268d404f478ed8" descr="11_xx_coppa_Carrie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1.png"/>
                          <pic:cNvPicPr/>
                        </pic:nvPicPr>
                        <pic:blipFill>
                          <a:blip r:embed="rId445168d404f478e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6736732" name="name667468d404f483abb" descr="11_xx_coppa_Carrie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2.png"/>
                          <pic:cNvPicPr/>
                        </pic:nvPicPr>
                        <pic:blipFill>
                          <a:blip r:embed="rId816868d404f483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1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11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845268d404f4856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9398406" name="name441268d404f48ddd9" descr="11_xx_coppa_Carrie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3.png"/>
                          <pic:cNvPicPr/>
                        </pic:nvPicPr>
                        <pic:blipFill>
                          <a:blip r:embed="rId231368d404f48d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3493049" name="name649868d404f49b69c" descr="11_xx_coppa_Carrie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4.png"/>
                          <pic:cNvPicPr/>
                        </pic:nvPicPr>
                        <pic:blipFill>
                          <a:blip r:embed="rId679768d404f49b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8024749" name="name773268d404f4a5d5a" descr="11_xx_coppa_Carrie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5.png"/>
                          <pic:cNvPicPr/>
                        </pic:nvPicPr>
                        <pic:blipFill>
                          <a:blip r:embed="rId272268d404f4a5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3318652" name="name374068d404f4b1975" descr="11_xx_coppa_Carrie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6.png"/>
                          <pic:cNvPicPr/>
                        </pic:nvPicPr>
                        <pic:blipFill>
                          <a:blip r:embed="rId743068d404f4b1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116668d404f4b3a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3943449" name="name770068d404f4c086a" descr="11_xx_coppa_Carrie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8.png"/>
                          <pic:cNvPicPr/>
                        </pic:nvPicPr>
                        <pic:blipFill>
                          <a:blip r:embed="rId329568d404f4c0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5367236" name="name962568d404f4cba65" descr="11_xx_coppa_Carrie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9.png"/>
                          <pic:cNvPicPr/>
                        </pic:nvPicPr>
                        <pic:blipFill>
                          <a:blip r:embed="rId976168d404f4cba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729389" name="name351368d404f4d7244" descr="11_xx_coppa_Carrie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10.png"/>
                          <pic:cNvPicPr/>
                        </pic:nvPicPr>
                        <pic:blipFill>
                          <a:blip r:embed="rId799668d404f4d7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 Option B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145368d404f4d7f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8663864" name="name403568d404f4e3301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390168d404f4e32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0000614" name="name793168d404f4ee039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589968d404f4ee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1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11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495568d404f4ef5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764720" name="name759968d404f5040d7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887968d404f5040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6508205" name="name146268d404f50c583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190668d404f50c5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9396596" name="name300868d404f518604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653668d404f518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5609076" name="name280368d404f52457d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723268d404f524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833968d404f5257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0179562" name="name517568d404f52f01f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294968d404f52f0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619341" name="name722368d404f53b78b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815268d404f53b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6657029" name="name128968d404f5462dc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546068d404f546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air intake components without Intercooler (KDI 1903 TC model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654327" name="name821668d404f556662" descr="1903_TC_cap_11_aspirazion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.png"/>
                          <pic:cNvPicPr/>
                        </pic:nvPicPr>
                        <pic:blipFill>
                          <a:blip r:embed="rId391268d404f556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291562" name="name105168d404f560fe7" descr="1903_TC_cap_11_aspirazione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2.png"/>
                          <pic:cNvPicPr/>
                        </pic:nvPicPr>
                        <pic:blipFill>
                          <a:blip r:embed="rId132568d404f560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050432" name="name964168d404f56c19d" descr="1903_TC_cap_11_aspirazione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3.png"/>
                          <pic:cNvPicPr/>
                        </pic:nvPicPr>
                        <pic:blipFill>
                          <a:blip r:embed="rId315368d404f56c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disengage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1223368" name="name395868d404f57865b" descr="1903_TC_cap_11_aspirazione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4.png"/>
                          <pic:cNvPicPr/>
                        </pic:nvPicPr>
                        <pic:blipFill>
                          <a:blip r:embed="rId998068d404f578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662300" name="name378268d404f58443a" descr="1903_TC_cap_11_aspirazione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0.png"/>
                          <pic:cNvPicPr/>
                        </pic:nvPicPr>
                        <pic:blipFill>
                          <a:blip r:embed="rId981368d404f584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139596" name="name456868d404f58f3ae" descr="1903_TC_cap_11_aspirazione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5.png"/>
                          <pic:cNvPicPr/>
                        </pic:nvPicPr>
                        <pic:blipFill>
                          <a:blip r:embed="rId748768d404f58f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ETB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0304666" name="name224468d404f59a726" descr="1903_TC_cap_11_aspirazione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6.png"/>
                          <pic:cNvPicPr/>
                        </pic:nvPicPr>
                        <pic:blipFill>
                          <a:blip r:embed="rId317068d404f59a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placing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132264" name="name934768d404f5a948e" descr="1903_TC_cap_11_aspirazione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7.png"/>
                          <pic:cNvPicPr/>
                        </pic:nvPicPr>
                        <pic:blipFill>
                          <a:blip r:embed="rId399368d404f5a94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450675" name="name764068d404f5b4727" descr="1903_TC_cap_11_aspirazione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8.png"/>
                          <pic:cNvPicPr/>
                        </pic:nvPicPr>
                        <pic:blipFill>
                          <a:blip r:embed="rId556068d404f5b4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8858629" name="name625968d404f5c0f0a" descr="1903_TC_cap_11_aspirazione_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9.png"/>
                          <pic:cNvPicPr/>
                        </pic:nvPicPr>
                        <pic:blipFill>
                          <a:blip r:embed="rId749268d404f5c0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placing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955545" name="name785068d404f5cc4df" descr="1903_TC_cap_11_aspirazione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1.png"/>
                          <pic:cNvPicPr/>
                        </pic:nvPicPr>
                        <pic:blipFill>
                          <a:blip r:embed="rId671568d404f5cc4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(2nd PTO)</w:t>
      </w:r>
    </w:p>
    <w:p>
      <w:pPr>
        <w:numPr>
          <w:ilvl w:val="0"/>
          <w:numId w:val="11334"/>
        </w:numPr>
        <w:spacing w:before="0" w:after="0" w:line="240" w:lineRule="auto"/>
        <w:jc w:val="left"/>
        <w:rPr>
          <w:color w:val="00274C"/>
          <w:sz w:val="20"/>
          <w:szCs w:val="20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1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  </w:t>
            </w:r>
            <w:hyperlink r:id="rId126668d404f5cde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seat of the starter motor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865768" name="name692868d404f5d63b9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147668d404f5d6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X1, 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844205" name="name278168d404f5e4e6d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347168d404f5e4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(clockwise), remove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672142" name="name884568d404f5eed8d" descr="puleggia_scanalata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1.png"/>
                          <pic:cNvPicPr/>
                        </pic:nvPicPr>
                        <pic:blipFill>
                          <a:blip r:embed="rId442568d404f5ee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Montaggio</w:t>
            </w:r>
          </w:p>
          <w:p/>
          <w:p/>
          <w:p>
            <w:pPr>
              <w:numPr>
                <w:ilvl w:val="1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upwards and in line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reference.</w:t>
            </w:r>
          </w:p>
          <w:p>
            <w:pPr>
              <w:numPr>
                <w:ilvl w:val="1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 and remove the tool </w:t>
            </w:r>
            <w:hyperlink r:id="rId451868d404f5f07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643909" name="name686868d404f60544a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176668d404f605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460247" name="name139668d404f61160b" descr="puleggia_scanalata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2.png"/>
                          <pic:cNvPicPr/>
                        </pic:nvPicPr>
                        <pic:blipFill>
                          <a:blip r:embed="rId132568d404f611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334">
    <w:multiLevelType w:val="hybridMultilevel"/>
    <w:lvl w:ilvl="0" w:tplc="78116190">
      <w:start w:val="1"/>
      <w:numFmt w:val="decimal"/>
      <w:lvlText w:val="%1."/>
      <w:lvlJc w:val="left"/>
      <w:pPr>
        <w:ind w:left="720" w:hanging="360"/>
      </w:pPr>
    </w:lvl>
    <w:lvl w:ilvl="1" w:tplc="78116190" w:tentative="1">
      <w:start w:val="1"/>
      <w:numFmt w:val="decimal"/>
      <w:lvlText w:val="%2."/>
      <w:lvlJc w:val="left"/>
      <w:pPr>
        <w:ind w:left="1440" w:hanging="360"/>
      </w:pPr>
    </w:lvl>
    <w:lvl w:ilvl="2" w:tplc="78116190" w:tentative="1">
      <w:start w:val="1"/>
      <w:numFmt w:val="lowerRoman"/>
      <w:lvlText w:val="%3."/>
      <w:lvlJc w:val="right"/>
      <w:pPr>
        <w:ind w:left="2160" w:hanging="180"/>
      </w:pPr>
    </w:lvl>
    <w:lvl w:ilvl="3" w:tplc="78116190" w:tentative="1">
      <w:start w:val="1"/>
      <w:numFmt w:val="decimal"/>
      <w:lvlText w:val="%4."/>
      <w:lvlJc w:val="left"/>
      <w:pPr>
        <w:ind w:left="2880" w:hanging="360"/>
      </w:pPr>
    </w:lvl>
    <w:lvl w:ilvl="4" w:tplc="78116190" w:tentative="1">
      <w:start w:val="1"/>
      <w:numFmt w:val="lowerLetter"/>
      <w:lvlText w:val="%5."/>
      <w:lvlJc w:val="left"/>
      <w:pPr>
        <w:ind w:left="3600" w:hanging="360"/>
      </w:pPr>
    </w:lvl>
    <w:lvl w:ilvl="5" w:tplc="78116190" w:tentative="1">
      <w:start w:val="1"/>
      <w:numFmt w:val="lowerRoman"/>
      <w:lvlText w:val="%6."/>
      <w:lvlJc w:val="right"/>
      <w:pPr>
        <w:ind w:left="4320" w:hanging="180"/>
      </w:pPr>
    </w:lvl>
    <w:lvl w:ilvl="6" w:tplc="78116190" w:tentative="1">
      <w:start w:val="1"/>
      <w:numFmt w:val="decimal"/>
      <w:lvlText w:val="%7."/>
      <w:lvlJc w:val="left"/>
      <w:pPr>
        <w:ind w:left="5040" w:hanging="360"/>
      </w:pPr>
    </w:lvl>
    <w:lvl w:ilvl="7" w:tplc="78116190" w:tentative="1">
      <w:start w:val="1"/>
      <w:numFmt w:val="lowerLetter"/>
      <w:lvlText w:val="%8."/>
      <w:lvlJc w:val="left"/>
      <w:pPr>
        <w:ind w:left="5760" w:hanging="360"/>
      </w:pPr>
    </w:lvl>
    <w:lvl w:ilvl="8" w:tplc="78116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3">
    <w:multiLevelType w:val="hybridMultilevel"/>
    <w:lvl w:ilvl="0" w:tplc="96921122">
      <w:start w:val="1"/>
      <w:numFmt w:val="decimal"/>
      <w:lvlText w:val="%1."/>
      <w:lvlJc w:val="left"/>
      <w:pPr>
        <w:ind w:left="720" w:hanging="360"/>
      </w:pPr>
    </w:lvl>
    <w:lvl w:ilvl="1" w:tplc="96921122" w:tentative="1">
      <w:start w:val="1"/>
      <w:numFmt w:val="lowerLetter"/>
      <w:lvlText w:val="%2."/>
      <w:lvlJc w:val="left"/>
      <w:pPr>
        <w:ind w:left="1440" w:hanging="360"/>
      </w:pPr>
    </w:lvl>
    <w:lvl w:ilvl="2" w:tplc="96921122" w:tentative="1">
      <w:start w:val="1"/>
      <w:numFmt w:val="lowerRoman"/>
      <w:lvlText w:val="%3."/>
      <w:lvlJc w:val="right"/>
      <w:pPr>
        <w:ind w:left="2160" w:hanging="180"/>
      </w:pPr>
    </w:lvl>
    <w:lvl w:ilvl="3" w:tplc="96921122" w:tentative="1">
      <w:start w:val="1"/>
      <w:numFmt w:val="decimal"/>
      <w:lvlText w:val="%4."/>
      <w:lvlJc w:val="left"/>
      <w:pPr>
        <w:ind w:left="2880" w:hanging="360"/>
      </w:pPr>
    </w:lvl>
    <w:lvl w:ilvl="4" w:tplc="96921122" w:tentative="1">
      <w:start w:val="1"/>
      <w:numFmt w:val="lowerLetter"/>
      <w:lvlText w:val="%5."/>
      <w:lvlJc w:val="left"/>
      <w:pPr>
        <w:ind w:left="3600" w:hanging="360"/>
      </w:pPr>
    </w:lvl>
    <w:lvl w:ilvl="5" w:tplc="96921122" w:tentative="1">
      <w:start w:val="1"/>
      <w:numFmt w:val="lowerRoman"/>
      <w:lvlText w:val="%6."/>
      <w:lvlJc w:val="right"/>
      <w:pPr>
        <w:ind w:left="4320" w:hanging="180"/>
      </w:pPr>
    </w:lvl>
    <w:lvl w:ilvl="6" w:tplc="96921122" w:tentative="1">
      <w:start w:val="1"/>
      <w:numFmt w:val="decimal"/>
      <w:lvlText w:val="%7."/>
      <w:lvlJc w:val="left"/>
      <w:pPr>
        <w:ind w:left="5040" w:hanging="360"/>
      </w:pPr>
    </w:lvl>
    <w:lvl w:ilvl="7" w:tplc="96921122" w:tentative="1">
      <w:start w:val="1"/>
      <w:numFmt w:val="lowerLetter"/>
      <w:lvlText w:val="%8."/>
      <w:lvlJc w:val="left"/>
      <w:pPr>
        <w:ind w:left="5760" w:hanging="360"/>
      </w:pPr>
    </w:lvl>
    <w:lvl w:ilvl="8" w:tplc="96921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2">
    <w:multiLevelType w:val="hybridMultilevel"/>
    <w:lvl w:ilvl="0" w:tplc="89927257">
      <w:start w:val="1"/>
      <w:numFmt w:val="decimal"/>
      <w:lvlText w:val="%1."/>
      <w:lvlJc w:val="left"/>
      <w:pPr>
        <w:ind w:left="720" w:hanging="360"/>
      </w:pPr>
    </w:lvl>
    <w:lvl w:ilvl="1" w:tplc="89927257" w:tentative="1">
      <w:start w:val="1"/>
      <w:numFmt w:val="lowerLetter"/>
      <w:lvlText w:val="%2."/>
      <w:lvlJc w:val="left"/>
      <w:pPr>
        <w:ind w:left="1440" w:hanging="360"/>
      </w:pPr>
    </w:lvl>
    <w:lvl w:ilvl="2" w:tplc="89927257" w:tentative="1">
      <w:start w:val="1"/>
      <w:numFmt w:val="lowerRoman"/>
      <w:lvlText w:val="%3."/>
      <w:lvlJc w:val="right"/>
      <w:pPr>
        <w:ind w:left="2160" w:hanging="180"/>
      </w:pPr>
    </w:lvl>
    <w:lvl w:ilvl="3" w:tplc="89927257" w:tentative="1">
      <w:start w:val="1"/>
      <w:numFmt w:val="decimal"/>
      <w:lvlText w:val="%4."/>
      <w:lvlJc w:val="left"/>
      <w:pPr>
        <w:ind w:left="2880" w:hanging="360"/>
      </w:pPr>
    </w:lvl>
    <w:lvl w:ilvl="4" w:tplc="89927257" w:tentative="1">
      <w:start w:val="1"/>
      <w:numFmt w:val="lowerLetter"/>
      <w:lvlText w:val="%5."/>
      <w:lvlJc w:val="left"/>
      <w:pPr>
        <w:ind w:left="3600" w:hanging="360"/>
      </w:pPr>
    </w:lvl>
    <w:lvl w:ilvl="5" w:tplc="89927257" w:tentative="1">
      <w:start w:val="1"/>
      <w:numFmt w:val="lowerRoman"/>
      <w:lvlText w:val="%6."/>
      <w:lvlJc w:val="right"/>
      <w:pPr>
        <w:ind w:left="4320" w:hanging="180"/>
      </w:pPr>
    </w:lvl>
    <w:lvl w:ilvl="6" w:tplc="89927257" w:tentative="1">
      <w:start w:val="1"/>
      <w:numFmt w:val="decimal"/>
      <w:lvlText w:val="%7."/>
      <w:lvlJc w:val="left"/>
      <w:pPr>
        <w:ind w:left="5040" w:hanging="360"/>
      </w:pPr>
    </w:lvl>
    <w:lvl w:ilvl="7" w:tplc="89927257" w:tentative="1">
      <w:start w:val="1"/>
      <w:numFmt w:val="lowerLetter"/>
      <w:lvlText w:val="%8."/>
      <w:lvlJc w:val="left"/>
      <w:pPr>
        <w:ind w:left="5760" w:hanging="360"/>
      </w:pPr>
    </w:lvl>
    <w:lvl w:ilvl="8" w:tplc="89927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1">
    <w:multiLevelType w:val="hybridMultilevel"/>
    <w:lvl w:ilvl="0" w:tplc="89050732">
      <w:start w:val="1"/>
      <w:numFmt w:val="decimal"/>
      <w:lvlText w:val="%1."/>
      <w:lvlJc w:val="left"/>
      <w:pPr>
        <w:ind w:left="720" w:hanging="360"/>
      </w:pPr>
    </w:lvl>
    <w:lvl w:ilvl="1" w:tplc="89050732" w:tentative="1">
      <w:start w:val="1"/>
      <w:numFmt w:val="lowerLetter"/>
      <w:lvlText w:val="%2."/>
      <w:lvlJc w:val="left"/>
      <w:pPr>
        <w:ind w:left="1440" w:hanging="360"/>
      </w:pPr>
    </w:lvl>
    <w:lvl w:ilvl="2" w:tplc="89050732" w:tentative="1">
      <w:start w:val="1"/>
      <w:numFmt w:val="lowerRoman"/>
      <w:lvlText w:val="%3."/>
      <w:lvlJc w:val="right"/>
      <w:pPr>
        <w:ind w:left="2160" w:hanging="180"/>
      </w:pPr>
    </w:lvl>
    <w:lvl w:ilvl="3" w:tplc="89050732" w:tentative="1">
      <w:start w:val="1"/>
      <w:numFmt w:val="decimal"/>
      <w:lvlText w:val="%4."/>
      <w:lvlJc w:val="left"/>
      <w:pPr>
        <w:ind w:left="2880" w:hanging="360"/>
      </w:pPr>
    </w:lvl>
    <w:lvl w:ilvl="4" w:tplc="89050732" w:tentative="1">
      <w:start w:val="1"/>
      <w:numFmt w:val="lowerLetter"/>
      <w:lvlText w:val="%5."/>
      <w:lvlJc w:val="left"/>
      <w:pPr>
        <w:ind w:left="3600" w:hanging="360"/>
      </w:pPr>
    </w:lvl>
    <w:lvl w:ilvl="5" w:tplc="89050732" w:tentative="1">
      <w:start w:val="1"/>
      <w:numFmt w:val="lowerRoman"/>
      <w:lvlText w:val="%6."/>
      <w:lvlJc w:val="right"/>
      <w:pPr>
        <w:ind w:left="4320" w:hanging="180"/>
      </w:pPr>
    </w:lvl>
    <w:lvl w:ilvl="6" w:tplc="89050732" w:tentative="1">
      <w:start w:val="1"/>
      <w:numFmt w:val="decimal"/>
      <w:lvlText w:val="%7."/>
      <w:lvlJc w:val="left"/>
      <w:pPr>
        <w:ind w:left="5040" w:hanging="360"/>
      </w:pPr>
    </w:lvl>
    <w:lvl w:ilvl="7" w:tplc="89050732" w:tentative="1">
      <w:start w:val="1"/>
      <w:numFmt w:val="lowerLetter"/>
      <w:lvlText w:val="%8."/>
      <w:lvlJc w:val="left"/>
      <w:pPr>
        <w:ind w:left="5760" w:hanging="360"/>
      </w:pPr>
    </w:lvl>
    <w:lvl w:ilvl="8" w:tplc="89050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0">
    <w:multiLevelType w:val="hybridMultilevel"/>
    <w:lvl w:ilvl="0" w:tplc="98746493">
      <w:start w:val="1"/>
      <w:numFmt w:val="decimal"/>
      <w:lvlText w:val="%1."/>
      <w:lvlJc w:val="left"/>
      <w:pPr>
        <w:ind w:left="720" w:hanging="360"/>
      </w:pPr>
    </w:lvl>
    <w:lvl w:ilvl="1" w:tplc="98746493" w:tentative="1">
      <w:start w:val="1"/>
      <w:numFmt w:val="lowerLetter"/>
      <w:lvlText w:val="%2."/>
      <w:lvlJc w:val="left"/>
      <w:pPr>
        <w:ind w:left="1440" w:hanging="360"/>
      </w:pPr>
    </w:lvl>
    <w:lvl w:ilvl="2" w:tplc="98746493" w:tentative="1">
      <w:start w:val="1"/>
      <w:numFmt w:val="lowerRoman"/>
      <w:lvlText w:val="%3."/>
      <w:lvlJc w:val="right"/>
      <w:pPr>
        <w:ind w:left="2160" w:hanging="180"/>
      </w:pPr>
    </w:lvl>
    <w:lvl w:ilvl="3" w:tplc="98746493" w:tentative="1">
      <w:start w:val="1"/>
      <w:numFmt w:val="decimal"/>
      <w:lvlText w:val="%4."/>
      <w:lvlJc w:val="left"/>
      <w:pPr>
        <w:ind w:left="2880" w:hanging="360"/>
      </w:pPr>
    </w:lvl>
    <w:lvl w:ilvl="4" w:tplc="98746493" w:tentative="1">
      <w:start w:val="1"/>
      <w:numFmt w:val="lowerLetter"/>
      <w:lvlText w:val="%5."/>
      <w:lvlJc w:val="left"/>
      <w:pPr>
        <w:ind w:left="3600" w:hanging="360"/>
      </w:pPr>
    </w:lvl>
    <w:lvl w:ilvl="5" w:tplc="98746493" w:tentative="1">
      <w:start w:val="1"/>
      <w:numFmt w:val="lowerRoman"/>
      <w:lvlText w:val="%6."/>
      <w:lvlJc w:val="right"/>
      <w:pPr>
        <w:ind w:left="4320" w:hanging="180"/>
      </w:pPr>
    </w:lvl>
    <w:lvl w:ilvl="6" w:tplc="98746493" w:tentative="1">
      <w:start w:val="1"/>
      <w:numFmt w:val="decimal"/>
      <w:lvlText w:val="%7."/>
      <w:lvlJc w:val="left"/>
      <w:pPr>
        <w:ind w:left="5040" w:hanging="360"/>
      </w:pPr>
    </w:lvl>
    <w:lvl w:ilvl="7" w:tplc="98746493" w:tentative="1">
      <w:start w:val="1"/>
      <w:numFmt w:val="lowerLetter"/>
      <w:lvlText w:val="%8."/>
      <w:lvlJc w:val="left"/>
      <w:pPr>
        <w:ind w:left="5760" w:hanging="360"/>
      </w:pPr>
    </w:lvl>
    <w:lvl w:ilvl="8" w:tplc="98746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9">
    <w:multiLevelType w:val="hybridMultilevel"/>
    <w:lvl w:ilvl="0" w:tplc="18864753">
      <w:start w:val="1"/>
      <w:numFmt w:val="decimal"/>
      <w:lvlText w:val="%1."/>
      <w:lvlJc w:val="left"/>
      <w:pPr>
        <w:ind w:left="720" w:hanging="360"/>
      </w:pPr>
    </w:lvl>
    <w:lvl w:ilvl="1" w:tplc="18864753" w:tentative="1">
      <w:start w:val="1"/>
      <w:numFmt w:val="lowerLetter"/>
      <w:lvlText w:val="%2."/>
      <w:lvlJc w:val="left"/>
      <w:pPr>
        <w:ind w:left="1440" w:hanging="360"/>
      </w:pPr>
    </w:lvl>
    <w:lvl w:ilvl="2" w:tplc="18864753" w:tentative="1">
      <w:start w:val="1"/>
      <w:numFmt w:val="lowerRoman"/>
      <w:lvlText w:val="%3."/>
      <w:lvlJc w:val="right"/>
      <w:pPr>
        <w:ind w:left="2160" w:hanging="180"/>
      </w:pPr>
    </w:lvl>
    <w:lvl w:ilvl="3" w:tplc="18864753" w:tentative="1">
      <w:start w:val="1"/>
      <w:numFmt w:val="decimal"/>
      <w:lvlText w:val="%4."/>
      <w:lvlJc w:val="left"/>
      <w:pPr>
        <w:ind w:left="2880" w:hanging="360"/>
      </w:pPr>
    </w:lvl>
    <w:lvl w:ilvl="4" w:tplc="18864753" w:tentative="1">
      <w:start w:val="1"/>
      <w:numFmt w:val="lowerLetter"/>
      <w:lvlText w:val="%5."/>
      <w:lvlJc w:val="left"/>
      <w:pPr>
        <w:ind w:left="3600" w:hanging="360"/>
      </w:pPr>
    </w:lvl>
    <w:lvl w:ilvl="5" w:tplc="18864753" w:tentative="1">
      <w:start w:val="1"/>
      <w:numFmt w:val="lowerRoman"/>
      <w:lvlText w:val="%6."/>
      <w:lvlJc w:val="right"/>
      <w:pPr>
        <w:ind w:left="4320" w:hanging="180"/>
      </w:pPr>
    </w:lvl>
    <w:lvl w:ilvl="6" w:tplc="18864753" w:tentative="1">
      <w:start w:val="1"/>
      <w:numFmt w:val="decimal"/>
      <w:lvlText w:val="%7."/>
      <w:lvlJc w:val="left"/>
      <w:pPr>
        <w:ind w:left="5040" w:hanging="360"/>
      </w:pPr>
    </w:lvl>
    <w:lvl w:ilvl="7" w:tplc="18864753" w:tentative="1">
      <w:start w:val="1"/>
      <w:numFmt w:val="lowerLetter"/>
      <w:lvlText w:val="%8."/>
      <w:lvlJc w:val="left"/>
      <w:pPr>
        <w:ind w:left="5760" w:hanging="360"/>
      </w:pPr>
    </w:lvl>
    <w:lvl w:ilvl="8" w:tplc="18864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8">
    <w:multiLevelType w:val="hybridMultilevel"/>
    <w:lvl w:ilvl="0" w:tplc="12844038">
      <w:start w:val="1"/>
      <w:numFmt w:val="decimal"/>
      <w:lvlText w:val="%1."/>
      <w:lvlJc w:val="left"/>
      <w:pPr>
        <w:ind w:left="720" w:hanging="360"/>
      </w:pPr>
    </w:lvl>
    <w:lvl w:ilvl="1" w:tplc="12844038" w:tentative="1">
      <w:start w:val="1"/>
      <w:numFmt w:val="lowerLetter"/>
      <w:lvlText w:val="%2."/>
      <w:lvlJc w:val="left"/>
      <w:pPr>
        <w:ind w:left="1440" w:hanging="360"/>
      </w:pPr>
    </w:lvl>
    <w:lvl w:ilvl="2" w:tplc="12844038" w:tentative="1">
      <w:start w:val="1"/>
      <w:numFmt w:val="lowerRoman"/>
      <w:lvlText w:val="%3."/>
      <w:lvlJc w:val="right"/>
      <w:pPr>
        <w:ind w:left="2160" w:hanging="180"/>
      </w:pPr>
    </w:lvl>
    <w:lvl w:ilvl="3" w:tplc="12844038" w:tentative="1">
      <w:start w:val="1"/>
      <w:numFmt w:val="decimal"/>
      <w:lvlText w:val="%4."/>
      <w:lvlJc w:val="left"/>
      <w:pPr>
        <w:ind w:left="2880" w:hanging="360"/>
      </w:pPr>
    </w:lvl>
    <w:lvl w:ilvl="4" w:tplc="12844038" w:tentative="1">
      <w:start w:val="1"/>
      <w:numFmt w:val="lowerLetter"/>
      <w:lvlText w:val="%5."/>
      <w:lvlJc w:val="left"/>
      <w:pPr>
        <w:ind w:left="3600" w:hanging="360"/>
      </w:pPr>
    </w:lvl>
    <w:lvl w:ilvl="5" w:tplc="12844038" w:tentative="1">
      <w:start w:val="1"/>
      <w:numFmt w:val="lowerRoman"/>
      <w:lvlText w:val="%6."/>
      <w:lvlJc w:val="right"/>
      <w:pPr>
        <w:ind w:left="4320" w:hanging="180"/>
      </w:pPr>
    </w:lvl>
    <w:lvl w:ilvl="6" w:tplc="12844038" w:tentative="1">
      <w:start w:val="1"/>
      <w:numFmt w:val="decimal"/>
      <w:lvlText w:val="%7."/>
      <w:lvlJc w:val="left"/>
      <w:pPr>
        <w:ind w:left="5040" w:hanging="360"/>
      </w:pPr>
    </w:lvl>
    <w:lvl w:ilvl="7" w:tplc="12844038" w:tentative="1">
      <w:start w:val="1"/>
      <w:numFmt w:val="lowerLetter"/>
      <w:lvlText w:val="%8."/>
      <w:lvlJc w:val="left"/>
      <w:pPr>
        <w:ind w:left="5760" w:hanging="360"/>
      </w:pPr>
    </w:lvl>
    <w:lvl w:ilvl="8" w:tplc="12844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7">
    <w:multiLevelType w:val="hybridMultilevel"/>
    <w:lvl w:ilvl="0" w:tplc="87874530">
      <w:start w:val="1"/>
      <w:numFmt w:val="decimal"/>
      <w:lvlText w:val="%1."/>
      <w:lvlJc w:val="left"/>
      <w:pPr>
        <w:ind w:left="720" w:hanging="360"/>
      </w:pPr>
    </w:lvl>
    <w:lvl w:ilvl="1" w:tplc="87874530" w:tentative="1">
      <w:start w:val="1"/>
      <w:numFmt w:val="lowerLetter"/>
      <w:lvlText w:val="%2."/>
      <w:lvlJc w:val="left"/>
      <w:pPr>
        <w:ind w:left="1440" w:hanging="360"/>
      </w:pPr>
    </w:lvl>
    <w:lvl w:ilvl="2" w:tplc="87874530" w:tentative="1">
      <w:start w:val="1"/>
      <w:numFmt w:val="lowerRoman"/>
      <w:lvlText w:val="%3."/>
      <w:lvlJc w:val="right"/>
      <w:pPr>
        <w:ind w:left="2160" w:hanging="180"/>
      </w:pPr>
    </w:lvl>
    <w:lvl w:ilvl="3" w:tplc="87874530" w:tentative="1">
      <w:start w:val="1"/>
      <w:numFmt w:val="decimal"/>
      <w:lvlText w:val="%4."/>
      <w:lvlJc w:val="left"/>
      <w:pPr>
        <w:ind w:left="2880" w:hanging="360"/>
      </w:pPr>
    </w:lvl>
    <w:lvl w:ilvl="4" w:tplc="87874530" w:tentative="1">
      <w:start w:val="1"/>
      <w:numFmt w:val="lowerLetter"/>
      <w:lvlText w:val="%5."/>
      <w:lvlJc w:val="left"/>
      <w:pPr>
        <w:ind w:left="3600" w:hanging="360"/>
      </w:pPr>
    </w:lvl>
    <w:lvl w:ilvl="5" w:tplc="87874530" w:tentative="1">
      <w:start w:val="1"/>
      <w:numFmt w:val="lowerRoman"/>
      <w:lvlText w:val="%6."/>
      <w:lvlJc w:val="right"/>
      <w:pPr>
        <w:ind w:left="4320" w:hanging="180"/>
      </w:pPr>
    </w:lvl>
    <w:lvl w:ilvl="6" w:tplc="87874530" w:tentative="1">
      <w:start w:val="1"/>
      <w:numFmt w:val="decimal"/>
      <w:lvlText w:val="%7."/>
      <w:lvlJc w:val="left"/>
      <w:pPr>
        <w:ind w:left="5040" w:hanging="360"/>
      </w:pPr>
    </w:lvl>
    <w:lvl w:ilvl="7" w:tplc="87874530" w:tentative="1">
      <w:start w:val="1"/>
      <w:numFmt w:val="lowerLetter"/>
      <w:lvlText w:val="%8."/>
      <w:lvlJc w:val="left"/>
      <w:pPr>
        <w:ind w:left="5760" w:hanging="360"/>
      </w:pPr>
    </w:lvl>
    <w:lvl w:ilvl="8" w:tplc="87874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6">
    <w:multiLevelType w:val="hybridMultilevel"/>
    <w:lvl w:ilvl="0" w:tplc="86138471">
      <w:start w:val="1"/>
      <w:numFmt w:val="decimal"/>
      <w:lvlText w:val="%1."/>
      <w:lvlJc w:val="left"/>
      <w:pPr>
        <w:ind w:left="720" w:hanging="360"/>
      </w:pPr>
    </w:lvl>
    <w:lvl w:ilvl="1" w:tplc="86138471" w:tentative="1">
      <w:start w:val="1"/>
      <w:numFmt w:val="lowerLetter"/>
      <w:lvlText w:val="%2."/>
      <w:lvlJc w:val="left"/>
      <w:pPr>
        <w:ind w:left="1440" w:hanging="360"/>
      </w:pPr>
    </w:lvl>
    <w:lvl w:ilvl="2" w:tplc="86138471" w:tentative="1">
      <w:start w:val="1"/>
      <w:numFmt w:val="lowerRoman"/>
      <w:lvlText w:val="%3."/>
      <w:lvlJc w:val="right"/>
      <w:pPr>
        <w:ind w:left="2160" w:hanging="180"/>
      </w:pPr>
    </w:lvl>
    <w:lvl w:ilvl="3" w:tplc="86138471" w:tentative="1">
      <w:start w:val="1"/>
      <w:numFmt w:val="decimal"/>
      <w:lvlText w:val="%4."/>
      <w:lvlJc w:val="left"/>
      <w:pPr>
        <w:ind w:left="2880" w:hanging="360"/>
      </w:pPr>
    </w:lvl>
    <w:lvl w:ilvl="4" w:tplc="86138471" w:tentative="1">
      <w:start w:val="1"/>
      <w:numFmt w:val="lowerLetter"/>
      <w:lvlText w:val="%5."/>
      <w:lvlJc w:val="left"/>
      <w:pPr>
        <w:ind w:left="3600" w:hanging="360"/>
      </w:pPr>
    </w:lvl>
    <w:lvl w:ilvl="5" w:tplc="86138471" w:tentative="1">
      <w:start w:val="1"/>
      <w:numFmt w:val="lowerRoman"/>
      <w:lvlText w:val="%6."/>
      <w:lvlJc w:val="right"/>
      <w:pPr>
        <w:ind w:left="4320" w:hanging="180"/>
      </w:pPr>
    </w:lvl>
    <w:lvl w:ilvl="6" w:tplc="86138471" w:tentative="1">
      <w:start w:val="1"/>
      <w:numFmt w:val="decimal"/>
      <w:lvlText w:val="%7."/>
      <w:lvlJc w:val="left"/>
      <w:pPr>
        <w:ind w:left="5040" w:hanging="360"/>
      </w:pPr>
    </w:lvl>
    <w:lvl w:ilvl="7" w:tplc="86138471" w:tentative="1">
      <w:start w:val="1"/>
      <w:numFmt w:val="lowerLetter"/>
      <w:lvlText w:val="%8."/>
      <w:lvlJc w:val="left"/>
      <w:pPr>
        <w:ind w:left="5760" w:hanging="360"/>
      </w:pPr>
    </w:lvl>
    <w:lvl w:ilvl="8" w:tplc="86138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5">
    <w:multiLevelType w:val="hybridMultilevel"/>
    <w:lvl w:ilvl="0" w:tplc="52592238">
      <w:start w:val="1"/>
      <w:numFmt w:val="decimal"/>
      <w:lvlText w:val="%1."/>
      <w:lvlJc w:val="left"/>
      <w:pPr>
        <w:ind w:left="720" w:hanging="360"/>
      </w:pPr>
    </w:lvl>
    <w:lvl w:ilvl="1" w:tplc="52592238" w:tentative="1">
      <w:start w:val="1"/>
      <w:numFmt w:val="lowerLetter"/>
      <w:lvlText w:val="%2."/>
      <w:lvlJc w:val="left"/>
      <w:pPr>
        <w:ind w:left="1440" w:hanging="360"/>
      </w:pPr>
    </w:lvl>
    <w:lvl w:ilvl="2" w:tplc="52592238" w:tentative="1">
      <w:start w:val="1"/>
      <w:numFmt w:val="lowerRoman"/>
      <w:lvlText w:val="%3."/>
      <w:lvlJc w:val="right"/>
      <w:pPr>
        <w:ind w:left="2160" w:hanging="180"/>
      </w:pPr>
    </w:lvl>
    <w:lvl w:ilvl="3" w:tplc="52592238" w:tentative="1">
      <w:start w:val="1"/>
      <w:numFmt w:val="decimal"/>
      <w:lvlText w:val="%4."/>
      <w:lvlJc w:val="left"/>
      <w:pPr>
        <w:ind w:left="2880" w:hanging="360"/>
      </w:pPr>
    </w:lvl>
    <w:lvl w:ilvl="4" w:tplc="52592238" w:tentative="1">
      <w:start w:val="1"/>
      <w:numFmt w:val="lowerLetter"/>
      <w:lvlText w:val="%5."/>
      <w:lvlJc w:val="left"/>
      <w:pPr>
        <w:ind w:left="3600" w:hanging="360"/>
      </w:pPr>
    </w:lvl>
    <w:lvl w:ilvl="5" w:tplc="52592238" w:tentative="1">
      <w:start w:val="1"/>
      <w:numFmt w:val="lowerRoman"/>
      <w:lvlText w:val="%6."/>
      <w:lvlJc w:val="right"/>
      <w:pPr>
        <w:ind w:left="4320" w:hanging="180"/>
      </w:pPr>
    </w:lvl>
    <w:lvl w:ilvl="6" w:tplc="52592238" w:tentative="1">
      <w:start w:val="1"/>
      <w:numFmt w:val="decimal"/>
      <w:lvlText w:val="%7."/>
      <w:lvlJc w:val="left"/>
      <w:pPr>
        <w:ind w:left="5040" w:hanging="360"/>
      </w:pPr>
    </w:lvl>
    <w:lvl w:ilvl="7" w:tplc="52592238" w:tentative="1">
      <w:start w:val="1"/>
      <w:numFmt w:val="lowerLetter"/>
      <w:lvlText w:val="%8."/>
      <w:lvlJc w:val="left"/>
      <w:pPr>
        <w:ind w:left="5760" w:hanging="360"/>
      </w:pPr>
    </w:lvl>
    <w:lvl w:ilvl="8" w:tplc="52592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4">
    <w:multiLevelType w:val="hybridMultilevel"/>
    <w:lvl w:ilvl="0" w:tplc="67782412">
      <w:start w:val="1"/>
      <w:numFmt w:val="decimal"/>
      <w:lvlText w:val="%1."/>
      <w:lvlJc w:val="left"/>
      <w:pPr>
        <w:ind w:left="720" w:hanging="360"/>
      </w:pPr>
    </w:lvl>
    <w:lvl w:ilvl="1" w:tplc="67782412" w:tentative="1">
      <w:start w:val="1"/>
      <w:numFmt w:val="lowerLetter"/>
      <w:lvlText w:val="%2."/>
      <w:lvlJc w:val="left"/>
      <w:pPr>
        <w:ind w:left="1440" w:hanging="360"/>
      </w:pPr>
    </w:lvl>
    <w:lvl w:ilvl="2" w:tplc="67782412" w:tentative="1">
      <w:start w:val="1"/>
      <w:numFmt w:val="lowerRoman"/>
      <w:lvlText w:val="%3."/>
      <w:lvlJc w:val="right"/>
      <w:pPr>
        <w:ind w:left="2160" w:hanging="180"/>
      </w:pPr>
    </w:lvl>
    <w:lvl w:ilvl="3" w:tplc="67782412" w:tentative="1">
      <w:start w:val="1"/>
      <w:numFmt w:val="decimal"/>
      <w:lvlText w:val="%4."/>
      <w:lvlJc w:val="left"/>
      <w:pPr>
        <w:ind w:left="2880" w:hanging="360"/>
      </w:pPr>
    </w:lvl>
    <w:lvl w:ilvl="4" w:tplc="67782412" w:tentative="1">
      <w:start w:val="1"/>
      <w:numFmt w:val="lowerLetter"/>
      <w:lvlText w:val="%5."/>
      <w:lvlJc w:val="left"/>
      <w:pPr>
        <w:ind w:left="3600" w:hanging="360"/>
      </w:pPr>
    </w:lvl>
    <w:lvl w:ilvl="5" w:tplc="67782412" w:tentative="1">
      <w:start w:val="1"/>
      <w:numFmt w:val="lowerRoman"/>
      <w:lvlText w:val="%6."/>
      <w:lvlJc w:val="right"/>
      <w:pPr>
        <w:ind w:left="4320" w:hanging="180"/>
      </w:pPr>
    </w:lvl>
    <w:lvl w:ilvl="6" w:tplc="67782412" w:tentative="1">
      <w:start w:val="1"/>
      <w:numFmt w:val="decimal"/>
      <w:lvlText w:val="%7."/>
      <w:lvlJc w:val="left"/>
      <w:pPr>
        <w:ind w:left="5040" w:hanging="360"/>
      </w:pPr>
    </w:lvl>
    <w:lvl w:ilvl="7" w:tplc="67782412" w:tentative="1">
      <w:start w:val="1"/>
      <w:numFmt w:val="lowerLetter"/>
      <w:lvlText w:val="%8."/>
      <w:lvlJc w:val="left"/>
      <w:pPr>
        <w:ind w:left="5760" w:hanging="360"/>
      </w:pPr>
    </w:lvl>
    <w:lvl w:ilvl="8" w:tplc="67782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3">
    <w:multiLevelType w:val="hybridMultilevel"/>
    <w:lvl w:ilvl="0" w:tplc="94391257">
      <w:start w:val="1"/>
      <w:numFmt w:val="decimal"/>
      <w:lvlText w:val="%1."/>
      <w:lvlJc w:val="left"/>
      <w:pPr>
        <w:ind w:left="720" w:hanging="360"/>
      </w:pPr>
    </w:lvl>
    <w:lvl w:ilvl="1" w:tplc="94391257" w:tentative="1">
      <w:start w:val="1"/>
      <w:numFmt w:val="lowerLetter"/>
      <w:lvlText w:val="%2."/>
      <w:lvlJc w:val="left"/>
      <w:pPr>
        <w:ind w:left="1440" w:hanging="360"/>
      </w:pPr>
    </w:lvl>
    <w:lvl w:ilvl="2" w:tplc="94391257" w:tentative="1">
      <w:start w:val="1"/>
      <w:numFmt w:val="lowerRoman"/>
      <w:lvlText w:val="%3."/>
      <w:lvlJc w:val="right"/>
      <w:pPr>
        <w:ind w:left="2160" w:hanging="180"/>
      </w:pPr>
    </w:lvl>
    <w:lvl w:ilvl="3" w:tplc="94391257" w:tentative="1">
      <w:start w:val="1"/>
      <w:numFmt w:val="decimal"/>
      <w:lvlText w:val="%4."/>
      <w:lvlJc w:val="left"/>
      <w:pPr>
        <w:ind w:left="2880" w:hanging="360"/>
      </w:pPr>
    </w:lvl>
    <w:lvl w:ilvl="4" w:tplc="94391257" w:tentative="1">
      <w:start w:val="1"/>
      <w:numFmt w:val="lowerLetter"/>
      <w:lvlText w:val="%5."/>
      <w:lvlJc w:val="left"/>
      <w:pPr>
        <w:ind w:left="3600" w:hanging="360"/>
      </w:pPr>
    </w:lvl>
    <w:lvl w:ilvl="5" w:tplc="94391257" w:tentative="1">
      <w:start w:val="1"/>
      <w:numFmt w:val="lowerRoman"/>
      <w:lvlText w:val="%6."/>
      <w:lvlJc w:val="right"/>
      <w:pPr>
        <w:ind w:left="4320" w:hanging="180"/>
      </w:pPr>
    </w:lvl>
    <w:lvl w:ilvl="6" w:tplc="94391257" w:tentative="1">
      <w:start w:val="1"/>
      <w:numFmt w:val="decimal"/>
      <w:lvlText w:val="%7."/>
      <w:lvlJc w:val="left"/>
      <w:pPr>
        <w:ind w:left="5040" w:hanging="360"/>
      </w:pPr>
    </w:lvl>
    <w:lvl w:ilvl="7" w:tplc="94391257" w:tentative="1">
      <w:start w:val="1"/>
      <w:numFmt w:val="lowerLetter"/>
      <w:lvlText w:val="%8."/>
      <w:lvlJc w:val="left"/>
      <w:pPr>
        <w:ind w:left="5760" w:hanging="360"/>
      </w:pPr>
    </w:lvl>
    <w:lvl w:ilvl="8" w:tplc="94391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2">
    <w:multiLevelType w:val="hybridMultilevel"/>
    <w:lvl w:ilvl="0" w:tplc="44532119">
      <w:start w:val="1"/>
      <w:numFmt w:val="decimal"/>
      <w:lvlText w:val="%1."/>
      <w:lvlJc w:val="left"/>
      <w:pPr>
        <w:ind w:left="720" w:hanging="360"/>
      </w:pPr>
    </w:lvl>
    <w:lvl w:ilvl="1" w:tplc="44532119" w:tentative="1">
      <w:start w:val="1"/>
      <w:numFmt w:val="lowerLetter"/>
      <w:lvlText w:val="%2."/>
      <w:lvlJc w:val="left"/>
      <w:pPr>
        <w:ind w:left="1440" w:hanging="360"/>
      </w:pPr>
    </w:lvl>
    <w:lvl w:ilvl="2" w:tplc="44532119" w:tentative="1">
      <w:start w:val="1"/>
      <w:numFmt w:val="lowerRoman"/>
      <w:lvlText w:val="%3."/>
      <w:lvlJc w:val="right"/>
      <w:pPr>
        <w:ind w:left="2160" w:hanging="180"/>
      </w:pPr>
    </w:lvl>
    <w:lvl w:ilvl="3" w:tplc="44532119" w:tentative="1">
      <w:start w:val="1"/>
      <w:numFmt w:val="decimal"/>
      <w:lvlText w:val="%4."/>
      <w:lvlJc w:val="left"/>
      <w:pPr>
        <w:ind w:left="2880" w:hanging="360"/>
      </w:pPr>
    </w:lvl>
    <w:lvl w:ilvl="4" w:tplc="44532119" w:tentative="1">
      <w:start w:val="1"/>
      <w:numFmt w:val="lowerLetter"/>
      <w:lvlText w:val="%5."/>
      <w:lvlJc w:val="left"/>
      <w:pPr>
        <w:ind w:left="3600" w:hanging="360"/>
      </w:pPr>
    </w:lvl>
    <w:lvl w:ilvl="5" w:tplc="44532119" w:tentative="1">
      <w:start w:val="1"/>
      <w:numFmt w:val="lowerRoman"/>
      <w:lvlText w:val="%6."/>
      <w:lvlJc w:val="right"/>
      <w:pPr>
        <w:ind w:left="4320" w:hanging="180"/>
      </w:pPr>
    </w:lvl>
    <w:lvl w:ilvl="6" w:tplc="44532119" w:tentative="1">
      <w:start w:val="1"/>
      <w:numFmt w:val="decimal"/>
      <w:lvlText w:val="%7."/>
      <w:lvlJc w:val="left"/>
      <w:pPr>
        <w:ind w:left="5040" w:hanging="360"/>
      </w:pPr>
    </w:lvl>
    <w:lvl w:ilvl="7" w:tplc="44532119" w:tentative="1">
      <w:start w:val="1"/>
      <w:numFmt w:val="lowerLetter"/>
      <w:lvlText w:val="%8."/>
      <w:lvlJc w:val="left"/>
      <w:pPr>
        <w:ind w:left="5760" w:hanging="360"/>
      </w:pPr>
    </w:lvl>
    <w:lvl w:ilvl="8" w:tplc="44532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1">
    <w:multiLevelType w:val="hybridMultilevel"/>
    <w:lvl w:ilvl="0" w:tplc="90965166">
      <w:start w:val="1"/>
      <w:numFmt w:val="decimal"/>
      <w:lvlText w:val="%1."/>
      <w:lvlJc w:val="left"/>
      <w:pPr>
        <w:ind w:left="720" w:hanging="360"/>
      </w:pPr>
    </w:lvl>
    <w:lvl w:ilvl="1" w:tplc="90965166" w:tentative="1">
      <w:start w:val="1"/>
      <w:numFmt w:val="lowerLetter"/>
      <w:lvlText w:val="%2."/>
      <w:lvlJc w:val="left"/>
      <w:pPr>
        <w:ind w:left="1440" w:hanging="360"/>
      </w:pPr>
    </w:lvl>
    <w:lvl w:ilvl="2" w:tplc="90965166" w:tentative="1">
      <w:start w:val="1"/>
      <w:numFmt w:val="lowerRoman"/>
      <w:lvlText w:val="%3."/>
      <w:lvlJc w:val="right"/>
      <w:pPr>
        <w:ind w:left="2160" w:hanging="180"/>
      </w:pPr>
    </w:lvl>
    <w:lvl w:ilvl="3" w:tplc="90965166" w:tentative="1">
      <w:start w:val="1"/>
      <w:numFmt w:val="decimal"/>
      <w:lvlText w:val="%4."/>
      <w:lvlJc w:val="left"/>
      <w:pPr>
        <w:ind w:left="2880" w:hanging="360"/>
      </w:pPr>
    </w:lvl>
    <w:lvl w:ilvl="4" w:tplc="90965166" w:tentative="1">
      <w:start w:val="1"/>
      <w:numFmt w:val="lowerLetter"/>
      <w:lvlText w:val="%5."/>
      <w:lvlJc w:val="left"/>
      <w:pPr>
        <w:ind w:left="3600" w:hanging="360"/>
      </w:pPr>
    </w:lvl>
    <w:lvl w:ilvl="5" w:tplc="90965166" w:tentative="1">
      <w:start w:val="1"/>
      <w:numFmt w:val="lowerRoman"/>
      <w:lvlText w:val="%6."/>
      <w:lvlJc w:val="right"/>
      <w:pPr>
        <w:ind w:left="4320" w:hanging="180"/>
      </w:pPr>
    </w:lvl>
    <w:lvl w:ilvl="6" w:tplc="90965166" w:tentative="1">
      <w:start w:val="1"/>
      <w:numFmt w:val="decimal"/>
      <w:lvlText w:val="%7."/>
      <w:lvlJc w:val="left"/>
      <w:pPr>
        <w:ind w:left="5040" w:hanging="360"/>
      </w:pPr>
    </w:lvl>
    <w:lvl w:ilvl="7" w:tplc="90965166" w:tentative="1">
      <w:start w:val="1"/>
      <w:numFmt w:val="lowerLetter"/>
      <w:lvlText w:val="%8."/>
      <w:lvlJc w:val="left"/>
      <w:pPr>
        <w:ind w:left="5760" w:hanging="360"/>
      </w:pPr>
    </w:lvl>
    <w:lvl w:ilvl="8" w:tplc="90965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0">
    <w:multiLevelType w:val="hybridMultilevel"/>
    <w:lvl w:ilvl="0" w:tplc="82221501">
      <w:start w:val="1"/>
      <w:numFmt w:val="decimal"/>
      <w:lvlText w:val="%1."/>
      <w:lvlJc w:val="left"/>
      <w:pPr>
        <w:ind w:left="720" w:hanging="360"/>
      </w:pPr>
    </w:lvl>
    <w:lvl w:ilvl="1" w:tplc="82221501" w:tentative="1">
      <w:start w:val="1"/>
      <w:numFmt w:val="lowerLetter"/>
      <w:lvlText w:val="%2."/>
      <w:lvlJc w:val="left"/>
      <w:pPr>
        <w:ind w:left="1440" w:hanging="360"/>
      </w:pPr>
    </w:lvl>
    <w:lvl w:ilvl="2" w:tplc="82221501" w:tentative="1">
      <w:start w:val="1"/>
      <w:numFmt w:val="lowerRoman"/>
      <w:lvlText w:val="%3."/>
      <w:lvlJc w:val="right"/>
      <w:pPr>
        <w:ind w:left="2160" w:hanging="180"/>
      </w:pPr>
    </w:lvl>
    <w:lvl w:ilvl="3" w:tplc="82221501" w:tentative="1">
      <w:start w:val="1"/>
      <w:numFmt w:val="decimal"/>
      <w:lvlText w:val="%4."/>
      <w:lvlJc w:val="left"/>
      <w:pPr>
        <w:ind w:left="2880" w:hanging="360"/>
      </w:pPr>
    </w:lvl>
    <w:lvl w:ilvl="4" w:tplc="82221501" w:tentative="1">
      <w:start w:val="1"/>
      <w:numFmt w:val="lowerLetter"/>
      <w:lvlText w:val="%5."/>
      <w:lvlJc w:val="left"/>
      <w:pPr>
        <w:ind w:left="3600" w:hanging="360"/>
      </w:pPr>
    </w:lvl>
    <w:lvl w:ilvl="5" w:tplc="82221501" w:tentative="1">
      <w:start w:val="1"/>
      <w:numFmt w:val="lowerRoman"/>
      <w:lvlText w:val="%6."/>
      <w:lvlJc w:val="right"/>
      <w:pPr>
        <w:ind w:left="4320" w:hanging="180"/>
      </w:pPr>
    </w:lvl>
    <w:lvl w:ilvl="6" w:tplc="82221501" w:tentative="1">
      <w:start w:val="1"/>
      <w:numFmt w:val="decimal"/>
      <w:lvlText w:val="%7."/>
      <w:lvlJc w:val="left"/>
      <w:pPr>
        <w:ind w:left="5040" w:hanging="360"/>
      </w:pPr>
    </w:lvl>
    <w:lvl w:ilvl="7" w:tplc="82221501" w:tentative="1">
      <w:start w:val="1"/>
      <w:numFmt w:val="lowerLetter"/>
      <w:lvlText w:val="%8."/>
      <w:lvlJc w:val="left"/>
      <w:pPr>
        <w:ind w:left="5760" w:hanging="360"/>
      </w:pPr>
    </w:lvl>
    <w:lvl w:ilvl="8" w:tplc="82221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9">
    <w:multiLevelType w:val="hybridMultilevel"/>
    <w:lvl w:ilvl="0" w:tplc="25057980">
      <w:start w:val="1"/>
      <w:numFmt w:val="decimal"/>
      <w:lvlText w:val="%1."/>
      <w:lvlJc w:val="left"/>
      <w:pPr>
        <w:ind w:left="720" w:hanging="360"/>
      </w:pPr>
    </w:lvl>
    <w:lvl w:ilvl="1" w:tplc="25057980" w:tentative="1">
      <w:start w:val="1"/>
      <w:numFmt w:val="lowerLetter"/>
      <w:lvlText w:val="%2."/>
      <w:lvlJc w:val="left"/>
      <w:pPr>
        <w:ind w:left="1440" w:hanging="360"/>
      </w:pPr>
    </w:lvl>
    <w:lvl w:ilvl="2" w:tplc="25057980" w:tentative="1">
      <w:start w:val="1"/>
      <w:numFmt w:val="lowerRoman"/>
      <w:lvlText w:val="%3."/>
      <w:lvlJc w:val="right"/>
      <w:pPr>
        <w:ind w:left="2160" w:hanging="180"/>
      </w:pPr>
    </w:lvl>
    <w:lvl w:ilvl="3" w:tplc="25057980" w:tentative="1">
      <w:start w:val="1"/>
      <w:numFmt w:val="decimal"/>
      <w:lvlText w:val="%4."/>
      <w:lvlJc w:val="left"/>
      <w:pPr>
        <w:ind w:left="2880" w:hanging="360"/>
      </w:pPr>
    </w:lvl>
    <w:lvl w:ilvl="4" w:tplc="25057980" w:tentative="1">
      <w:start w:val="1"/>
      <w:numFmt w:val="lowerLetter"/>
      <w:lvlText w:val="%5."/>
      <w:lvlJc w:val="left"/>
      <w:pPr>
        <w:ind w:left="3600" w:hanging="360"/>
      </w:pPr>
    </w:lvl>
    <w:lvl w:ilvl="5" w:tplc="25057980" w:tentative="1">
      <w:start w:val="1"/>
      <w:numFmt w:val="lowerRoman"/>
      <w:lvlText w:val="%6."/>
      <w:lvlJc w:val="right"/>
      <w:pPr>
        <w:ind w:left="4320" w:hanging="180"/>
      </w:pPr>
    </w:lvl>
    <w:lvl w:ilvl="6" w:tplc="25057980" w:tentative="1">
      <w:start w:val="1"/>
      <w:numFmt w:val="decimal"/>
      <w:lvlText w:val="%7."/>
      <w:lvlJc w:val="left"/>
      <w:pPr>
        <w:ind w:left="5040" w:hanging="360"/>
      </w:pPr>
    </w:lvl>
    <w:lvl w:ilvl="7" w:tplc="25057980" w:tentative="1">
      <w:start w:val="1"/>
      <w:numFmt w:val="lowerLetter"/>
      <w:lvlText w:val="%8."/>
      <w:lvlJc w:val="left"/>
      <w:pPr>
        <w:ind w:left="5760" w:hanging="360"/>
      </w:pPr>
    </w:lvl>
    <w:lvl w:ilvl="8" w:tplc="25057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8">
    <w:multiLevelType w:val="hybridMultilevel"/>
    <w:lvl w:ilvl="0" w:tplc="25582496">
      <w:start w:val="1"/>
      <w:numFmt w:val="decimal"/>
      <w:lvlText w:val="%1."/>
      <w:lvlJc w:val="left"/>
      <w:pPr>
        <w:ind w:left="720" w:hanging="360"/>
      </w:pPr>
    </w:lvl>
    <w:lvl w:ilvl="1" w:tplc="25582496" w:tentative="1">
      <w:start w:val="1"/>
      <w:numFmt w:val="lowerLetter"/>
      <w:lvlText w:val="%2."/>
      <w:lvlJc w:val="left"/>
      <w:pPr>
        <w:ind w:left="1440" w:hanging="360"/>
      </w:pPr>
    </w:lvl>
    <w:lvl w:ilvl="2" w:tplc="25582496" w:tentative="1">
      <w:start w:val="1"/>
      <w:numFmt w:val="lowerRoman"/>
      <w:lvlText w:val="%3."/>
      <w:lvlJc w:val="right"/>
      <w:pPr>
        <w:ind w:left="2160" w:hanging="180"/>
      </w:pPr>
    </w:lvl>
    <w:lvl w:ilvl="3" w:tplc="25582496" w:tentative="1">
      <w:start w:val="1"/>
      <w:numFmt w:val="decimal"/>
      <w:lvlText w:val="%4."/>
      <w:lvlJc w:val="left"/>
      <w:pPr>
        <w:ind w:left="2880" w:hanging="360"/>
      </w:pPr>
    </w:lvl>
    <w:lvl w:ilvl="4" w:tplc="25582496" w:tentative="1">
      <w:start w:val="1"/>
      <w:numFmt w:val="lowerLetter"/>
      <w:lvlText w:val="%5."/>
      <w:lvlJc w:val="left"/>
      <w:pPr>
        <w:ind w:left="3600" w:hanging="360"/>
      </w:pPr>
    </w:lvl>
    <w:lvl w:ilvl="5" w:tplc="25582496" w:tentative="1">
      <w:start w:val="1"/>
      <w:numFmt w:val="lowerRoman"/>
      <w:lvlText w:val="%6."/>
      <w:lvlJc w:val="right"/>
      <w:pPr>
        <w:ind w:left="4320" w:hanging="180"/>
      </w:pPr>
    </w:lvl>
    <w:lvl w:ilvl="6" w:tplc="25582496" w:tentative="1">
      <w:start w:val="1"/>
      <w:numFmt w:val="decimal"/>
      <w:lvlText w:val="%7."/>
      <w:lvlJc w:val="left"/>
      <w:pPr>
        <w:ind w:left="5040" w:hanging="360"/>
      </w:pPr>
    </w:lvl>
    <w:lvl w:ilvl="7" w:tplc="25582496" w:tentative="1">
      <w:start w:val="1"/>
      <w:numFmt w:val="lowerLetter"/>
      <w:lvlText w:val="%8."/>
      <w:lvlJc w:val="left"/>
      <w:pPr>
        <w:ind w:left="5760" w:hanging="360"/>
      </w:pPr>
    </w:lvl>
    <w:lvl w:ilvl="8" w:tplc="25582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7">
    <w:multiLevelType w:val="hybridMultilevel"/>
    <w:lvl w:ilvl="0" w:tplc="79978918">
      <w:start w:val="1"/>
      <w:numFmt w:val="decimal"/>
      <w:lvlText w:val="%1."/>
      <w:lvlJc w:val="left"/>
      <w:pPr>
        <w:ind w:left="720" w:hanging="360"/>
      </w:pPr>
    </w:lvl>
    <w:lvl w:ilvl="1" w:tplc="79978918" w:tentative="1">
      <w:start w:val="1"/>
      <w:numFmt w:val="lowerLetter"/>
      <w:lvlText w:val="%2."/>
      <w:lvlJc w:val="left"/>
      <w:pPr>
        <w:ind w:left="1440" w:hanging="360"/>
      </w:pPr>
    </w:lvl>
    <w:lvl w:ilvl="2" w:tplc="79978918" w:tentative="1">
      <w:start w:val="1"/>
      <w:numFmt w:val="lowerRoman"/>
      <w:lvlText w:val="%3."/>
      <w:lvlJc w:val="right"/>
      <w:pPr>
        <w:ind w:left="2160" w:hanging="180"/>
      </w:pPr>
    </w:lvl>
    <w:lvl w:ilvl="3" w:tplc="79978918" w:tentative="1">
      <w:start w:val="1"/>
      <w:numFmt w:val="decimal"/>
      <w:lvlText w:val="%4."/>
      <w:lvlJc w:val="left"/>
      <w:pPr>
        <w:ind w:left="2880" w:hanging="360"/>
      </w:pPr>
    </w:lvl>
    <w:lvl w:ilvl="4" w:tplc="79978918" w:tentative="1">
      <w:start w:val="1"/>
      <w:numFmt w:val="lowerLetter"/>
      <w:lvlText w:val="%5."/>
      <w:lvlJc w:val="left"/>
      <w:pPr>
        <w:ind w:left="3600" w:hanging="360"/>
      </w:pPr>
    </w:lvl>
    <w:lvl w:ilvl="5" w:tplc="79978918" w:tentative="1">
      <w:start w:val="1"/>
      <w:numFmt w:val="lowerRoman"/>
      <w:lvlText w:val="%6."/>
      <w:lvlJc w:val="right"/>
      <w:pPr>
        <w:ind w:left="4320" w:hanging="180"/>
      </w:pPr>
    </w:lvl>
    <w:lvl w:ilvl="6" w:tplc="79978918" w:tentative="1">
      <w:start w:val="1"/>
      <w:numFmt w:val="decimal"/>
      <w:lvlText w:val="%7."/>
      <w:lvlJc w:val="left"/>
      <w:pPr>
        <w:ind w:left="5040" w:hanging="360"/>
      </w:pPr>
    </w:lvl>
    <w:lvl w:ilvl="7" w:tplc="79978918" w:tentative="1">
      <w:start w:val="1"/>
      <w:numFmt w:val="lowerLetter"/>
      <w:lvlText w:val="%8."/>
      <w:lvlJc w:val="left"/>
      <w:pPr>
        <w:ind w:left="5760" w:hanging="360"/>
      </w:pPr>
    </w:lvl>
    <w:lvl w:ilvl="8" w:tplc="79978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6">
    <w:multiLevelType w:val="hybridMultilevel"/>
    <w:lvl w:ilvl="0" w:tplc="79728020">
      <w:start w:val="1"/>
      <w:numFmt w:val="decimal"/>
      <w:lvlText w:val="%1."/>
      <w:lvlJc w:val="left"/>
      <w:pPr>
        <w:ind w:left="720" w:hanging="360"/>
      </w:pPr>
    </w:lvl>
    <w:lvl w:ilvl="1" w:tplc="79728020" w:tentative="1">
      <w:start w:val="1"/>
      <w:numFmt w:val="lowerLetter"/>
      <w:lvlText w:val="%2."/>
      <w:lvlJc w:val="left"/>
      <w:pPr>
        <w:ind w:left="1440" w:hanging="360"/>
      </w:pPr>
    </w:lvl>
    <w:lvl w:ilvl="2" w:tplc="79728020" w:tentative="1">
      <w:start w:val="1"/>
      <w:numFmt w:val="lowerRoman"/>
      <w:lvlText w:val="%3."/>
      <w:lvlJc w:val="right"/>
      <w:pPr>
        <w:ind w:left="2160" w:hanging="180"/>
      </w:pPr>
    </w:lvl>
    <w:lvl w:ilvl="3" w:tplc="79728020" w:tentative="1">
      <w:start w:val="1"/>
      <w:numFmt w:val="decimal"/>
      <w:lvlText w:val="%4."/>
      <w:lvlJc w:val="left"/>
      <w:pPr>
        <w:ind w:left="2880" w:hanging="360"/>
      </w:pPr>
    </w:lvl>
    <w:lvl w:ilvl="4" w:tplc="79728020" w:tentative="1">
      <w:start w:val="1"/>
      <w:numFmt w:val="lowerLetter"/>
      <w:lvlText w:val="%5."/>
      <w:lvlJc w:val="left"/>
      <w:pPr>
        <w:ind w:left="3600" w:hanging="360"/>
      </w:pPr>
    </w:lvl>
    <w:lvl w:ilvl="5" w:tplc="79728020" w:tentative="1">
      <w:start w:val="1"/>
      <w:numFmt w:val="lowerRoman"/>
      <w:lvlText w:val="%6."/>
      <w:lvlJc w:val="right"/>
      <w:pPr>
        <w:ind w:left="4320" w:hanging="180"/>
      </w:pPr>
    </w:lvl>
    <w:lvl w:ilvl="6" w:tplc="79728020" w:tentative="1">
      <w:start w:val="1"/>
      <w:numFmt w:val="decimal"/>
      <w:lvlText w:val="%7."/>
      <w:lvlJc w:val="left"/>
      <w:pPr>
        <w:ind w:left="5040" w:hanging="360"/>
      </w:pPr>
    </w:lvl>
    <w:lvl w:ilvl="7" w:tplc="79728020" w:tentative="1">
      <w:start w:val="1"/>
      <w:numFmt w:val="lowerLetter"/>
      <w:lvlText w:val="%8."/>
      <w:lvlJc w:val="left"/>
      <w:pPr>
        <w:ind w:left="5760" w:hanging="360"/>
      </w:pPr>
    </w:lvl>
    <w:lvl w:ilvl="8" w:tplc="79728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5">
    <w:multiLevelType w:val="hybridMultilevel"/>
    <w:lvl w:ilvl="0" w:tplc="89910789">
      <w:start w:val="1"/>
      <w:numFmt w:val="decimal"/>
      <w:lvlText w:val="%1."/>
      <w:lvlJc w:val="left"/>
      <w:pPr>
        <w:ind w:left="720" w:hanging="360"/>
      </w:pPr>
    </w:lvl>
    <w:lvl w:ilvl="1" w:tplc="89910789" w:tentative="1">
      <w:start w:val="1"/>
      <w:numFmt w:val="lowerLetter"/>
      <w:lvlText w:val="%2."/>
      <w:lvlJc w:val="left"/>
      <w:pPr>
        <w:ind w:left="1440" w:hanging="360"/>
      </w:pPr>
    </w:lvl>
    <w:lvl w:ilvl="2" w:tplc="89910789" w:tentative="1">
      <w:start w:val="1"/>
      <w:numFmt w:val="lowerRoman"/>
      <w:lvlText w:val="%3."/>
      <w:lvlJc w:val="right"/>
      <w:pPr>
        <w:ind w:left="2160" w:hanging="180"/>
      </w:pPr>
    </w:lvl>
    <w:lvl w:ilvl="3" w:tplc="89910789" w:tentative="1">
      <w:start w:val="1"/>
      <w:numFmt w:val="decimal"/>
      <w:lvlText w:val="%4."/>
      <w:lvlJc w:val="left"/>
      <w:pPr>
        <w:ind w:left="2880" w:hanging="360"/>
      </w:pPr>
    </w:lvl>
    <w:lvl w:ilvl="4" w:tplc="89910789" w:tentative="1">
      <w:start w:val="1"/>
      <w:numFmt w:val="lowerLetter"/>
      <w:lvlText w:val="%5."/>
      <w:lvlJc w:val="left"/>
      <w:pPr>
        <w:ind w:left="3600" w:hanging="360"/>
      </w:pPr>
    </w:lvl>
    <w:lvl w:ilvl="5" w:tplc="89910789" w:tentative="1">
      <w:start w:val="1"/>
      <w:numFmt w:val="lowerRoman"/>
      <w:lvlText w:val="%6."/>
      <w:lvlJc w:val="right"/>
      <w:pPr>
        <w:ind w:left="4320" w:hanging="180"/>
      </w:pPr>
    </w:lvl>
    <w:lvl w:ilvl="6" w:tplc="89910789" w:tentative="1">
      <w:start w:val="1"/>
      <w:numFmt w:val="decimal"/>
      <w:lvlText w:val="%7."/>
      <w:lvlJc w:val="left"/>
      <w:pPr>
        <w:ind w:left="5040" w:hanging="360"/>
      </w:pPr>
    </w:lvl>
    <w:lvl w:ilvl="7" w:tplc="89910789" w:tentative="1">
      <w:start w:val="1"/>
      <w:numFmt w:val="lowerLetter"/>
      <w:lvlText w:val="%8."/>
      <w:lvlJc w:val="left"/>
      <w:pPr>
        <w:ind w:left="5760" w:hanging="360"/>
      </w:pPr>
    </w:lvl>
    <w:lvl w:ilvl="8" w:tplc="89910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4">
    <w:multiLevelType w:val="hybridMultilevel"/>
    <w:lvl w:ilvl="0" w:tplc="59261129">
      <w:start w:val="1"/>
      <w:numFmt w:val="decimal"/>
      <w:lvlText w:val="%1."/>
      <w:lvlJc w:val="left"/>
      <w:pPr>
        <w:ind w:left="720" w:hanging="360"/>
      </w:pPr>
    </w:lvl>
    <w:lvl w:ilvl="1" w:tplc="59261129" w:tentative="1">
      <w:start w:val="1"/>
      <w:numFmt w:val="lowerLetter"/>
      <w:lvlText w:val="%2."/>
      <w:lvlJc w:val="left"/>
      <w:pPr>
        <w:ind w:left="1440" w:hanging="360"/>
      </w:pPr>
    </w:lvl>
    <w:lvl w:ilvl="2" w:tplc="59261129" w:tentative="1">
      <w:start w:val="1"/>
      <w:numFmt w:val="lowerRoman"/>
      <w:lvlText w:val="%3."/>
      <w:lvlJc w:val="right"/>
      <w:pPr>
        <w:ind w:left="2160" w:hanging="180"/>
      </w:pPr>
    </w:lvl>
    <w:lvl w:ilvl="3" w:tplc="59261129" w:tentative="1">
      <w:start w:val="1"/>
      <w:numFmt w:val="decimal"/>
      <w:lvlText w:val="%4."/>
      <w:lvlJc w:val="left"/>
      <w:pPr>
        <w:ind w:left="2880" w:hanging="360"/>
      </w:pPr>
    </w:lvl>
    <w:lvl w:ilvl="4" w:tplc="59261129" w:tentative="1">
      <w:start w:val="1"/>
      <w:numFmt w:val="lowerLetter"/>
      <w:lvlText w:val="%5."/>
      <w:lvlJc w:val="left"/>
      <w:pPr>
        <w:ind w:left="3600" w:hanging="360"/>
      </w:pPr>
    </w:lvl>
    <w:lvl w:ilvl="5" w:tplc="59261129" w:tentative="1">
      <w:start w:val="1"/>
      <w:numFmt w:val="lowerRoman"/>
      <w:lvlText w:val="%6."/>
      <w:lvlJc w:val="right"/>
      <w:pPr>
        <w:ind w:left="4320" w:hanging="180"/>
      </w:pPr>
    </w:lvl>
    <w:lvl w:ilvl="6" w:tplc="59261129" w:tentative="1">
      <w:start w:val="1"/>
      <w:numFmt w:val="decimal"/>
      <w:lvlText w:val="%7."/>
      <w:lvlJc w:val="left"/>
      <w:pPr>
        <w:ind w:left="5040" w:hanging="360"/>
      </w:pPr>
    </w:lvl>
    <w:lvl w:ilvl="7" w:tplc="59261129" w:tentative="1">
      <w:start w:val="1"/>
      <w:numFmt w:val="lowerLetter"/>
      <w:lvlText w:val="%8."/>
      <w:lvlJc w:val="left"/>
      <w:pPr>
        <w:ind w:left="5760" w:hanging="360"/>
      </w:pPr>
    </w:lvl>
    <w:lvl w:ilvl="8" w:tplc="59261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3">
    <w:multiLevelType w:val="hybridMultilevel"/>
    <w:lvl w:ilvl="0" w:tplc="87264799">
      <w:start w:val="1"/>
      <w:numFmt w:val="decimal"/>
      <w:lvlText w:val="%1."/>
      <w:lvlJc w:val="left"/>
      <w:pPr>
        <w:ind w:left="720" w:hanging="360"/>
      </w:pPr>
    </w:lvl>
    <w:lvl w:ilvl="1" w:tplc="87264799" w:tentative="1">
      <w:start w:val="1"/>
      <w:numFmt w:val="lowerLetter"/>
      <w:lvlText w:val="%2."/>
      <w:lvlJc w:val="left"/>
      <w:pPr>
        <w:ind w:left="1440" w:hanging="360"/>
      </w:pPr>
    </w:lvl>
    <w:lvl w:ilvl="2" w:tplc="87264799" w:tentative="1">
      <w:start w:val="1"/>
      <w:numFmt w:val="lowerRoman"/>
      <w:lvlText w:val="%3."/>
      <w:lvlJc w:val="right"/>
      <w:pPr>
        <w:ind w:left="2160" w:hanging="180"/>
      </w:pPr>
    </w:lvl>
    <w:lvl w:ilvl="3" w:tplc="87264799" w:tentative="1">
      <w:start w:val="1"/>
      <w:numFmt w:val="decimal"/>
      <w:lvlText w:val="%4."/>
      <w:lvlJc w:val="left"/>
      <w:pPr>
        <w:ind w:left="2880" w:hanging="360"/>
      </w:pPr>
    </w:lvl>
    <w:lvl w:ilvl="4" w:tplc="87264799" w:tentative="1">
      <w:start w:val="1"/>
      <w:numFmt w:val="lowerLetter"/>
      <w:lvlText w:val="%5."/>
      <w:lvlJc w:val="left"/>
      <w:pPr>
        <w:ind w:left="3600" w:hanging="360"/>
      </w:pPr>
    </w:lvl>
    <w:lvl w:ilvl="5" w:tplc="87264799" w:tentative="1">
      <w:start w:val="1"/>
      <w:numFmt w:val="lowerRoman"/>
      <w:lvlText w:val="%6."/>
      <w:lvlJc w:val="right"/>
      <w:pPr>
        <w:ind w:left="4320" w:hanging="180"/>
      </w:pPr>
    </w:lvl>
    <w:lvl w:ilvl="6" w:tplc="87264799" w:tentative="1">
      <w:start w:val="1"/>
      <w:numFmt w:val="decimal"/>
      <w:lvlText w:val="%7."/>
      <w:lvlJc w:val="left"/>
      <w:pPr>
        <w:ind w:left="5040" w:hanging="360"/>
      </w:pPr>
    </w:lvl>
    <w:lvl w:ilvl="7" w:tplc="87264799" w:tentative="1">
      <w:start w:val="1"/>
      <w:numFmt w:val="lowerLetter"/>
      <w:lvlText w:val="%8."/>
      <w:lvlJc w:val="left"/>
      <w:pPr>
        <w:ind w:left="5760" w:hanging="360"/>
      </w:pPr>
    </w:lvl>
    <w:lvl w:ilvl="8" w:tplc="87264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2">
    <w:multiLevelType w:val="hybridMultilevel"/>
    <w:lvl w:ilvl="0" w:tplc="68824440">
      <w:start w:val="1"/>
      <w:numFmt w:val="decimal"/>
      <w:lvlText w:val="%1."/>
      <w:lvlJc w:val="left"/>
      <w:pPr>
        <w:ind w:left="720" w:hanging="360"/>
      </w:pPr>
    </w:lvl>
    <w:lvl w:ilvl="1" w:tplc="68824440" w:tentative="1">
      <w:start w:val="1"/>
      <w:numFmt w:val="lowerLetter"/>
      <w:lvlText w:val="%2."/>
      <w:lvlJc w:val="left"/>
      <w:pPr>
        <w:ind w:left="1440" w:hanging="360"/>
      </w:pPr>
    </w:lvl>
    <w:lvl w:ilvl="2" w:tplc="68824440" w:tentative="1">
      <w:start w:val="1"/>
      <w:numFmt w:val="lowerRoman"/>
      <w:lvlText w:val="%3."/>
      <w:lvlJc w:val="right"/>
      <w:pPr>
        <w:ind w:left="2160" w:hanging="180"/>
      </w:pPr>
    </w:lvl>
    <w:lvl w:ilvl="3" w:tplc="68824440" w:tentative="1">
      <w:start w:val="1"/>
      <w:numFmt w:val="decimal"/>
      <w:lvlText w:val="%4."/>
      <w:lvlJc w:val="left"/>
      <w:pPr>
        <w:ind w:left="2880" w:hanging="360"/>
      </w:pPr>
    </w:lvl>
    <w:lvl w:ilvl="4" w:tplc="68824440" w:tentative="1">
      <w:start w:val="1"/>
      <w:numFmt w:val="lowerLetter"/>
      <w:lvlText w:val="%5."/>
      <w:lvlJc w:val="left"/>
      <w:pPr>
        <w:ind w:left="3600" w:hanging="360"/>
      </w:pPr>
    </w:lvl>
    <w:lvl w:ilvl="5" w:tplc="68824440" w:tentative="1">
      <w:start w:val="1"/>
      <w:numFmt w:val="lowerRoman"/>
      <w:lvlText w:val="%6."/>
      <w:lvlJc w:val="right"/>
      <w:pPr>
        <w:ind w:left="4320" w:hanging="180"/>
      </w:pPr>
    </w:lvl>
    <w:lvl w:ilvl="6" w:tplc="68824440" w:tentative="1">
      <w:start w:val="1"/>
      <w:numFmt w:val="decimal"/>
      <w:lvlText w:val="%7."/>
      <w:lvlJc w:val="left"/>
      <w:pPr>
        <w:ind w:left="5040" w:hanging="360"/>
      </w:pPr>
    </w:lvl>
    <w:lvl w:ilvl="7" w:tplc="68824440" w:tentative="1">
      <w:start w:val="1"/>
      <w:numFmt w:val="lowerLetter"/>
      <w:lvlText w:val="%8."/>
      <w:lvlJc w:val="left"/>
      <w:pPr>
        <w:ind w:left="5760" w:hanging="360"/>
      </w:pPr>
    </w:lvl>
    <w:lvl w:ilvl="8" w:tplc="68824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1">
    <w:multiLevelType w:val="hybridMultilevel"/>
    <w:lvl w:ilvl="0" w:tplc="69534210">
      <w:start w:val="1"/>
      <w:numFmt w:val="decimal"/>
      <w:lvlText w:val="%1."/>
      <w:lvlJc w:val="left"/>
      <w:pPr>
        <w:ind w:left="720" w:hanging="360"/>
      </w:pPr>
    </w:lvl>
    <w:lvl w:ilvl="1" w:tplc="69534210" w:tentative="1">
      <w:start w:val="1"/>
      <w:numFmt w:val="lowerLetter"/>
      <w:lvlText w:val="%2."/>
      <w:lvlJc w:val="left"/>
      <w:pPr>
        <w:ind w:left="1440" w:hanging="360"/>
      </w:pPr>
    </w:lvl>
    <w:lvl w:ilvl="2" w:tplc="69534210" w:tentative="1">
      <w:start w:val="1"/>
      <w:numFmt w:val="lowerRoman"/>
      <w:lvlText w:val="%3."/>
      <w:lvlJc w:val="right"/>
      <w:pPr>
        <w:ind w:left="2160" w:hanging="180"/>
      </w:pPr>
    </w:lvl>
    <w:lvl w:ilvl="3" w:tplc="69534210" w:tentative="1">
      <w:start w:val="1"/>
      <w:numFmt w:val="decimal"/>
      <w:lvlText w:val="%4."/>
      <w:lvlJc w:val="left"/>
      <w:pPr>
        <w:ind w:left="2880" w:hanging="360"/>
      </w:pPr>
    </w:lvl>
    <w:lvl w:ilvl="4" w:tplc="69534210" w:tentative="1">
      <w:start w:val="1"/>
      <w:numFmt w:val="lowerLetter"/>
      <w:lvlText w:val="%5."/>
      <w:lvlJc w:val="left"/>
      <w:pPr>
        <w:ind w:left="3600" w:hanging="360"/>
      </w:pPr>
    </w:lvl>
    <w:lvl w:ilvl="5" w:tplc="69534210" w:tentative="1">
      <w:start w:val="1"/>
      <w:numFmt w:val="lowerRoman"/>
      <w:lvlText w:val="%6."/>
      <w:lvlJc w:val="right"/>
      <w:pPr>
        <w:ind w:left="4320" w:hanging="180"/>
      </w:pPr>
    </w:lvl>
    <w:lvl w:ilvl="6" w:tplc="69534210" w:tentative="1">
      <w:start w:val="1"/>
      <w:numFmt w:val="decimal"/>
      <w:lvlText w:val="%7."/>
      <w:lvlJc w:val="left"/>
      <w:pPr>
        <w:ind w:left="5040" w:hanging="360"/>
      </w:pPr>
    </w:lvl>
    <w:lvl w:ilvl="7" w:tplc="69534210" w:tentative="1">
      <w:start w:val="1"/>
      <w:numFmt w:val="lowerLetter"/>
      <w:lvlText w:val="%8."/>
      <w:lvlJc w:val="left"/>
      <w:pPr>
        <w:ind w:left="5760" w:hanging="360"/>
      </w:pPr>
    </w:lvl>
    <w:lvl w:ilvl="8" w:tplc="69534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0">
    <w:multiLevelType w:val="hybridMultilevel"/>
    <w:lvl w:ilvl="0" w:tplc="97193445">
      <w:start w:val="1"/>
      <w:numFmt w:val="decimal"/>
      <w:lvlText w:val="%1."/>
      <w:lvlJc w:val="left"/>
      <w:pPr>
        <w:ind w:left="720" w:hanging="360"/>
      </w:pPr>
    </w:lvl>
    <w:lvl w:ilvl="1" w:tplc="97193445" w:tentative="1">
      <w:start w:val="1"/>
      <w:numFmt w:val="lowerLetter"/>
      <w:lvlText w:val="%2."/>
      <w:lvlJc w:val="left"/>
      <w:pPr>
        <w:ind w:left="1440" w:hanging="360"/>
      </w:pPr>
    </w:lvl>
    <w:lvl w:ilvl="2" w:tplc="97193445" w:tentative="1">
      <w:start w:val="1"/>
      <w:numFmt w:val="lowerRoman"/>
      <w:lvlText w:val="%3."/>
      <w:lvlJc w:val="right"/>
      <w:pPr>
        <w:ind w:left="2160" w:hanging="180"/>
      </w:pPr>
    </w:lvl>
    <w:lvl w:ilvl="3" w:tplc="97193445" w:tentative="1">
      <w:start w:val="1"/>
      <w:numFmt w:val="decimal"/>
      <w:lvlText w:val="%4."/>
      <w:lvlJc w:val="left"/>
      <w:pPr>
        <w:ind w:left="2880" w:hanging="360"/>
      </w:pPr>
    </w:lvl>
    <w:lvl w:ilvl="4" w:tplc="97193445" w:tentative="1">
      <w:start w:val="1"/>
      <w:numFmt w:val="lowerLetter"/>
      <w:lvlText w:val="%5."/>
      <w:lvlJc w:val="left"/>
      <w:pPr>
        <w:ind w:left="3600" w:hanging="360"/>
      </w:pPr>
    </w:lvl>
    <w:lvl w:ilvl="5" w:tplc="97193445" w:tentative="1">
      <w:start w:val="1"/>
      <w:numFmt w:val="lowerRoman"/>
      <w:lvlText w:val="%6."/>
      <w:lvlJc w:val="right"/>
      <w:pPr>
        <w:ind w:left="4320" w:hanging="180"/>
      </w:pPr>
    </w:lvl>
    <w:lvl w:ilvl="6" w:tplc="97193445" w:tentative="1">
      <w:start w:val="1"/>
      <w:numFmt w:val="decimal"/>
      <w:lvlText w:val="%7."/>
      <w:lvlJc w:val="left"/>
      <w:pPr>
        <w:ind w:left="5040" w:hanging="360"/>
      </w:pPr>
    </w:lvl>
    <w:lvl w:ilvl="7" w:tplc="97193445" w:tentative="1">
      <w:start w:val="1"/>
      <w:numFmt w:val="lowerLetter"/>
      <w:lvlText w:val="%8."/>
      <w:lvlJc w:val="left"/>
      <w:pPr>
        <w:ind w:left="5760" w:hanging="360"/>
      </w:pPr>
    </w:lvl>
    <w:lvl w:ilvl="8" w:tplc="97193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9">
    <w:multiLevelType w:val="hybridMultilevel"/>
    <w:lvl w:ilvl="0" w:tplc="95247831">
      <w:start w:val="1"/>
      <w:numFmt w:val="decimal"/>
      <w:lvlText w:val="%1."/>
      <w:lvlJc w:val="left"/>
      <w:pPr>
        <w:ind w:left="720" w:hanging="360"/>
      </w:pPr>
    </w:lvl>
    <w:lvl w:ilvl="1" w:tplc="95247831" w:tentative="1">
      <w:start w:val="1"/>
      <w:numFmt w:val="lowerLetter"/>
      <w:lvlText w:val="%2."/>
      <w:lvlJc w:val="left"/>
      <w:pPr>
        <w:ind w:left="1440" w:hanging="360"/>
      </w:pPr>
    </w:lvl>
    <w:lvl w:ilvl="2" w:tplc="95247831" w:tentative="1">
      <w:start w:val="1"/>
      <w:numFmt w:val="lowerRoman"/>
      <w:lvlText w:val="%3."/>
      <w:lvlJc w:val="right"/>
      <w:pPr>
        <w:ind w:left="2160" w:hanging="180"/>
      </w:pPr>
    </w:lvl>
    <w:lvl w:ilvl="3" w:tplc="95247831" w:tentative="1">
      <w:start w:val="1"/>
      <w:numFmt w:val="decimal"/>
      <w:lvlText w:val="%4."/>
      <w:lvlJc w:val="left"/>
      <w:pPr>
        <w:ind w:left="2880" w:hanging="360"/>
      </w:pPr>
    </w:lvl>
    <w:lvl w:ilvl="4" w:tplc="95247831" w:tentative="1">
      <w:start w:val="1"/>
      <w:numFmt w:val="lowerLetter"/>
      <w:lvlText w:val="%5."/>
      <w:lvlJc w:val="left"/>
      <w:pPr>
        <w:ind w:left="3600" w:hanging="360"/>
      </w:pPr>
    </w:lvl>
    <w:lvl w:ilvl="5" w:tplc="95247831" w:tentative="1">
      <w:start w:val="1"/>
      <w:numFmt w:val="lowerRoman"/>
      <w:lvlText w:val="%6."/>
      <w:lvlJc w:val="right"/>
      <w:pPr>
        <w:ind w:left="4320" w:hanging="180"/>
      </w:pPr>
    </w:lvl>
    <w:lvl w:ilvl="6" w:tplc="95247831" w:tentative="1">
      <w:start w:val="1"/>
      <w:numFmt w:val="decimal"/>
      <w:lvlText w:val="%7."/>
      <w:lvlJc w:val="left"/>
      <w:pPr>
        <w:ind w:left="5040" w:hanging="360"/>
      </w:pPr>
    </w:lvl>
    <w:lvl w:ilvl="7" w:tplc="95247831" w:tentative="1">
      <w:start w:val="1"/>
      <w:numFmt w:val="lowerLetter"/>
      <w:lvlText w:val="%8."/>
      <w:lvlJc w:val="left"/>
      <w:pPr>
        <w:ind w:left="5760" w:hanging="360"/>
      </w:pPr>
    </w:lvl>
    <w:lvl w:ilvl="8" w:tplc="95247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8">
    <w:multiLevelType w:val="hybridMultilevel"/>
    <w:lvl w:ilvl="0" w:tplc="66657889">
      <w:start w:val="1"/>
      <w:numFmt w:val="decimal"/>
      <w:lvlText w:val="%1."/>
      <w:lvlJc w:val="left"/>
      <w:pPr>
        <w:ind w:left="720" w:hanging="360"/>
      </w:pPr>
    </w:lvl>
    <w:lvl w:ilvl="1" w:tplc="66657889" w:tentative="1">
      <w:start w:val="1"/>
      <w:numFmt w:val="lowerLetter"/>
      <w:lvlText w:val="%2."/>
      <w:lvlJc w:val="left"/>
      <w:pPr>
        <w:ind w:left="1440" w:hanging="360"/>
      </w:pPr>
    </w:lvl>
    <w:lvl w:ilvl="2" w:tplc="66657889" w:tentative="1">
      <w:start w:val="1"/>
      <w:numFmt w:val="lowerRoman"/>
      <w:lvlText w:val="%3."/>
      <w:lvlJc w:val="right"/>
      <w:pPr>
        <w:ind w:left="2160" w:hanging="180"/>
      </w:pPr>
    </w:lvl>
    <w:lvl w:ilvl="3" w:tplc="66657889" w:tentative="1">
      <w:start w:val="1"/>
      <w:numFmt w:val="decimal"/>
      <w:lvlText w:val="%4."/>
      <w:lvlJc w:val="left"/>
      <w:pPr>
        <w:ind w:left="2880" w:hanging="360"/>
      </w:pPr>
    </w:lvl>
    <w:lvl w:ilvl="4" w:tplc="66657889" w:tentative="1">
      <w:start w:val="1"/>
      <w:numFmt w:val="lowerLetter"/>
      <w:lvlText w:val="%5."/>
      <w:lvlJc w:val="left"/>
      <w:pPr>
        <w:ind w:left="3600" w:hanging="360"/>
      </w:pPr>
    </w:lvl>
    <w:lvl w:ilvl="5" w:tplc="66657889" w:tentative="1">
      <w:start w:val="1"/>
      <w:numFmt w:val="lowerRoman"/>
      <w:lvlText w:val="%6."/>
      <w:lvlJc w:val="right"/>
      <w:pPr>
        <w:ind w:left="4320" w:hanging="180"/>
      </w:pPr>
    </w:lvl>
    <w:lvl w:ilvl="6" w:tplc="66657889" w:tentative="1">
      <w:start w:val="1"/>
      <w:numFmt w:val="decimal"/>
      <w:lvlText w:val="%7."/>
      <w:lvlJc w:val="left"/>
      <w:pPr>
        <w:ind w:left="5040" w:hanging="360"/>
      </w:pPr>
    </w:lvl>
    <w:lvl w:ilvl="7" w:tplc="66657889" w:tentative="1">
      <w:start w:val="1"/>
      <w:numFmt w:val="lowerLetter"/>
      <w:lvlText w:val="%8."/>
      <w:lvlJc w:val="left"/>
      <w:pPr>
        <w:ind w:left="5760" w:hanging="360"/>
      </w:pPr>
    </w:lvl>
    <w:lvl w:ilvl="8" w:tplc="66657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7">
    <w:multiLevelType w:val="hybridMultilevel"/>
    <w:lvl w:ilvl="0" w:tplc="75147015">
      <w:start w:val="1"/>
      <w:numFmt w:val="decimal"/>
      <w:lvlText w:val="%1."/>
      <w:lvlJc w:val="left"/>
      <w:pPr>
        <w:ind w:left="720" w:hanging="360"/>
      </w:pPr>
    </w:lvl>
    <w:lvl w:ilvl="1" w:tplc="75147015" w:tentative="1">
      <w:start w:val="1"/>
      <w:numFmt w:val="lowerLetter"/>
      <w:lvlText w:val="%2."/>
      <w:lvlJc w:val="left"/>
      <w:pPr>
        <w:ind w:left="1440" w:hanging="360"/>
      </w:pPr>
    </w:lvl>
    <w:lvl w:ilvl="2" w:tplc="75147015" w:tentative="1">
      <w:start w:val="1"/>
      <w:numFmt w:val="lowerRoman"/>
      <w:lvlText w:val="%3."/>
      <w:lvlJc w:val="right"/>
      <w:pPr>
        <w:ind w:left="2160" w:hanging="180"/>
      </w:pPr>
    </w:lvl>
    <w:lvl w:ilvl="3" w:tplc="75147015" w:tentative="1">
      <w:start w:val="1"/>
      <w:numFmt w:val="decimal"/>
      <w:lvlText w:val="%4."/>
      <w:lvlJc w:val="left"/>
      <w:pPr>
        <w:ind w:left="2880" w:hanging="360"/>
      </w:pPr>
    </w:lvl>
    <w:lvl w:ilvl="4" w:tplc="75147015" w:tentative="1">
      <w:start w:val="1"/>
      <w:numFmt w:val="lowerLetter"/>
      <w:lvlText w:val="%5."/>
      <w:lvlJc w:val="left"/>
      <w:pPr>
        <w:ind w:left="3600" w:hanging="360"/>
      </w:pPr>
    </w:lvl>
    <w:lvl w:ilvl="5" w:tplc="75147015" w:tentative="1">
      <w:start w:val="1"/>
      <w:numFmt w:val="lowerRoman"/>
      <w:lvlText w:val="%6."/>
      <w:lvlJc w:val="right"/>
      <w:pPr>
        <w:ind w:left="4320" w:hanging="180"/>
      </w:pPr>
    </w:lvl>
    <w:lvl w:ilvl="6" w:tplc="75147015" w:tentative="1">
      <w:start w:val="1"/>
      <w:numFmt w:val="decimal"/>
      <w:lvlText w:val="%7."/>
      <w:lvlJc w:val="left"/>
      <w:pPr>
        <w:ind w:left="5040" w:hanging="360"/>
      </w:pPr>
    </w:lvl>
    <w:lvl w:ilvl="7" w:tplc="75147015" w:tentative="1">
      <w:start w:val="1"/>
      <w:numFmt w:val="lowerLetter"/>
      <w:lvlText w:val="%8."/>
      <w:lvlJc w:val="left"/>
      <w:pPr>
        <w:ind w:left="5760" w:hanging="360"/>
      </w:pPr>
    </w:lvl>
    <w:lvl w:ilvl="8" w:tplc="75147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6">
    <w:multiLevelType w:val="hybridMultilevel"/>
    <w:lvl w:ilvl="0" w:tplc="56284125">
      <w:start w:val="1"/>
      <w:numFmt w:val="decimal"/>
      <w:lvlText w:val="%1."/>
      <w:lvlJc w:val="left"/>
      <w:pPr>
        <w:ind w:left="720" w:hanging="360"/>
      </w:pPr>
    </w:lvl>
    <w:lvl w:ilvl="1" w:tplc="56284125" w:tentative="1">
      <w:start w:val="1"/>
      <w:numFmt w:val="lowerLetter"/>
      <w:lvlText w:val="%2."/>
      <w:lvlJc w:val="left"/>
      <w:pPr>
        <w:ind w:left="1440" w:hanging="360"/>
      </w:pPr>
    </w:lvl>
    <w:lvl w:ilvl="2" w:tplc="56284125" w:tentative="1">
      <w:start w:val="1"/>
      <w:numFmt w:val="lowerRoman"/>
      <w:lvlText w:val="%3."/>
      <w:lvlJc w:val="right"/>
      <w:pPr>
        <w:ind w:left="2160" w:hanging="180"/>
      </w:pPr>
    </w:lvl>
    <w:lvl w:ilvl="3" w:tplc="56284125" w:tentative="1">
      <w:start w:val="1"/>
      <w:numFmt w:val="decimal"/>
      <w:lvlText w:val="%4."/>
      <w:lvlJc w:val="left"/>
      <w:pPr>
        <w:ind w:left="2880" w:hanging="360"/>
      </w:pPr>
    </w:lvl>
    <w:lvl w:ilvl="4" w:tplc="56284125" w:tentative="1">
      <w:start w:val="1"/>
      <w:numFmt w:val="lowerLetter"/>
      <w:lvlText w:val="%5."/>
      <w:lvlJc w:val="left"/>
      <w:pPr>
        <w:ind w:left="3600" w:hanging="360"/>
      </w:pPr>
    </w:lvl>
    <w:lvl w:ilvl="5" w:tplc="56284125" w:tentative="1">
      <w:start w:val="1"/>
      <w:numFmt w:val="lowerRoman"/>
      <w:lvlText w:val="%6."/>
      <w:lvlJc w:val="right"/>
      <w:pPr>
        <w:ind w:left="4320" w:hanging="180"/>
      </w:pPr>
    </w:lvl>
    <w:lvl w:ilvl="6" w:tplc="56284125" w:tentative="1">
      <w:start w:val="1"/>
      <w:numFmt w:val="decimal"/>
      <w:lvlText w:val="%7."/>
      <w:lvlJc w:val="left"/>
      <w:pPr>
        <w:ind w:left="5040" w:hanging="360"/>
      </w:pPr>
    </w:lvl>
    <w:lvl w:ilvl="7" w:tplc="56284125" w:tentative="1">
      <w:start w:val="1"/>
      <w:numFmt w:val="lowerLetter"/>
      <w:lvlText w:val="%8."/>
      <w:lvlJc w:val="left"/>
      <w:pPr>
        <w:ind w:left="5760" w:hanging="360"/>
      </w:pPr>
    </w:lvl>
    <w:lvl w:ilvl="8" w:tplc="56284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5">
    <w:multiLevelType w:val="hybridMultilevel"/>
    <w:lvl w:ilvl="0" w:tplc="99453417">
      <w:start w:val="1"/>
      <w:numFmt w:val="decimal"/>
      <w:lvlText w:val="%1."/>
      <w:lvlJc w:val="left"/>
      <w:pPr>
        <w:ind w:left="720" w:hanging="360"/>
      </w:pPr>
    </w:lvl>
    <w:lvl w:ilvl="1" w:tplc="99453417" w:tentative="1">
      <w:start w:val="1"/>
      <w:numFmt w:val="lowerLetter"/>
      <w:lvlText w:val="%2."/>
      <w:lvlJc w:val="left"/>
      <w:pPr>
        <w:ind w:left="1440" w:hanging="360"/>
      </w:pPr>
    </w:lvl>
    <w:lvl w:ilvl="2" w:tplc="99453417" w:tentative="1">
      <w:start w:val="1"/>
      <w:numFmt w:val="lowerRoman"/>
      <w:lvlText w:val="%3."/>
      <w:lvlJc w:val="right"/>
      <w:pPr>
        <w:ind w:left="2160" w:hanging="180"/>
      </w:pPr>
    </w:lvl>
    <w:lvl w:ilvl="3" w:tplc="99453417" w:tentative="1">
      <w:start w:val="1"/>
      <w:numFmt w:val="decimal"/>
      <w:lvlText w:val="%4."/>
      <w:lvlJc w:val="left"/>
      <w:pPr>
        <w:ind w:left="2880" w:hanging="360"/>
      </w:pPr>
    </w:lvl>
    <w:lvl w:ilvl="4" w:tplc="99453417" w:tentative="1">
      <w:start w:val="1"/>
      <w:numFmt w:val="lowerLetter"/>
      <w:lvlText w:val="%5."/>
      <w:lvlJc w:val="left"/>
      <w:pPr>
        <w:ind w:left="3600" w:hanging="360"/>
      </w:pPr>
    </w:lvl>
    <w:lvl w:ilvl="5" w:tplc="99453417" w:tentative="1">
      <w:start w:val="1"/>
      <w:numFmt w:val="lowerRoman"/>
      <w:lvlText w:val="%6."/>
      <w:lvlJc w:val="right"/>
      <w:pPr>
        <w:ind w:left="4320" w:hanging="180"/>
      </w:pPr>
    </w:lvl>
    <w:lvl w:ilvl="6" w:tplc="99453417" w:tentative="1">
      <w:start w:val="1"/>
      <w:numFmt w:val="decimal"/>
      <w:lvlText w:val="%7."/>
      <w:lvlJc w:val="left"/>
      <w:pPr>
        <w:ind w:left="5040" w:hanging="360"/>
      </w:pPr>
    </w:lvl>
    <w:lvl w:ilvl="7" w:tplc="99453417" w:tentative="1">
      <w:start w:val="1"/>
      <w:numFmt w:val="lowerLetter"/>
      <w:lvlText w:val="%8."/>
      <w:lvlJc w:val="left"/>
      <w:pPr>
        <w:ind w:left="5760" w:hanging="360"/>
      </w:pPr>
    </w:lvl>
    <w:lvl w:ilvl="8" w:tplc="99453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4">
    <w:multiLevelType w:val="hybridMultilevel"/>
    <w:lvl w:ilvl="0" w:tplc="97654337">
      <w:start w:val="1"/>
      <w:numFmt w:val="decimal"/>
      <w:lvlText w:val="%1."/>
      <w:lvlJc w:val="left"/>
      <w:pPr>
        <w:ind w:left="720" w:hanging="360"/>
      </w:pPr>
    </w:lvl>
    <w:lvl w:ilvl="1" w:tplc="97654337" w:tentative="1">
      <w:start w:val="1"/>
      <w:numFmt w:val="lowerLetter"/>
      <w:lvlText w:val="%2."/>
      <w:lvlJc w:val="left"/>
      <w:pPr>
        <w:ind w:left="1440" w:hanging="360"/>
      </w:pPr>
    </w:lvl>
    <w:lvl w:ilvl="2" w:tplc="97654337" w:tentative="1">
      <w:start w:val="1"/>
      <w:numFmt w:val="lowerRoman"/>
      <w:lvlText w:val="%3."/>
      <w:lvlJc w:val="right"/>
      <w:pPr>
        <w:ind w:left="2160" w:hanging="180"/>
      </w:pPr>
    </w:lvl>
    <w:lvl w:ilvl="3" w:tplc="97654337" w:tentative="1">
      <w:start w:val="1"/>
      <w:numFmt w:val="decimal"/>
      <w:lvlText w:val="%4."/>
      <w:lvlJc w:val="left"/>
      <w:pPr>
        <w:ind w:left="2880" w:hanging="360"/>
      </w:pPr>
    </w:lvl>
    <w:lvl w:ilvl="4" w:tplc="97654337" w:tentative="1">
      <w:start w:val="1"/>
      <w:numFmt w:val="lowerLetter"/>
      <w:lvlText w:val="%5."/>
      <w:lvlJc w:val="left"/>
      <w:pPr>
        <w:ind w:left="3600" w:hanging="360"/>
      </w:pPr>
    </w:lvl>
    <w:lvl w:ilvl="5" w:tplc="97654337" w:tentative="1">
      <w:start w:val="1"/>
      <w:numFmt w:val="lowerRoman"/>
      <w:lvlText w:val="%6."/>
      <w:lvlJc w:val="right"/>
      <w:pPr>
        <w:ind w:left="4320" w:hanging="180"/>
      </w:pPr>
    </w:lvl>
    <w:lvl w:ilvl="6" w:tplc="97654337" w:tentative="1">
      <w:start w:val="1"/>
      <w:numFmt w:val="decimal"/>
      <w:lvlText w:val="%7."/>
      <w:lvlJc w:val="left"/>
      <w:pPr>
        <w:ind w:left="5040" w:hanging="360"/>
      </w:pPr>
    </w:lvl>
    <w:lvl w:ilvl="7" w:tplc="97654337" w:tentative="1">
      <w:start w:val="1"/>
      <w:numFmt w:val="lowerLetter"/>
      <w:lvlText w:val="%8."/>
      <w:lvlJc w:val="left"/>
      <w:pPr>
        <w:ind w:left="5760" w:hanging="360"/>
      </w:pPr>
    </w:lvl>
    <w:lvl w:ilvl="8" w:tplc="97654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3">
    <w:multiLevelType w:val="hybridMultilevel"/>
    <w:lvl w:ilvl="0" w:tplc="44643724">
      <w:start w:val="1"/>
      <w:numFmt w:val="decimal"/>
      <w:lvlText w:val="%1."/>
      <w:lvlJc w:val="left"/>
      <w:pPr>
        <w:ind w:left="720" w:hanging="360"/>
      </w:pPr>
    </w:lvl>
    <w:lvl w:ilvl="1" w:tplc="44643724" w:tentative="1">
      <w:start w:val="1"/>
      <w:numFmt w:val="lowerLetter"/>
      <w:lvlText w:val="%2."/>
      <w:lvlJc w:val="left"/>
      <w:pPr>
        <w:ind w:left="1440" w:hanging="360"/>
      </w:pPr>
    </w:lvl>
    <w:lvl w:ilvl="2" w:tplc="44643724" w:tentative="1">
      <w:start w:val="1"/>
      <w:numFmt w:val="lowerRoman"/>
      <w:lvlText w:val="%3."/>
      <w:lvlJc w:val="right"/>
      <w:pPr>
        <w:ind w:left="2160" w:hanging="180"/>
      </w:pPr>
    </w:lvl>
    <w:lvl w:ilvl="3" w:tplc="44643724" w:tentative="1">
      <w:start w:val="1"/>
      <w:numFmt w:val="decimal"/>
      <w:lvlText w:val="%4."/>
      <w:lvlJc w:val="left"/>
      <w:pPr>
        <w:ind w:left="2880" w:hanging="360"/>
      </w:pPr>
    </w:lvl>
    <w:lvl w:ilvl="4" w:tplc="44643724" w:tentative="1">
      <w:start w:val="1"/>
      <w:numFmt w:val="lowerLetter"/>
      <w:lvlText w:val="%5."/>
      <w:lvlJc w:val="left"/>
      <w:pPr>
        <w:ind w:left="3600" w:hanging="360"/>
      </w:pPr>
    </w:lvl>
    <w:lvl w:ilvl="5" w:tplc="44643724" w:tentative="1">
      <w:start w:val="1"/>
      <w:numFmt w:val="lowerRoman"/>
      <w:lvlText w:val="%6."/>
      <w:lvlJc w:val="right"/>
      <w:pPr>
        <w:ind w:left="4320" w:hanging="180"/>
      </w:pPr>
    </w:lvl>
    <w:lvl w:ilvl="6" w:tplc="44643724" w:tentative="1">
      <w:start w:val="1"/>
      <w:numFmt w:val="decimal"/>
      <w:lvlText w:val="%7."/>
      <w:lvlJc w:val="left"/>
      <w:pPr>
        <w:ind w:left="5040" w:hanging="360"/>
      </w:pPr>
    </w:lvl>
    <w:lvl w:ilvl="7" w:tplc="44643724" w:tentative="1">
      <w:start w:val="1"/>
      <w:numFmt w:val="lowerLetter"/>
      <w:lvlText w:val="%8."/>
      <w:lvlJc w:val="left"/>
      <w:pPr>
        <w:ind w:left="5760" w:hanging="360"/>
      </w:pPr>
    </w:lvl>
    <w:lvl w:ilvl="8" w:tplc="44643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2">
    <w:multiLevelType w:val="hybridMultilevel"/>
    <w:lvl w:ilvl="0" w:tplc="31211964">
      <w:start w:val="1"/>
      <w:numFmt w:val="decimal"/>
      <w:lvlText w:val="%1."/>
      <w:lvlJc w:val="left"/>
      <w:pPr>
        <w:ind w:left="720" w:hanging="360"/>
      </w:pPr>
    </w:lvl>
    <w:lvl w:ilvl="1" w:tplc="31211964" w:tentative="1">
      <w:start w:val="1"/>
      <w:numFmt w:val="lowerLetter"/>
      <w:lvlText w:val="%2."/>
      <w:lvlJc w:val="left"/>
      <w:pPr>
        <w:ind w:left="1440" w:hanging="360"/>
      </w:pPr>
    </w:lvl>
    <w:lvl w:ilvl="2" w:tplc="31211964" w:tentative="1">
      <w:start w:val="1"/>
      <w:numFmt w:val="lowerRoman"/>
      <w:lvlText w:val="%3."/>
      <w:lvlJc w:val="right"/>
      <w:pPr>
        <w:ind w:left="2160" w:hanging="180"/>
      </w:pPr>
    </w:lvl>
    <w:lvl w:ilvl="3" w:tplc="31211964" w:tentative="1">
      <w:start w:val="1"/>
      <w:numFmt w:val="decimal"/>
      <w:lvlText w:val="%4."/>
      <w:lvlJc w:val="left"/>
      <w:pPr>
        <w:ind w:left="2880" w:hanging="360"/>
      </w:pPr>
    </w:lvl>
    <w:lvl w:ilvl="4" w:tplc="31211964" w:tentative="1">
      <w:start w:val="1"/>
      <w:numFmt w:val="lowerLetter"/>
      <w:lvlText w:val="%5."/>
      <w:lvlJc w:val="left"/>
      <w:pPr>
        <w:ind w:left="3600" w:hanging="360"/>
      </w:pPr>
    </w:lvl>
    <w:lvl w:ilvl="5" w:tplc="31211964" w:tentative="1">
      <w:start w:val="1"/>
      <w:numFmt w:val="lowerRoman"/>
      <w:lvlText w:val="%6."/>
      <w:lvlJc w:val="right"/>
      <w:pPr>
        <w:ind w:left="4320" w:hanging="180"/>
      </w:pPr>
    </w:lvl>
    <w:lvl w:ilvl="6" w:tplc="31211964" w:tentative="1">
      <w:start w:val="1"/>
      <w:numFmt w:val="decimal"/>
      <w:lvlText w:val="%7."/>
      <w:lvlJc w:val="left"/>
      <w:pPr>
        <w:ind w:left="5040" w:hanging="360"/>
      </w:pPr>
    </w:lvl>
    <w:lvl w:ilvl="7" w:tplc="31211964" w:tentative="1">
      <w:start w:val="1"/>
      <w:numFmt w:val="lowerLetter"/>
      <w:lvlText w:val="%8."/>
      <w:lvlJc w:val="left"/>
      <w:pPr>
        <w:ind w:left="5760" w:hanging="360"/>
      </w:pPr>
    </w:lvl>
    <w:lvl w:ilvl="8" w:tplc="31211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1">
    <w:multiLevelType w:val="hybridMultilevel"/>
    <w:lvl w:ilvl="0" w:tplc="24792208">
      <w:start w:val="1"/>
      <w:numFmt w:val="decimal"/>
      <w:lvlText w:val="%1."/>
      <w:lvlJc w:val="left"/>
      <w:pPr>
        <w:ind w:left="720" w:hanging="360"/>
      </w:pPr>
    </w:lvl>
    <w:lvl w:ilvl="1" w:tplc="24792208" w:tentative="1">
      <w:start w:val="1"/>
      <w:numFmt w:val="lowerLetter"/>
      <w:lvlText w:val="%2."/>
      <w:lvlJc w:val="left"/>
      <w:pPr>
        <w:ind w:left="1440" w:hanging="360"/>
      </w:pPr>
    </w:lvl>
    <w:lvl w:ilvl="2" w:tplc="24792208" w:tentative="1">
      <w:start w:val="1"/>
      <w:numFmt w:val="lowerRoman"/>
      <w:lvlText w:val="%3."/>
      <w:lvlJc w:val="right"/>
      <w:pPr>
        <w:ind w:left="2160" w:hanging="180"/>
      </w:pPr>
    </w:lvl>
    <w:lvl w:ilvl="3" w:tplc="24792208" w:tentative="1">
      <w:start w:val="1"/>
      <w:numFmt w:val="decimal"/>
      <w:lvlText w:val="%4."/>
      <w:lvlJc w:val="left"/>
      <w:pPr>
        <w:ind w:left="2880" w:hanging="360"/>
      </w:pPr>
    </w:lvl>
    <w:lvl w:ilvl="4" w:tplc="24792208" w:tentative="1">
      <w:start w:val="1"/>
      <w:numFmt w:val="lowerLetter"/>
      <w:lvlText w:val="%5."/>
      <w:lvlJc w:val="left"/>
      <w:pPr>
        <w:ind w:left="3600" w:hanging="360"/>
      </w:pPr>
    </w:lvl>
    <w:lvl w:ilvl="5" w:tplc="24792208" w:tentative="1">
      <w:start w:val="1"/>
      <w:numFmt w:val="lowerRoman"/>
      <w:lvlText w:val="%6."/>
      <w:lvlJc w:val="right"/>
      <w:pPr>
        <w:ind w:left="4320" w:hanging="180"/>
      </w:pPr>
    </w:lvl>
    <w:lvl w:ilvl="6" w:tplc="24792208" w:tentative="1">
      <w:start w:val="1"/>
      <w:numFmt w:val="decimal"/>
      <w:lvlText w:val="%7."/>
      <w:lvlJc w:val="left"/>
      <w:pPr>
        <w:ind w:left="5040" w:hanging="360"/>
      </w:pPr>
    </w:lvl>
    <w:lvl w:ilvl="7" w:tplc="24792208" w:tentative="1">
      <w:start w:val="1"/>
      <w:numFmt w:val="lowerLetter"/>
      <w:lvlText w:val="%8."/>
      <w:lvlJc w:val="left"/>
      <w:pPr>
        <w:ind w:left="5760" w:hanging="360"/>
      </w:pPr>
    </w:lvl>
    <w:lvl w:ilvl="8" w:tplc="24792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0">
    <w:multiLevelType w:val="hybridMultilevel"/>
    <w:lvl w:ilvl="0" w:tplc="49513483">
      <w:start w:val="1"/>
      <w:numFmt w:val="decimal"/>
      <w:lvlText w:val="%1."/>
      <w:lvlJc w:val="left"/>
      <w:pPr>
        <w:ind w:left="720" w:hanging="360"/>
      </w:pPr>
    </w:lvl>
    <w:lvl w:ilvl="1" w:tplc="49513483" w:tentative="1">
      <w:start w:val="1"/>
      <w:numFmt w:val="lowerLetter"/>
      <w:lvlText w:val="%2."/>
      <w:lvlJc w:val="left"/>
      <w:pPr>
        <w:ind w:left="1440" w:hanging="360"/>
      </w:pPr>
    </w:lvl>
    <w:lvl w:ilvl="2" w:tplc="49513483" w:tentative="1">
      <w:start w:val="1"/>
      <w:numFmt w:val="lowerRoman"/>
      <w:lvlText w:val="%3."/>
      <w:lvlJc w:val="right"/>
      <w:pPr>
        <w:ind w:left="2160" w:hanging="180"/>
      </w:pPr>
    </w:lvl>
    <w:lvl w:ilvl="3" w:tplc="49513483" w:tentative="1">
      <w:start w:val="1"/>
      <w:numFmt w:val="decimal"/>
      <w:lvlText w:val="%4."/>
      <w:lvlJc w:val="left"/>
      <w:pPr>
        <w:ind w:left="2880" w:hanging="360"/>
      </w:pPr>
    </w:lvl>
    <w:lvl w:ilvl="4" w:tplc="49513483" w:tentative="1">
      <w:start w:val="1"/>
      <w:numFmt w:val="lowerLetter"/>
      <w:lvlText w:val="%5."/>
      <w:lvlJc w:val="left"/>
      <w:pPr>
        <w:ind w:left="3600" w:hanging="360"/>
      </w:pPr>
    </w:lvl>
    <w:lvl w:ilvl="5" w:tplc="49513483" w:tentative="1">
      <w:start w:val="1"/>
      <w:numFmt w:val="lowerRoman"/>
      <w:lvlText w:val="%6."/>
      <w:lvlJc w:val="right"/>
      <w:pPr>
        <w:ind w:left="4320" w:hanging="180"/>
      </w:pPr>
    </w:lvl>
    <w:lvl w:ilvl="6" w:tplc="49513483" w:tentative="1">
      <w:start w:val="1"/>
      <w:numFmt w:val="decimal"/>
      <w:lvlText w:val="%7."/>
      <w:lvlJc w:val="left"/>
      <w:pPr>
        <w:ind w:left="5040" w:hanging="360"/>
      </w:pPr>
    </w:lvl>
    <w:lvl w:ilvl="7" w:tplc="49513483" w:tentative="1">
      <w:start w:val="1"/>
      <w:numFmt w:val="lowerLetter"/>
      <w:lvlText w:val="%8."/>
      <w:lvlJc w:val="left"/>
      <w:pPr>
        <w:ind w:left="5760" w:hanging="360"/>
      </w:pPr>
    </w:lvl>
    <w:lvl w:ilvl="8" w:tplc="49513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9">
    <w:multiLevelType w:val="hybridMultilevel"/>
    <w:lvl w:ilvl="0" w:tplc="15409816">
      <w:start w:val="1"/>
      <w:numFmt w:val="decimal"/>
      <w:lvlText w:val="%1."/>
      <w:lvlJc w:val="left"/>
      <w:pPr>
        <w:ind w:left="720" w:hanging="360"/>
      </w:pPr>
    </w:lvl>
    <w:lvl w:ilvl="1" w:tplc="15409816" w:tentative="1">
      <w:start w:val="1"/>
      <w:numFmt w:val="lowerLetter"/>
      <w:lvlText w:val="%2."/>
      <w:lvlJc w:val="left"/>
      <w:pPr>
        <w:ind w:left="1440" w:hanging="360"/>
      </w:pPr>
    </w:lvl>
    <w:lvl w:ilvl="2" w:tplc="15409816" w:tentative="1">
      <w:start w:val="1"/>
      <w:numFmt w:val="lowerRoman"/>
      <w:lvlText w:val="%3."/>
      <w:lvlJc w:val="right"/>
      <w:pPr>
        <w:ind w:left="2160" w:hanging="180"/>
      </w:pPr>
    </w:lvl>
    <w:lvl w:ilvl="3" w:tplc="15409816" w:tentative="1">
      <w:start w:val="1"/>
      <w:numFmt w:val="decimal"/>
      <w:lvlText w:val="%4."/>
      <w:lvlJc w:val="left"/>
      <w:pPr>
        <w:ind w:left="2880" w:hanging="360"/>
      </w:pPr>
    </w:lvl>
    <w:lvl w:ilvl="4" w:tplc="15409816" w:tentative="1">
      <w:start w:val="1"/>
      <w:numFmt w:val="lowerLetter"/>
      <w:lvlText w:val="%5."/>
      <w:lvlJc w:val="left"/>
      <w:pPr>
        <w:ind w:left="3600" w:hanging="360"/>
      </w:pPr>
    </w:lvl>
    <w:lvl w:ilvl="5" w:tplc="15409816" w:tentative="1">
      <w:start w:val="1"/>
      <w:numFmt w:val="lowerRoman"/>
      <w:lvlText w:val="%6."/>
      <w:lvlJc w:val="right"/>
      <w:pPr>
        <w:ind w:left="4320" w:hanging="180"/>
      </w:pPr>
    </w:lvl>
    <w:lvl w:ilvl="6" w:tplc="15409816" w:tentative="1">
      <w:start w:val="1"/>
      <w:numFmt w:val="decimal"/>
      <w:lvlText w:val="%7."/>
      <w:lvlJc w:val="left"/>
      <w:pPr>
        <w:ind w:left="5040" w:hanging="360"/>
      </w:pPr>
    </w:lvl>
    <w:lvl w:ilvl="7" w:tplc="15409816" w:tentative="1">
      <w:start w:val="1"/>
      <w:numFmt w:val="lowerLetter"/>
      <w:lvlText w:val="%8."/>
      <w:lvlJc w:val="left"/>
      <w:pPr>
        <w:ind w:left="5760" w:hanging="360"/>
      </w:pPr>
    </w:lvl>
    <w:lvl w:ilvl="8" w:tplc="15409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8">
    <w:multiLevelType w:val="hybridMultilevel"/>
    <w:lvl w:ilvl="0" w:tplc="65108811">
      <w:start w:val="1"/>
      <w:numFmt w:val="decimal"/>
      <w:lvlText w:val="%1."/>
      <w:lvlJc w:val="left"/>
      <w:pPr>
        <w:ind w:left="720" w:hanging="360"/>
      </w:pPr>
    </w:lvl>
    <w:lvl w:ilvl="1" w:tplc="65108811" w:tentative="1">
      <w:start w:val="1"/>
      <w:numFmt w:val="lowerLetter"/>
      <w:lvlText w:val="%2."/>
      <w:lvlJc w:val="left"/>
      <w:pPr>
        <w:ind w:left="1440" w:hanging="360"/>
      </w:pPr>
    </w:lvl>
    <w:lvl w:ilvl="2" w:tplc="65108811" w:tentative="1">
      <w:start w:val="1"/>
      <w:numFmt w:val="lowerRoman"/>
      <w:lvlText w:val="%3."/>
      <w:lvlJc w:val="right"/>
      <w:pPr>
        <w:ind w:left="2160" w:hanging="180"/>
      </w:pPr>
    </w:lvl>
    <w:lvl w:ilvl="3" w:tplc="65108811" w:tentative="1">
      <w:start w:val="1"/>
      <w:numFmt w:val="decimal"/>
      <w:lvlText w:val="%4."/>
      <w:lvlJc w:val="left"/>
      <w:pPr>
        <w:ind w:left="2880" w:hanging="360"/>
      </w:pPr>
    </w:lvl>
    <w:lvl w:ilvl="4" w:tplc="65108811" w:tentative="1">
      <w:start w:val="1"/>
      <w:numFmt w:val="lowerLetter"/>
      <w:lvlText w:val="%5."/>
      <w:lvlJc w:val="left"/>
      <w:pPr>
        <w:ind w:left="3600" w:hanging="360"/>
      </w:pPr>
    </w:lvl>
    <w:lvl w:ilvl="5" w:tplc="65108811" w:tentative="1">
      <w:start w:val="1"/>
      <w:numFmt w:val="lowerRoman"/>
      <w:lvlText w:val="%6."/>
      <w:lvlJc w:val="right"/>
      <w:pPr>
        <w:ind w:left="4320" w:hanging="180"/>
      </w:pPr>
    </w:lvl>
    <w:lvl w:ilvl="6" w:tplc="65108811" w:tentative="1">
      <w:start w:val="1"/>
      <w:numFmt w:val="decimal"/>
      <w:lvlText w:val="%7."/>
      <w:lvlJc w:val="left"/>
      <w:pPr>
        <w:ind w:left="5040" w:hanging="360"/>
      </w:pPr>
    </w:lvl>
    <w:lvl w:ilvl="7" w:tplc="65108811" w:tentative="1">
      <w:start w:val="1"/>
      <w:numFmt w:val="lowerLetter"/>
      <w:lvlText w:val="%8."/>
      <w:lvlJc w:val="left"/>
      <w:pPr>
        <w:ind w:left="5760" w:hanging="360"/>
      </w:pPr>
    </w:lvl>
    <w:lvl w:ilvl="8" w:tplc="65108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7">
    <w:multiLevelType w:val="hybridMultilevel"/>
    <w:lvl w:ilvl="0" w:tplc="52629669">
      <w:start w:val="1"/>
      <w:numFmt w:val="decimal"/>
      <w:lvlText w:val="%1."/>
      <w:lvlJc w:val="left"/>
      <w:pPr>
        <w:ind w:left="720" w:hanging="360"/>
      </w:pPr>
    </w:lvl>
    <w:lvl w:ilvl="1" w:tplc="52629669" w:tentative="1">
      <w:start w:val="1"/>
      <w:numFmt w:val="lowerLetter"/>
      <w:lvlText w:val="%2."/>
      <w:lvlJc w:val="left"/>
      <w:pPr>
        <w:ind w:left="1440" w:hanging="360"/>
      </w:pPr>
    </w:lvl>
    <w:lvl w:ilvl="2" w:tplc="52629669" w:tentative="1">
      <w:start w:val="1"/>
      <w:numFmt w:val="lowerRoman"/>
      <w:lvlText w:val="%3."/>
      <w:lvlJc w:val="right"/>
      <w:pPr>
        <w:ind w:left="2160" w:hanging="180"/>
      </w:pPr>
    </w:lvl>
    <w:lvl w:ilvl="3" w:tplc="52629669" w:tentative="1">
      <w:start w:val="1"/>
      <w:numFmt w:val="decimal"/>
      <w:lvlText w:val="%4."/>
      <w:lvlJc w:val="left"/>
      <w:pPr>
        <w:ind w:left="2880" w:hanging="360"/>
      </w:pPr>
    </w:lvl>
    <w:lvl w:ilvl="4" w:tplc="52629669" w:tentative="1">
      <w:start w:val="1"/>
      <w:numFmt w:val="lowerLetter"/>
      <w:lvlText w:val="%5."/>
      <w:lvlJc w:val="left"/>
      <w:pPr>
        <w:ind w:left="3600" w:hanging="360"/>
      </w:pPr>
    </w:lvl>
    <w:lvl w:ilvl="5" w:tplc="52629669" w:tentative="1">
      <w:start w:val="1"/>
      <w:numFmt w:val="lowerRoman"/>
      <w:lvlText w:val="%6."/>
      <w:lvlJc w:val="right"/>
      <w:pPr>
        <w:ind w:left="4320" w:hanging="180"/>
      </w:pPr>
    </w:lvl>
    <w:lvl w:ilvl="6" w:tplc="52629669" w:tentative="1">
      <w:start w:val="1"/>
      <w:numFmt w:val="decimal"/>
      <w:lvlText w:val="%7."/>
      <w:lvlJc w:val="left"/>
      <w:pPr>
        <w:ind w:left="5040" w:hanging="360"/>
      </w:pPr>
    </w:lvl>
    <w:lvl w:ilvl="7" w:tplc="52629669" w:tentative="1">
      <w:start w:val="1"/>
      <w:numFmt w:val="lowerLetter"/>
      <w:lvlText w:val="%8."/>
      <w:lvlJc w:val="left"/>
      <w:pPr>
        <w:ind w:left="5760" w:hanging="360"/>
      </w:pPr>
    </w:lvl>
    <w:lvl w:ilvl="8" w:tplc="52629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6">
    <w:multiLevelType w:val="hybridMultilevel"/>
    <w:lvl w:ilvl="0" w:tplc="33751875">
      <w:start w:val="1"/>
      <w:numFmt w:val="decimal"/>
      <w:lvlText w:val="%1."/>
      <w:lvlJc w:val="left"/>
      <w:pPr>
        <w:ind w:left="720" w:hanging="360"/>
      </w:pPr>
    </w:lvl>
    <w:lvl w:ilvl="1" w:tplc="33751875" w:tentative="1">
      <w:start w:val="1"/>
      <w:numFmt w:val="lowerLetter"/>
      <w:lvlText w:val="%2."/>
      <w:lvlJc w:val="left"/>
      <w:pPr>
        <w:ind w:left="1440" w:hanging="360"/>
      </w:pPr>
    </w:lvl>
    <w:lvl w:ilvl="2" w:tplc="33751875" w:tentative="1">
      <w:start w:val="1"/>
      <w:numFmt w:val="lowerRoman"/>
      <w:lvlText w:val="%3."/>
      <w:lvlJc w:val="right"/>
      <w:pPr>
        <w:ind w:left="2160" w:hanging="180"/>
      </w:pPr>
    </w:lvl>
    <w:lvl w:ilvl="3" w:tplc="33751875" w:tentative="1">
      <w:start w:val="1"/>
      <w:numFmt w:val="decimal"/>
      <w:lvlText w:val="%4."/>
      <w:lvlJc w:val="left"/>
      <w:pPr>
        <w:ind w:left="2880" w:hanging="360"/>
      </w:pPr>
    </w:lvl>
    <w:lvl w:ilvl="4" w:tplc="33751875" w:tentative="1">
      <w:start w:val="1"/>
      <w:numFmt w:val="lowerLetter"/>
      <w:lvlText w:val="%5."/>
      <w:lvlJc w:val="left"/>
      <w:pPr>
        <w:ind w:left="3600" w:hanging="360"/>
      </w:pPr>
    </w:lvl>
    <w:lvl w:ilvl="5" w:tplc="33751875" w:tentative="1">
      <w:start w:val="1"/>
      <w:numFmt w:val="lowerRoman"/>
      <w:lvlText w:val="%6."/>
      <w:lvlJc w:val="right"/>
      <w:pPr>
        <w:ind w:left="4320" w:hanging="180"/>
      </w:pPr>
    </w:lvl>
    <w:lvl w:ilvl="6" w:tplc="33751875" w:tentative="1">
      <w:start w:val="1"/>
      <w:numFmt w:val="decimal"/>
      <w:lvlText w:val="%7."/>
      <w:lvlJc w:val="left"/>
      <w:pPr>
        <w:ind w:left="5040" w:hanging="360"/>
      </w:pPr>
    </w:lvl>
    <w:lvl w:ilvl="7" w:tplc="33751875" w:tentative="1">
      <w:start w:val="1"/>
      <w:numFmt w:val="lowerLetter"/>
      <w:lvlText w:val="%8."/>
      <w:lvlJc w:val="left"/>
      <w:pPr>
        <w:ind w:left="5760" w:hanging="360"/>
      </w:pPr>
    </w:lvl>
    <w:lvl w:ilvl="8" w:tplc="33751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5">
    <w:multiLevelType w:val="hybridMultilevel"/>
    <w:lvl w:ilvl="0" w:tplc="26996118">
      <w:start w:val="1"/>
      <w:numFmt w:val="decimal"/>
      <w:lvlText w:val="%1."/>
      <w:lvlJc w:val="left"/>
      <w:pPr>
        <w:ind w:left="720" w:hanging="360"/>
      </w:pPr>
    </w:lvl>
    <w:lvl w:ilvl="1" w:tplc="26996118" w:tentative="1">
      <w:start w:val="1"/>
      <w:numFmt w:val="lowerLetter"/>
      <w:lvlText w:val="%2."/>
      <w:lvlJc w:val="left"/>
      <w:pPr>
        <w:ind w:left="1440" w:hanging="360"/>
      </w:pPr>
    </w:lvl>
    <w:lvl w:ilvl="2" w:tplc="26996118" w:tentative="1">
      <w:start w:val="1"/>
      <w:numFmt w:val="lowerRoman"/>
      <w:lvlText w:val="%3."/>
      <w:lvlJc w:val="right"/>
      <w:pPr>
        <w:ind w:left="2160" w:hanging="180"/>
      </w:pPr>
    </w:lvl>
    <w:lvl w:ilvl="3" w:tplc="26996118" w:tentative="1">
      <w:start w:val="1"/>
      <w:numFmt w:val="decimal"/>
      <w:lvlText w:val="%4."/>
      <w:lvlJc w:val="left"/>
      <w:pPr>
        <w:ind w:left="2880" w:hanging="360"/>
      </w:pPr>
    </w:lvl>
    <w:lvl w:ilvl="4" w:tplc="26996118" w:tentative="1">
      <w:start w:val="1"/>
      <w:numFmt w:val="lowerLetter"/>
      <w:lvlText w:val="%5."/>
      <w:lvlJc w:val="left"/>
      <w:pPr>
        <w:ind w:left="3600" w:hanging="360"/>
      </w:pPr>
    </w:lvl>
    <w:lvl w:ilvl="5" w:tplc="26996118" w:tentative="1">
      <w:start w:val="1"/>
      <w:numFmt w:val="lowerRoman"/>
      <w:lvlText w:val="%6."/>
      <w:lvlJc w:val="right"/>
      <w:pPr>
        <w:ind w:left="4320" w:hanging="180"/>
      </w:pPr>
    </w:lvl>
    <w:lvl w:ilvl="6" w:tplc="26996118" w:tentative="1">
      <w:start w:val="1"/>
      <w:numFmt w:val="decimal"/>
      <w:lvlText w:val="%7."/>
      <w:lvlJc w:val="left"/>
      <w:pPr>
        <w:ind w:left="5040" w:hanging="360"/>
      </w:pPr>
    </w:lvl>
    <w:lvl w:ilvl="7" w:tplc="26996118" w:tentative="1">
      <w:start w:val="1"/>
      <w:numFmt w:val="lowerLetter"/>
      <w:lvlText w:val="%8."/>
      <w:lvlJc w:val="left"/>
      <w:pPr>
        <w:ind w:left="5760" w:hanging="360"/>
      </w:pPr>
    </w:lvl>
    <w:lvl w:ilvl="8" w:tplc="26996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4">
    <w:multiLevelType w:val="hybridMultilevel"/>
    <w:lvl w:ilvl="0" w:tplc="31757803">
      <w:start w:val="1"/>
      <w:numFmt w:val="decimal"/>
      <w:lvlText w:val="%1."/>
      <w:lvlJc w:val="left"/>
      <w:pPr>
        <w:ind w:left="720" w:hanging="360"/>
      </w:pPr>
    </w:lvl>
    <w:lvl w:ilvl="1" w:tplc="31757803" w:tentative="1">
      <w:start w:val="1"/>
      <w:numFmt w:val="lowerLetter"/>
      <w:lvlText w:val="%2."/>
      <w:lvlJc w:val="left"/>
      <w:pPr>
        <w:ind w:left="1440" w:hanging="360"/>
      </w:pPr>
    </w:lvl>
    <w:lvl w:ilvl="2" w:tplc="31757803" w:tentative="1">
      <w:start w:val="1"/>
      <w:numFmt w:val="lowerRoman"/>
      <w:lvlText w:val="%3."/>
      <w:lvlJc w:val="right"/>
      <w:pPr>
        <w:ind w:left="2160" w:hanging="180"/>
      </w:pPr>
    </w:lvl>
    <w:lvl w:ilvl="3" w:tplc="31757803" w:tentative="1">
      <w:start w:val="1"/>
      <w:numFmt w:val="decimal"/>
      <w:lvlText w:val="%4."/>
      <w:lvlJc w:val="left"/>
      <w:pPr>
        <w:ind w:left="2880" w:hanging="360"/>
      </w:pPr>
    </w:lvl>
    <w:lvl w:ilvl="4" w:tplc="31757803" w:tentative="1">
      <w:start w:val="1"/>
      <w:numFmt w:val="lowerLetter"/>
      <w:lvlText w:val="%5."/>
      <w:lvlJc w:val="left"/>
      <w:pPr>
        <w:ind w:left="3600" w:hanging="360"/>
      </w:pPr>
    </w:lvl>
    <w:lvl w:ilvl="5" w:tplc="31757803" w:tentative="1">
      <w:start w:val="1"/>
      <w:numFmt w:val="lowerRoman"/>
      <w:lvlText w:val="%6."/>
      <w:lvlJc w:val="right"/>
      <w:pPr>
        <w:ind w:left="4320" w:hanging="180"/>
      </w:pPr>
    </w:lvl>
    <w:lvl w:ilvl="6" w:tplc="31757803" w:tentative="1">
      <w:start w:val="1"/>
      <w:numFmt w:val="decimal"/>
      <w:lvlText w:val="%7."/>
      <w:lvlJc w:val="left"/>
      <w:pPr>
        <w:ind w:left="5040" w:hanging="360"/>
      </w:pPr>
    </w:lvl>
    <w:lvl w:ilvl="7" w:tplc="31757803" w:tentative="1">
      <w:start w:val="1"/>
      <w:numFmt w:val="lowerLetter"/>
      <w:lvlText w:val="%8."/>
      <w:lvlJc w:val="left"/>
      <w:pPr>
        <w:ind w:left="5760" w:hanging="360"/>
      </w:pPr>
    </w:lvl>
    <w:lvl w:ilvl="8" w:tplc="31757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3">
    <w:multiLevelType w:val="hybridMultilevel"/>
    <w:lvl w:ilvl="0" w:tplc="19666036">
      <w:start w:val="1"/>
      <w:numFmt w:val="decimal"/>
      <w:lvlText w:val="%1."/>
      <w:lvlJc w:val="left"/>
      <w:pPr>
        <w:ind w:left="720" w:hanging="360"/>
      </w:pPr>
    </w:lvl>
    <w:lvl w:ilvl="1" w:tplc="19666036" w:tentative="1">
      <w:start w:val="1"/>
      <w:numFmt w:val="lowerLetter"/>
      <w:lvlText w:val="%2."/>
      <w:lvlJc w:val="left"/>
      <w:pPr>
        <w:ind w:left="1440" w:hanging="360"/>
      </w:pPr>
    </w:lvl>
    <w:lvl w:ilvl="2" w:tplc="19666036" w:tentative="1">
      <w:start w:val="1"/>
      <w:numFmt w:val="lowerRoman"/>
      <w:lvlText w:val="%3."/>
      <w:lvlJc w:val="right"/>
      <w:pPr>
        <w:ind w:left="2160" w:hanging="180"/>
      </w:pPr>
    </w:lvl>
    <w:lvl w:ilvl="3" w:tplc="19666036" w:tentative="1">
      <w:start w:val="1"/>
      <w:numFmt w:val="decimal"/>
      <w:lvlText w:val="%4."/>
      <w:lvlJc w:val="left"/>
      <w:pPr>
        <w:ind w:left="2880" w:hanging="360"/>
      </w:pPr>
    </w:lvl>
    <w:lvl w:ilvl="4" w:tplc="19666036" w:tentative="1">
      <w:start w:val="1"/>
      <w:numFmt w:val="lowerLetter"/>
      <w:lvlText w:val="%5."/>
      <w:lvlJc w:val="left"/>
      <w:pPr>
        <w:ind w:left="3600" w:hanging="360"/>
      </w:pPr>
    </w:lvl>
    <w:lvl w:ilvl="5" w:tplc="19666036" w:tentative="1">
      <w:start w:val="1"/>
      <w:numFmt w:val="lowerRoman"/>
      <w:lvlText w:val="%6."/>
      <w:lvlJc w:val="right"/>
      <w:pPr>
        <w:ind w:left="4320" w:hanging="180"/>
      </w:pPr>
    </w:lvl>
    <w:lvl w:ilvl="6" w:tplc="19666036" w:tentative="1">
      <w:start w:val="1"/>
      <w:numFmt w:val="decimal"/>
      <w:lvlText w:val="%7."/>
      <w:lvlJc w:val="left"/>
      <w:pPr>
        <w:ind w:left="5040" w:hanging="360"/>
      </w:pPr>
    </w:lvl>
    <w:lvl w:ilvl="7" w:tplc="19666036" w:tentative="1">
      <w:start w:val="1"/>
      <w:numFmt w:val="lowerLetter"/>
      <w:lvlText w:val="%8."/>
      <w:lvlJc w:val="left"/>
      <w:pPr>
        <w:ind w:left="5760" w:hanging="360"/>
      </w:pPr>
    </w:lvl>
    <w:lvl w:ilvl="8" w:tplc="19666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2">
    <w:multiLevelType w:val="hybridMultilevel"/>
    <w:lvl w:ilvl="0" w:tplc="97358968">
      <w:start w:val="1"/>
      <w:numFmt w:val="decimal"/>
      <w:lvlText w:val="%1."/>
      <w:lvlJc w:val="left"/>
      <w:pPr>
        <w:ind w:left="720" w:hanging="360"/>
      </w:pPr>
    </w:lvl>
    <w:lvl w:ilvl="1" w:tplc="97358968" w:tentative="1">
      <w:start w:val="1"/>
      <w:numFmt w:val="lowerLetter"/>
      <w:lvlText w:val="%2."/>
      <w:lvlJc w:val="left"/>
      <w:pPr>
        <w:ind w:left="1440" w:hanging="360"/>
      </w:pPr>
    </w:lvl>
    <w:lvl w:ilvl="2" w:tplc="97358968" w:tentative="1">
      <w:start w:val="1"/>
      <w:numFmt w:val="lowerRoman"/>
      <w:lvlText w:val="%3."/>
      <w:lvlJc w:val="right"/>
      <w:pPr>
        <w:ind w:left="2160" w:hanging="180"/>
      </w:pPr>
    </w:lvl>
    <w:lvl w:ilvl="3" w:tplc="97358968" w:tentative="1">
      <w:start w:val="1"/>
      <w:numFmt w:val="decimal"/>
      <w:lvlText w:val="%4."/>
      <w:lvlJc w:val="left"/>
      <w:pPr>
        <w:ind w:left="2880" w:hanging="360"/>
      </w:pPr>
    </w:lvl>
    <w:lvl w:ilvl="4" w:tplc="97358968" w:tentative="1">
      <w:start w:val="1"/>
      <w:numFmt w:val="lowerLetter"/>
      <w:lvlText w:val="%5."/>
      <w:lvlJc w:val="left"/>
      <w:pPr>
        <w:ind w:left="3600" w:hanging="360"/>
      </w:pPr>
    </w:lvl>
    <w:lvl w:ilvl="5" w:tplc="97358968" w:tentative="1">
      <w:start w:val="1"/>
      <w:numFmt w:val="lowerRoman"/>
      <w:lvlText w:val="%6."/>
      <w:lvlJc w:val="right"/>
      <w:pPr>
        <w:ind w:left="4320" w:hanging="180"/>
      </w:pPr>
    </w:lvl>
    <w:lvl w:ilvl="6" w:tplc="97358968" w:tentative="1">
      <w:start w:val="1"/>
      <w:numFmt w:val="decimal"/>
      <w:lvlText w:val="%7."/>
      <w:lvlJc w:val="left"/>
      <w:pPr>
        <w:ind w:left="5040" w:hanging="360"/>
      </w:pPr>
    </w:lvl>
    <w:lvl w:ilvl="7" w:tplc="97358968" w:tentative="1">
      <w:start w:val="1"/>
      <w:numFmt w:val="lowerLetter"/>
      <w:lvlText w:val="%8."/>
      <w:lvlJc w:val="left"/>
      <w:pPr>
        <w:ind w:left="5760" w:hanging="360"/>
      </w:pPr>
    </w:lvl>
    <w:lvl w:ilvl="8" w:tplc="97358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1">
    <w:multiLevelType w:val="hybridMultilevel"/>
    <w:lvl w:ilvl="0" w:tplc="18403498">
      <w:start w:val="1"/>
      <w:numFmt w:val="decimal"/>
      <w:lvlText w:val="%1."/>
      <w:lvlJc w:val="left"/>
      <w:pPr>
        <w:ind w:left="720" w:hanging="360"/>
      </w:pPr>
    </w:lvl>
    <w:lvl w:ilvl="1" w:tplc="18403498" w:tentative="1">
      <w:start w:val="1"/>
      <w:numFmt w:val="lowerLetter"/>
      <w:lvlText w:val="%2."/>
      <w:lvlJc w:val="left"/>
      <w:pPr>
        <w:ind w:left="1440" w:hanging="360"/>
      </w:pPr>
    </w:lvl>
    <w:lvl w:ilvl="2" w:tplc="18403498" w:tentative="1">
      <w:start w:val="1"/>
      <w:numFmt w:val="lowerRoman"/>
      <w:lvlText w:val="%3."/>
      <w:lvlJc w:val="right"/>
      <w:pPr>
        <w:ind w:left="2160" w:hanging="180"/>
      </w:pPr>
    </w:lvl>
    <w:lvl w:ilvl="3" w:tplc="18403498" w:tentative="1">
      <w:start w:val="1"/>
      <w:numFmt w:val="decimal"/>
      <w:lvlText w:val="%4."/>
      <w:lvlJc w:val="left"/>
      <w:pPr>
        <w:ind w:left="2880" w:hanging="360"/>
      </w:pPr>
    </w:lvl>
    <w:lvl w:ilvl="4" w:tplc="18403498" w:tentative="1">
      <w:start w:val="1"/>
      <w:numFmt w:val="lowerLetter"/>
      <w:lvlText w:val="%5."/>
      <w:lvlJc w:val="left"/>
      <w:pPr>
        <w:ind w:left="3600" w:hanging="360"/>
      </w:pPr>
    </w:lvl>
    <w:lvl w:ilvl="5" w:tplc="18403498" w:tentative="1">
      <w:start w:val="1"/>
      <w:numFmt w:val="lowerRoman"/>
      <w:lvlText w:val="%6."/>
      <w:lvlJc w:val="right"/>
      <w:pPr>
        <w:ind w:left="4320" w:hanging="180"/>
      </w:pPr>
    </w:lvl>
    <w:lvl w:ilvl="6" w:tplc="18403498" w:tentative="1">
      <w:start w:val="1"/>
      <w:numFmt w:val="decimal"/>
      <w:lvlText w:val="%7."/>
      <w:lvlJc w:val="left"/>
      <w:pPr>
        <w:ind w:left="5040" w:hanging="360"/>
      </w:pPr>
    </w:lvl>
    <w:lvl w:ilvl="7" w:tplc="18403498" w:tentative="1">
      <w:start w:val="1"/>
      <w:numFmt w:val="lowerLetter"/>
      <w:lvlText w:val="%8."/>
      <w:lvlJc w:val="left"/>
      <w:pPr>
        <w:ind w:left="5760" w:hanging="360"/>
      </w:pPr>
    </w:lvl>
    <w:lvl w:ilvl="8" w:tplc="18403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0">
    <w:multiLevelType w:val="hybridMultilevel"/>
    <w:lvl w:ilvl="0" w:tplc="23352155">
      <w:start w:val="1"/>
      <w:numFmt w:val="decimal"/>
      <w:lvlText w:val="%1."/>
      <w:lvlJc w:val="left"/>
      <w:pPr>
        <w:ind w:left="720" w:hanging="360"/>
      </w:pPr>
    </w:lvl>
    <w:lvl w:ilvl="1" w:tplc="23352155" w:tentative="1">
      <w:start w:val="1"/>
      <w:numFmt w:val="lowerLetter"/>
      <w:lvlText w:val="%2."/>
      <w:lvlJc w:val="left"/>
      <w:pPr>
        <w:ind w:left="1440" w:hanging="360"/>
      </w:pPr>
    </w:lvl>
    <w:lvl w:ilvl="2" w:tplc="23352155" w:tentative="1">
      <w:start w:val="1"/>
      <w:numFmt w:val="lowerRoman"/>
      <w:lvlText w:val="%3."/>
      <w:lvlJc w:val="right"/>
      <w:pPr>
        <w:ind w:left="2160" w:hanging="180"/>
      </w:pPr>
    </w:lvl>
    <w:lvl w:ilvl="3" w:tplc="23352155" w:tentative="1">
      <w:start w:val="1"/>
      <w:numFmt w:val="decimal"/>
      <w:lvlText w:val="%4."/>
      <w:lvlJc w:val="left"/>
      <w:pPr>
        <w:ind w:left="2880" w:hanging="360"/>
      </w:pPr>
    </w:lvl>
    <w:lvl w:ilvl="4" w:tplc="23352155" w:tentative="1">
      <w:start w:val="1"/>
      <w:numFmt w:val="lowerLetter"/>
      <w:lvlText w:val="%5."/>
      <w:lvlJc w:val="left"/>
      <w:pPr>
        <w:ind w:left="3600" w:hanging="360"/>
      </w:pPr>
    </w:lvl>
    <w:lvl w:ilvl="5" w:tplc="23352155" w:tentative="1">
      <w:start w:val="1"/>
      <w:numFmt w:val="lowerRoman"/>
      <w:lvlText w:val="%6."/>
      <w:lvlJc w:val="right"/>
      <w:pPr>
        <w:ind w:left="4320" w:hanging="180"/>
      </w:pPr>
    </w:lvl>
    <w:lvl w:ilvl="6" w:tplc="23352155" w:tentative="1">
      <w:start w:val="1"/>
      <w:numFmt w:val="decimal"/>
      <w:lvlText w:val="%7."/>
      <w:lvlJc w:val="left"/>
      <w:pPr>
        <w:ind w:left="5040" w:hanging="360"/>
      </w:pPr>
    </w:lvl>
    <w:lvl w:ilvl="7" w:tplc="23352155" w:tentative="1">
      <w:start w:val="1"/>
      <w:numFmt w:val="lowerLetter"/>
      <w:lvlText w:val="%8."/>
      <w:lvlJc w:val="left"/>
      <w:pPr>
        <w:ind w:left="5760" w:hanging="360"/>
      </w:pPr>
    </w:lvl>
    <w:lvl w:ilvl="8" w:tplc="23352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9">
    <w:multiLevelType w:val="hybridMultilevel"/>
    <w:lvl w:ilvl="0" w:tplc="62642396">
      <w:start w:val="1"/>
      <w:numFmt w:val="decimal"/>
      <w:lvlText w:val="%1."/>
      <w:lvlJc w:val="left"/>
      <w:pPr>
        <w:ind w:left="720" w:hanging="360"/>
      </w:pPr>
    </w:lvl>
    <w:lvl w:ilvl="1" w:tplc="62642396" w:tentative="1">
      <w:start w:val="1"/>
      <w:numFmt w:val="lowerLetter"/>
      <w:lvlText w:val="%2."/>
      <w:lvlJc w:val="left"/>
      <w:pPr>
        <w:ind w:left="1440" w:hanging="360"/>
      </w:pPr>
    </w:lvl>
    <w:lvl w:ilvl="2" w:tplc="62642396" w:tentative="1">
      <w:start w:val="1"/>
      <w:numFmt w:val="lowerRoman"/>
      <w:lvlText w:val="%3."/>
      <w:lvlJc w:val="right"/>
      <w:pPr>
        <w:ind w:left="2160" w:hanging="180"/>
      </w:pPr>
    </w:lvl>
    <w:lvl w:ilvl="3" w:tplc="62642396" w:tentative="1">
      <w:start w:val="1"/>
      <w:numFmt w:val="decimal"/>
      <w:lvlText w:val="%4."/>
      <w:lvlJc w:val="left"/>
      <w:pPr>
        <w:ind w:left="2880" w:hanging="360"/>
      </w:pPr>
    </w:lvl>
    <w:lvl w:ilvl="4" w:tplc="62642396" w:tentative="1">
      <w:start w:val="1"/>
      <w:numFmt w:val="lowerLetter"/>
      <w:lvlText w:val="%5."/>
      <w:lvlJc w:val="left"/>
      <w:pPr>
        <w:ind w:left="3600" w:hanging="360"/>
      </w:pPr>
    </w:lvl>
    <w:lvl w:ilvl="5" w:tplc="62642396" w:tentative="1">
      <w:start w:val="1"/>
      <w:numFmt w:val="lowerRoman"/>
      <w:lvlText w:val="%6."/>
      <w:lvlJc w:val="right"/>
      <w:pPr>
        <w:ind w:left="4320" w:hanging="180"/>
      </w:pPr>
    </w:lvl>
    <w:lvl w:ilvl="6" w:tplc="62642396" w:tentative="1">
      <w:start w:val="1"/>
      <w:numFmt w:val="decimal"/>
      <w:lvlText w:val="%7."/>
      <w:lvlJc w:val="left"/>
      <w:pPr>
        <w:ind w:left="5040" w:hanging="360"/>
      </w:pPr>
    </w:lvl>
    <w:lvl w:ilvl="7" w:tplc="62642396" w:tentative="1">
      <w:start w:val="1"/>
      <w:numFmt w:val="lowerLetter"/>
      <w:lvlText w:val="%8."/>
      <w:lvlJc w:val="left"/>
      <w:pPr>
        <w:ind w:left="5760" w:hanging="360"/>
      </w:pPr>
    </w:lvl>
    <w:lvl w:ilvl="8" w:tplc="62642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8">
    <w:multiLevelType w:val="hybridMultilevel"/>
    <w:lvl w:ilvl="0" w:tplc="83462749">
      <w:start w:val="1"/>
      <w:numFmt w:val="decimal"/>
      <w:lvlText w:val="%1."/>
      <w:lvlJc w:val="left"/>
      <w:pPr>
        <w:ind w:left="720" w:hanging="360"/>
      </w:pPr>
    </w:lvl>
    <w:lvl w:ilvl="1" w:tplc="83462749" w:tentative="1">
      <w:start w:val="1"/>
      <w:numFmt w:val="lowerLetter"/>
      <w:lvlText w:val="%2."/>
      <w:lvlJc w:val="left"/>
      <w:pPr>
        <w:ind w:left="1440" w:hanging="360"/>
      </w:pPr>
    </w:lvl>
    <w:lvl w:ilvl="2" w:tplc="83462749" w:tentative="1">
      <w:start w:val="1"/>
      <w:numFmt w:val="lowerRoman"/>
      <w:lvlText w:val="%3."/>
      <w:lvlJc w:val="right"/>
      <w:pPr>
        <w:ind w:left="2160" w:hanging="180"/>
      </w:pPr>
    </w:lvl>
    <w:lvl w:ilvl="3" w:tplc="83462749" w:tentative="1">
      <w:start w:val="1"/>
      <w:numFmt w:val="decimal"/>
      <w:lvlText w:val="%4."/>
      <w:lvlJc w:val="left"/>
      <w:pPr>
        <w:ind w:left="2880" w:hanging="360"/>
      </w:pPr>
    </w:lvl>
    <w:lvl w:ilvl="4" w:tplc="83462749" w:tentative="1">
      <w:start w:val="1"/>
      <w:numFmt w:val="lowerLetter"/>
      <w:lvlText w:val="%5."/>
      <w:lvlJc w:val="left"/>
      <w:pPr>
        <w:ind w:left="3600" w:hanging="360"/>
      </w:pPr>
    </w:lvl>
    <w:lvl w:ilvl="5" w:tplc="83462749" w:tentative="1">
      <w:start w:val="1"/>
      <w:numFmt w:val="lowerRoman"/>
      <w:lvlText w:val="%6."/>
      <w:lvlJc w:val="right"/>
      <w:pPr>
        <w:ind w:left="4320" w:hanging="180"/>
      </w:pPr>
    </w:lvl>
    <w:lvl w:ilvl="6" w:tplc="83462749" w:tentative="1">
      <w:start w:val="1"/>
      <w:numFmt w:val="decimal"/>
      <w:lvlText w:val="%7."/>
      <w:lvlJc w:val="left"/>
      <w:pPr>
        <w:ind w:left="5040" w:hanging="360"/>
      </w:pPr>
    </w:lvl>
    <w:lvl w:ilvl="7" w:tplc="83462749" w:tentative="1">
      <w:start w:val="1"/>
      <w:numFmt w:val="lowerLetter"/>
      <w:lvlText w:val="%8."/>
      <w:lvlJc w:val="left"/>
      <w:pPr>
        <w:ind w:left="5760" w:hanging="360"/>
      </w:pPr>
    </w:lvl>
    <w:lvl w:ilvl="8" w:tplc="83462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7">
    <w:multiLevelType w:val="hybridMultilevel"/>
    <w:lvl w:ilvl="0" w:tplc="32115272">
      <w:start w:val="1"/>
      <w:numFmt w:val="decimal"/>
      <w:lvlText w:val="%1."/>
      <w:lvlJc w:val="left"/>
      <w:pPr>
        <w:ind w:left="720" w:hanging="360"/>
      </w:pPr>
    </w:lvl>
    <w:lvl w:ilvl="1" w:tplc="32115272" w:tentative="1">
      <w:start w:val="1"/>
      <w:numFmt w:val="lowerLetter"/>
      <w:lvlText w:val="%2."/>
      <w:lvlJc w:val="left"/>
      <w:pPr>
        <w:ind w:left="1440" w:hanging="360"/>
      </w:pPr>
    </w:lvl>
    <w:lvl w:ilvl="2" w:tplc="32115272" w:tentative="1">
      <w:start w:val="1"/>
      <w:numFmt w:val="lowerRoman"/>
      <w:lvlText w:val="%3."/>
      <w:lvlJc w:val="right"/>
      <w:pPr>
        <w:ind w:left="2160" w:hanging="180"/>
      </w:pPr>
    </w:lvl>
    <w:lvl w:ilvl="3" w:tplc="32115272" w:tentative="1">
      <w:start w:val="1"/>
      <w:numFmt w:val="decimal"/>
      <w:lvlText w:val="%4."/>
      <w:lvlJc w:val="left"/>
      <w:pPr>
        <w:ind w:left="2880" w:hanging="360"/>
      </w:pPr>
    </w:lvl>
    <w:lvl w:ilvl="4" w:tplc="32115272" w:tentative="1">
      <w:start w:val="1"/>
      <w:numFmt w:val="lowerLetter"/>
      <w:lvlText w:val="%5."/>
      <w:lvlJc w:val="left"/>
      <w:pPr>
        <w:ind w:left="3600" w:hanging="360"/>
      </w:pPr>
    </w:lvl>
    <w:lvl w:ilvl="5" w:tplc="32115272" w:tentative="1">
      <w:start w:val="1"/>
      <w:numFmt w:val="lowerRoman"/>
      <w:lvlText w:val="%6."/>
      <w:lvlJc w:val="right"/>
      <w:pPr>
        <w:ind w:left="4320" w:hanging="180"/>
      </w:pPr>
    </w:lvl>
    <w:lvl w:ilvl="6" w:tplc="32115272" w:tentative="1">
      <w:start w:val="1"/>
      <w:numFmt w:val="decimal"/>
      <w:lvlText w:val="%7."/>
      <w:lvlJc w:val="left"/>
      <w:pPr>
        <w:ind w:left="5040" w:hanging="360"/>
      </w:pPr>
    </w:lvl>
    <w:lvl w:ilvl="7" w:tplc="32115272" w:tentative="1">
      <w:start w:val="1"/>
      <w:numFmt w:val="lowerLetter"/>
      <w:lvlText w:val="%8."/>
      <w:lvlJc w:val="left"/>
      <w:pPr>
        <w:ind w:left="5760" w:hanging="360"/>
      </w:pPr>
    </w:lvl>
    <w:lvl w:ilvl="8" w:tplc="32115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6">
    <w:multiLevelType w:val="hybridMultilevel"/>
    <w:lvl w:ilvl="0" w:tplc="26002986">
      <w:start w:val="1"/>
      <w:numFmt w:val="decimal"/>
      <w:lvlText w:val="%1."/>
      <w:lvlJc w:val="left"/>
      <w:pPr>
        <w:ind w:left="720" w:hanging="360"/>
      </w:pPr>
    </w:lvl>
    <w:lvl w:ilvl="1" w:tplc="26002986" w:tentative="1">
      <w:start w:val="1"/>
      <w:numFmt w:val="lowerLetter"/>
      <w:lvlText w:val="%2."/>
      <w:lvlJc w:val="left"/>
      <w:pPr>
        <w:ind w:left="1440" w:hanging="360"/>
      </w:pPr>
    </w:lvl>
    <w:lvl w:ilvl="2" w:tplc="26002986" w:tentative="1">
      <w:start w:val="1"/>
      <w:numFmt w:val="lowerRoman"/>
      <w:lvlText w:val="%3."/>
      <w:lvlJc w:val="right"/>
      <w:pPr>
        <w:ind w:left="2160" w:hanging="180"/>
      </w:pPr>
    </w:lvl>
    <w:lvl w:ilvl="3" w:tplc="26002986" w:tentative="1">
      <w:start w:val="1"/>
      <w:numFmt w:val="decimal"/>
      <w:lvlText w:val="%4."/>
      <w:lvlJc w:val="left"/>
      <w:pPr>
        <w:ind w:left="2880" w:hanging="360"/>
      </w:pPr>
    </w:lvl>
    <w:lvl w:ilvl="4" w:tplc="26002986" w:tentative="1">
      <w:start w:val="1"/>
      <w:numFmt w:val="lowerLetter"/>
      <w:lvlText w:val="%5."/>
      <w:lvlJc w:val="left"/>
      <w:pPr>
        <w:ind w:left="3600" w:hanging="360"/>
      </w:pPr>
    </w:lvl>
    <w:lvl w:ilvl="5" w:tplc="26002986" w:tentative="1">
      <w:start w:val="1"/>
      <w:numFmt w:val="lowerRoman"/>
      <w:lvlText w:val="%6."/>
      <w:lvlJc w:val="right"/>
      <w:pPr>
        <w:ind w:left="4320" w:hanging="180"/>
      </w:pPr>
    </w:lvl>
    <w:lvl w:ilvl="6" w:tplc="26002986" w:tentative="1">
      <w:start w:val="1"/>
      <w:numFmt w:val="decimal"/>
      <w:lvlText w:val="%7."/>
      <w:lvlJc w:val="left"/>
      <w:pPr>
        <w:ind w:left="5040" w:hanging="360"/>
      </w:pPr>
    </w:lvl>
    <w:lvl w:ilvl="7" w:tplc="26002986" w:tentative="1">
      <w:start w:val="1"/>
      <w:numFmt w:val="lowerLetter"/>
      <w:lvlText w:val="%8."/>
      <w:lvlJc w:val="left"/>
      <w:pPr>
        <w:ind w:left="5760" w:hanging="360"/>
      </w:pPr>
    </w:lvl>
    <w:lvl w:ilvl="8" w:tplc="26002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5">
    <w:multiLevelType w:val="hybridMultilevel"/>
    <w:lvl w:ilvl="0" w:tplc="80984248">
      <w:start w:val="1"/>
      <w:numFmt w:val="decimal"/>
      <w:lvlText w:val="%1."/>
      <w:lvlJc w:val="left"/>
      <w:pPr>
        <w:ind w:left="720" w:hanging="360"/>
      </w:pPr>
    </w:lvl>
    <w:lvl w:ilvl="1" w:tplc="80984248" w:tentative="1">
      <w:start w:val="1"/>
      <w:numFmt w:val="lowerLetter"/>
      <w:lvlText w:val="%2."/>
      <w:lvlJc w:val="left"/>
      <w:pPr>
        <w:ind w:left="1440" w:hanging="360"/>
      </w:pPr>
    </w:lvl>
    <w:lvl w:ilvl="2" w:tplc="80984248" w:tentative="1">
      <w:start w:val="1"/>
      <w:numFmt w:val="lowerRoman"/>
      <w:lvlText w:val="%3."/>
      <w:lvlJc w:val="right"/>
      <w:pPr>
        <w:ind w:left="2160" w:hanging="180"/>
      </w:pPr>
    </w:lvl>
    <w:lvl w:ilvl="3" w:tplc="80984248" w:tentative="1">
      <w:start w:val="1"/>
      <w:numFmt w:val="decimal"/>
      <w:lvlText w:val="%4."/>
      <w:lvlJc w:val="left"/>
      <w:pPr>
        <w:ind w:left="2880" w:hanging="360"/>
      </w:pPr>
    </w:lvl>
    <w:lvl w:ilvl="4" w:tplc="80984248" w:tentative="1">
      <w:start w:val="1"/>
      <w:numFmt w:val="lowerLetter"/>
      <w:lvlText w:val="%5."/>
      <w:lvlJc w:val="left"/>
      <w:pPr>
        <w:ind w:left="3600" w:hanging="360"/>
      </w:pPr>
    </w:lvl>
    <w:lvl w:ilvl="5" w:tplc="80984248" w:tentative="1">
      <w:start w:val="1"/>
      <w:numFmt w:val="lowerRoman"/>
      <w:lvlText w:val="%6."/>
      <w:lvlJc w:val="right"/>
      <w:pPr>
        <w:ind w:left="4320" w:hanging="180"/>
      </w:pPr>
    </w:lvl>
    <w:lvl w:ilvl="6" w:tplc="80984248" w:tentative="1">
      <w:start w:val="1"/>
      <w:numFmt w:val="decimal"/>
      <w:lvlText w:val="%7."/>
      <w:lvlJc w:val="left"/>
      <w:pPr>
        <w:ind w:left="5040" w:hanging="360"/>
      </w:pPr>
    </w:lvl>
    <w:lvl w:ilvl="7" w:tplc="80984248" w:tentative="1">
      <w:start w:val="1"/>
      <w:numFmt w:val="lowerLetter"/>
      <w:lvlText w:val="%8."/>
      <w:lvlJc w:val="left"/>
      <w:pPr>
        <w:ind w:left="5760" w:hanging="360"/>
      </w:pPr>
    </w:lvl>
    <w:lvl w:ilvl="8" w:tplc="809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4">
    <w:multiLevelType w:val="hybridMultilevel"/>
    <w:lvl w:ilvl="0" w:tplc="18076086">
      <w:start w:val="1"/>
      <w:numFmt w:val="decimal"/>
      <w:lvlText w:val="%1."/>
      <w:lvlJc w:val="left"/>
      <w:pPr>
        <w:ind w:left="720" w:hanging="360"/>
      </w:pPr>
    </w:lvl>
    <w:lvl w:ilvl="1" w:tplc="18076086" w:tentative="1">
      <w:start w:val="1"/>
      <w:numFmt w:val="lowerLetter"/>
      <w:lvlText w:val="%2."/>
      <w:lvlJc w:val="left"/>
      <w:pPr>
        <w:ind w:left="1440" w:hanging="360"/>
      </w:pPr>
    </w:lvl>
    <w:lvl w:ilvl="2" w:tplc="18076086" w:tentative="1">
      <w:start w:val="1"/>
      <w:numFmt w:val="lowerRoman"/>
      <w:lvlText w:val="%3."/>
      <w:lvlJc w:val="right"/>
      <w:pPr>
        <w:ind w:left="2160" w:hanging="180"/>
      </w:pPr>
    </w:lvl>
    <w:lvl w:ilvl="3" w:tplc="18076086" w:tentative="1">
      <w:start w:val="1"/>
      <w:numFmt w:val="decimal"/>
      <w:lvlText w:val="%4."/>
      <w:lvlJc w:val="left"/>
      <w:pPr>
        <w:ind w:left="2880" w:hanging="360"/>
      </w:pPr>
    </w:lvl>
    <w:lvl w:ilvl="4" w:tplc="18076086" w:tentative="1">
      <w:start w:val="1"/>
      <w:numFmt w:val="lowerLetter"/>
      <w:lvlText w:val="%5."/>
      <w:lvlJc w:val="left"/>
      <w:pPr>
        <w:ind w:left="3600" w:hanging="360"/>
      </w:pPr>
    </w:lvl>
    <w:lvl w:ilvl="5" w:tplc="18076086" w:tentative="1">
      <w:start w:val="1"/>
      <w:numFmt w:val="lowerRoman"/>
      <w:lvlText w:val="%6."/>
      <w:lvlJc w:val="right"/>
      <w:pPr>
        <w:ind w:left="4320" w:hanging="180"/>
      </w:pPr>
    </w:lvl>
    <w:lvl w:ilvl="6" w:tplc="18076086" w:tentative="1">
      <w:start w:val="1"/>
      <w:numFmt w:val="decimal"/>
      <w:lvlText w:val="%7."/>
      <w:lvlJc w:val="left"/>
      <w:pPr>
        <w:ind w:left="5040" w:hanging="360"/>
      </w:pPr>
    </w:lvl>
    <w:lvl w:ilvl="7" w:tplc="18076086" w:tentative="1">
      <w:start w:val="1"/>
      <w:numFmt w:val="lowerLetter"/>
      <w:lvlText w:val="%8."/>
      <w:lvlJc w:val="left"/>
      <w:pPr>
        <w:ind w:left="5760" w:hanging="360"/>
      </w:pPr>
    </w:lvl>
    <w:lvl w:ilvl="8" w:tplc="18076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3">
    <w:multiLevelType w:val="hybridMultilevel"/>
    <w:lvl w:ilvl="0" w:tplc="86796552">
      <w:start w:val="1"/>
      <w:numFmt w:val="decimal"/>
      <w:lvlText w:val="%1."/>
      <w:lvlJc w:val="left"/>
      <w:pPr>
        <w:ind w:left="720" w:hanging="360"/>
      </w:pPr>
    </w:lvl>
    <w:lvl w:ilvl="1" w:tplc="86796552" w:tentative="1">
      <w:start w:val="1"/>
      <w:numFmt w:val="lowerLetter"/>
      <w:lvlText w:val="%2."/>
      <w:lvlJc w:val="left"/>
      <w:pPr>
        <w:ind w:left="1440" w:hanging="360"/>
      </w:pPr>
    </w:lvl>
    <w:lvl w:ilvl="2" w:tplc="86796552" w:tentative="1">
      <w:start w:val="1"/>
      <w:numFmt w:val="lowerRoman"/>
      <w:lvlText w:val="%3."/>
      <w:lvlJc w:val="right"/>
      <w:pPr>
        <w:ind w:left="2160" w:hanging="180"/>
      </w:pPr>
    </w:lvl>
    <w:lvl w:ilvl="3" w:tplc="86796552" w:tentative="1">
      <w:start w:val="1"/>
      <w:numFmt w:val="decimal"/>
      <w:lvlText w:val="%4."/>
      <w:lvlJc w:val="left"/>
      <w:pPr>
        <w:ind w:left="2880" w:hanging="360"/>
      </w:pPr>
    </w:lvl>
    <w:lvl w:ilvl="4" w:tplc="86796552" w:tentative="1">
      <w:start w:val="1"/>
      <w:numFmt w:val="lowerLetter"/>
      <w:lvlText w:val="%5."/>
      <w:lvlJc w:val="left"/>
      <w:pPr>
        <w:ind w:left="3600" w:hanging="360"/>
      </w:pPr>
    </w:lvl>
    <w:lvl w:ilvl="5" w:tplc="86796552" w:tentative="1">
      <w:start w:val="1"/>
      <w:numFmt w:val="lowerRoman"/>
      <w:lvlText w:val="%6."/>
      <w:lvlJc w:val="right"/>
      <w:pPr>
        <w:ind w:left="4320" w:hanging="180"/>
      </w:pPr>
    </w:lvl>
    <w:lvl w:ilvl="6" w:tplc="86796552" w:tentative="1">
      <w:start w:val="1"/>
      <w:numFmt w:val="decimal"/>
      <w:lvlText w:val="%7."/>
      <w:lvlJc w:val="left"/>
      <w:pPr>
        <w:ind w:left="5040" w:hanging="360"/>
      </w:pPr>
    </w:lvl>
    <w:lvl w:ilvl="7" w:tplc="86796552" w:tentative="1">
      <w:start w:val="1"/>
      <w:numFmt w:val="lowerLetter"/>
      <w:lvlText w:val="%8."/>
      <w:lvlJc w:val="left"/>
      <w:pPr>
        <w:ind w:left="5760" w:hanging="360"/>
      </w:pPr>
    </w:lvl>
    <w:lvl w:ilvl="8" w:tplc="86796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2">
    <w:multiLevelType w:val="hybridMultilevel"/>
    <w:lvl w:ilvl="0" w:tplc="29020609">
      <w:start w:val="1"/>
      <w:numFmt w:val="decimal"/>
      <w:lvlText w:val="%1."/>
      <w:lvlJc w:val="left"/>
      <w:pPr>
        <w:ind w:left="720" w:hanging="360"/>
      </w:pPr>
    </w:lvl>
    <w:lvl w:ilvl="1" w:tplc="29020609" w:tentative="1">
      <w:start w:val="1"/>
      <w:numFmt w:val="lowerLetter"/>
      <w:lvlText w:val="%2."/>
      <w:lvlJc w:val="left"/>
      <w:pPr>
        <w:ind w:left="1440" w:hanging="360"/>
      </w:pPr>
    </w:lvl>
    <w:lvl w:ilvl="2" w:tplc="29020609" w:tentative="1">
      <w:start w:val="1"/>
      <w:numFmt w:val="lowerRoman"/>
      <w:lvlText w:val="%3."/>
      <w:lvlJc w:val="right"/>
      <w:pPr>
        <w:ind w:left="2160" w:hanging="180"/>
      </w:pPr>
    </w:lvl>
    <w:lvl w:ilvl="3" w:tplc="29020609" w:tentative="1">
      <w:start w:val="1"/>
      <w:numFmt w:val="decimal"/>
      <w:lvlText w:val="%4."/>
      <w:lvlJc w:val="left"/>
      <w:pPr>
        <w:ind w:left="2880" w:hanging="360"/>
      </w:pPr>
    </w:lvl>
    <w:lvl w:ilvl="4" w:tplc="29020609" w:tentative="1">
      <w:start w:val="1"/>
      <w:numFmt w:val="lowerLetter"/>
      <w:lvlText w:val="%5."/>
      <w:lvlJc w:val="left"/>
      <w:pPr>
        <w:ind w:left="3600" w:hanging="360"/>
      </w:pPr>
    </w:lvl>
    <w:lvl w:ilvl="5" w:tplc="29020609" w:tentative="1">
      <w:start w:val="1"/>
      <w:numFmt w:val="lowerRoman"/>
      <w:lvlText w:val="%6."/>
      <w:lvlJc w:val="right"/>
      <w:pPr>
        <w:ind w:left="4320" w:hanging="180"/>
      </w:pPr>
    </w:lvl>
    <w:lvl w:ilvl="6" w:tplc="29020609" w:tentative="1">
      <w:start w:val="1"/>
      <w:numFmt w:val="decimal"/>
      <w:lvlText w:val="%7."/>
      <w:lvlJc w:val="left"/>
      <w:pPr>
        <w:ind w:left="5040" w:hanging="360"/>
      </w:pPr>
    </w:lvl>
    <w:lvl w:ilvl="7" w:tplc="29020609" w:tentative="1">
      <w:start w:val="1"/>
      <w:numFmt w:val="lowerLetter"/>
      <w:lvlText w:val="%8."/>
      <w:lvlJc w:val="left"/>
      <w:pPr>
        <w:ind w:left="5760" w:hanging="360"/>
      </w:pPr>
    </w:lvl>
    <w:lvl w:ilvl="8" w:tplc="29020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1">
    <w:multiLevelType w:val="hybridMultilevel"/>
    <w:lvl w:ilvl="0" w:tplc="92864102">
      <w:start w:val="1"/>
      <w:numFmt w:val="decimal"/>
      <w:lvlText w:val="%1."/>
      <w:lvlJc w:val="left"/>
      <w:pPr>
        <w:ind w:left="720" w:hanging="360"/>
      </w:pPr>
    </w:lvl>
    <w:lvl w:ilvl="1" w:tplc="92864102" w:tentative="1">
      <w:start w:val="1"/>
      <w:numFmt w:val="lowerLetter"/>
      <w:lvlText w:val="%2."/>
      <w:lvlJc w:val="left"/>
      <w:pPr>
        <w:ind w:left="1440" w:hanging="360"/>
      </w:pPr>
    </w:lvl>
    <w:lvl w:ilvl="2" w:tplc="92864102" w:tentative="1">
      <w:start w:val="1"/>
      <w:numFmt w:val="lowerRoman"/>
      <w:lvlText w:val="%3."/>
      <w:lvlJc w:val="right"/>
      <w:pPr>
        <w:ind w:left="2160" w:hanging="180"/>
      </w:pPr>
    </w:lvl>
    <w:lvl w:ilvl="3" w:tplc="92864102" w:tentative="1">
      <w:start w:val="1"/>
      <w:numFmt w:val="decimal"/>
      <w:lvlText w:val="%4."/>
      <w:lvlJc w:val="left"/>
      <w:pPr>
        <w:ind w:left="2880" w:hanging="360"/>
      </w:pPr>
    </w:lvl>
    <w:lvl w:ilvl="4" w:tplc="92864102" w:tentative="1">
      <w:start w:val="1"/>
      <w:numFmt w:val="lowerLetter"/>
      <w:lvlText w:val="%5."/>
      <w:lvlJc w:val="left"/>
      <w:pPr>
        <w:ind w:left="3600" w:hanging="360"/>
      </w:pPr>
    </w:lvl>
    <w:lvl w:ilvl="5" w:tplc="92864102" w:tentative="1">
      <w:start w:val="1"/>
      <w:numFmt w:val="lowerRoman"/>
      <w:lvlText w:val="%6."/>
      <w:lvlJc w:val="right"/>
      <w:pPr>
        <w:ind w:left="4320" w:hanging="180"/>
      </w:pPr>
    </w:lvl>
    <w:lvl w:ilvl="6" w:tplc="92864102" w:tentative="1">
      <w:start w:val="1"/>
      <w:numFmt w:val="decimal"/>
      <w:lvlText w:val="%7."/>
      <w:lvlJc w:val="left"/>
      <w:pPr>
        <w:ind w:left="5040" w:hanging="360"/>
      </w:pPr>
    </w:lvl>
    <w:lvl w:ilvl="7" w:tplc="92864102" w:tentative="1">
      <w:start w:val="1"/>
      <w:numFmt w:val="lowerLetter"/>
      <w:lvlText w:val="%8."/>
      <w:lvlJc w:val="left"/>
      <w:pPr>
        <w:ind w:left="5760" w:hanging="360"/>
      </w:pPr>
    </w:lvl>
    <w:lvl w:ilvl="8" w:tplc="92864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80">
    <w:multiLevelType w:val="hybridMultilevel"/>
    <w:lvl w:ilvl="0" w:tplc="18775017">
      <w:start w:val="1"/>
      <w:numFmt w:val="decimal"/>
      <w:lvlText w:val="%1."/>
      <w:lvlJc w:val="left"/>
      <w:pPr>
        <w:ind w:left="720" w:hanging="360"/>
      </w:pPr>
    </w:lvl>
    <w:lvl w:ilvl="1" w:tplc="18775017" w:tentative="1">
      <w:start w:val="1"/>
      <w:numFmt w:val="lowerLetter"/>
      <w:lvlText w:val="%2."/>
      <w:lvlJc w:val="left"/>
      <w:pPr>
        <w:ind w:left="1440" w:hanging="360"/>
      </w:pPr>
    </w:lvl>
    <w:lvl w:ilvl="2" w:tplc="18775017" w:tentative="1">
      <w:start w:val="1"/>
      <w:numFmt w:val="lowerRoman"/>
      <w:lvlText w:val="%3."/>
      <w:lvlJc w:val="right"/>
      <w:pPr>
        <w:ind w:left="2160" w:hanging="180"/>
      </w:pPr>
    </w:lvl>
    <w:lvl w:ilvl="3" w:tplc="18775017" w:tentative="1">
      <w:start w:val="1"/>
      <w:numFmt w:val="decimal"/>
      <w:lvlText w:val="%4."/>
      <w:lvlJc w:val="left"/>
      <w:pPr>
        <w:ind w:left="2880" w:hanging="360"/>
      </w:pPr>
    </w:lvl>
    <w:lvl w:ilvl="4" w:tplc="18775017" w:tentative="1">
      <w:start w:val="1"/>
      <w:numFmt w:val="lowerLetter"/>
      <w:lvlText w:val="%5."/>
      <w:lvlJc w:val="left"/>
      <w:pPr>
        <w:ind w:left="3600" w:hanging="360"/>
      </w:pPr>
    </w:lvl>
    <w:lvl w:ilvl="5" w:tplc="18775017" w:tentative="1">
      <w:start w:val="1"/>
      <w:numFmt w:val="lowerRoman"/>
      <w:lvlText w:val="%6."/>
      <w:lvlJc w:val="right"/>
      <w:pPr>
        <w:ind w:left="4320" w:hanging="180"/>
      </w:pPr>
    </w:lvl>
    <w:lvl w:ilvl="6" w:tplc="18775017" w:tentative="1">
      <w:start w:val="1"/>
      <w:numFmt w:val="decimal"/>
      <w:lvlText w:val="%7."/>
      <w:lvlJc w:val="left"/>
      <w:pPr>
        <w:ind w:left="5040" w:hanging="360"/>
      </w:pPr>
    </w:lvl>
    <w:lvl w:ilvl="7" w:tplc="18775017" w:tentative="1">
      <w:start w:val="1"/>
      <w:numFmt w:val="lowerLetter"/>
      <w:lvlText w:val="%8."/>
      <w:lvlJc w:val="left"/>
      <w:pPr>
        <w:ind w:left="5760" w:hanging="360"/>
      </w:pPr>
    </w:lvl>
    <w:lvl w:ilvl="8" w:tplc="18775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9">
    <w:multiLevelType w:val="hybridMultilevel"/>
    <w:lvl w:ilvl="0" w:tplc="92937005">
      <w:start w:val="1"/>
      <w:numFmt w:val="decimal"/>
      <w:lvlText w:val="%1."/>
      <w:lvlJc w:val="left"/>
      <w:pPr>
        <w:ind w:left="720" w:hanging="360"/>
      </w:pPr>
    </w:lvl>
    <w:lvl w:ilvl="1" w:tplc="92937005" w:tentative="1">
      <w:start w:val="1"/>
      <w:numFmt w:val="lowerLetter"/>
      <w:lvlText w:val="%2."/>
      <w:lvlJc w:val="left"/>
      <w:pPr>
        <w:ind w:left="1440" w:hanging="360"/>
      </w:pPr>
    </w:lvl>
    <w:lvl w:ilvl="2" w:tplc="92937005" w:tentative="1">
      <w:start w:val="1"/>
      <w:numFmt w:val="lowerRoman"/>
      <w:lvlText w:val="%3."/>
      <w:lvlJc w:val="right"/>
      <w:pPr>
        <w:ind w:left="2160" w:hanging="180"/>
      </w:pPr>
    </w:lvl>
    <w:lvl w:ilvl="3" w:tplc="92937005" w:tentative="1">
      <w:start w:val="1"/>
      <w:numFmt w:val="decimal"/>
      <w:lvlText w:val="%4."/>
      <w:lvlJc w:val="left"/>
      <w:pPr>
        <w:ind w:left="2880" w:hanging="360"/>
      </w:pPr>
    </w:lvl>
    <w:lvl w:ilvl="4" w:tplc="92937005" w:tentative="1">
      <w:start w:val="1"/>
      <w:numFmt w:val="lowerLetter"/>
      <w:lvlText w:val="%5."/>
      <w:lvlJc w:val="left"/>
      <w:pPr>
        <w:ind w:left="3600" w:hanging="360"/>
      </w:pPr>
    </w:lvl>
    <w:lvl w:ilvl="5" w:tplc="92937005" w:tentative="1">
      <w:start w:val="1"/>
      <w:numFmt w:val="lowerRoman"/>
      <w:lvlText w:val="%6."/>
      <w:lvlJc w:val="right"/>
      <w:pPr>
        <w:ind w:left="4320" w:hanging="180"/>
      </w:pPr>
    </w:lvl>
    <w:lvl w:ilvl="6" w:tplc="92937005" w:tentative="1">
      <w:start w:val="1"/>
      <w:numFmt w:val="decimal"/>
      <w:lvlText w:val="%7."/>
      <w:lvlJc w:val="left"/>
      <w:pPr>
        <w:ind w:left="5040" w:hanging="360"/>
      </w:pPr>
    </w:lvl>
    <w:lvl w:ilvl="7" w:tplc="92937005" w:tentative="1">
      <w:start w:val="1"/>
      <w:numFmt w:val="lowerLetter"/>
      <w:lvlText w:val="%8."/>
      <w:lvlJc w:val="left"/>
      <w:pPr>
        <w:ind w:left="5760" w:hanging="360"/>
      </w:pPr>
    </w:lvl>
    <w:lvl w:ilvl="8" w:tplc="92937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8">
    <w:multiLevelType w:val="hybridMultilevel"/>
    <w:lvl w:ilvl="0" w:tplc="95592643">
      <w:start w:val="1"/>
      <w:numFmt w:val="decimal"/>
      <w:lvlText w:val="%1."/>
      <w:lvlJc w:val="left"/>
      <w:pPr>
        <w:ind w:left="720" w:hanging="360"/>
      </w:pPr>
    </w:lvl>
    <w:lvl w:ilvl="1" w:tplc="95592643" w:tentative="1">
      <w:start w:val="1"/>
      <w:numFmt w:val="lowerLetter"/>
      <w:lvlText w:val="%2."/>
      <w:lvlJc w:val="left"/>
      <w:pPr>
        <w:ind w:left="1440" w:hanging="360"/>
      </w:pPr>
    </w:lvl>
    <w:lvl w:ilvl="2" w:tplc="95592643" w:tentative="1">
      <w:start w:val="1"/>
      <w:numFmt w:val="lowerRoman"/>
      <w:lvlText w:val="%3."/>
      <w:lvlJc w:val="right"/>
      <w:pPr>
        <w:ind w:left="2160" w:hanging="180"/>
      </w:pPr>
    </w:lvl>
    <w:lvl w:ilvl="3" w:tplc="95592643" w:tentative="1">
      <w:start w:val="1"/>
      <w:numFmt w:val="decimal"/>
      <w:lvlText w:val="%4."/>
      <w:lvlJc w:val="left"/>
      <w:pPr>
        <w:ind w:left="2880" w:hanging="360"/>
      </w:pPr>
    </w:lvl>
    <w:lvl w:ilvl="4" w:tplc="95592643" w:tentative="1">
      <w:start w:val="1"/>
      <w:numFmt w:val="lowerLetter"/>
      <w:lvlText w:val="%5."/>
      <w:lvlJc w:val="left"/>
      <w:pPr>
        <w:ind w:left="3600" w:hanging="360"/>
      </w:pPr>
    </w:lvl>
    <w:lvl w:ilvl="5" w:tplc="95592643" w:tentative="1">
      <w:start w:val="1"/>
      <w:numFmt w:val="lowerRoman"/>
      <w:lvlText w:val="%6."/>
      <w:lvlJc w:val="right"/>
      <w:pPr>
        <w:ind w:left="4320" w:hanging="180"/>
      </w:pPr>
    </w:lvl>
    <w:lvl w:ilvl="6" w:tplc="95592643" w:tentative="1">
      <w:start w:val="1"/>
      <w:numFmt w:val="decimal"/>
      <w:lvlText w:val="%7."/>
      <w:lvlJc w:val="left"/>
      <w:pPr>
        <w:ind w:left="5040" w:hanging="360"/>
      </w:pPr>
    </w:lvl>
    <w:lvl w:ilvl="7" w:tplc="95592643" w:tentative="1">
      <w:start w:val="1"/>
      <w:numFmt w:val="lowerLetter"/>
      <w:lvlText w:val="%8."/>
      <w:lvlJc w:val="left"/>
      <w:pPr>
        <w:ind w:left="5760" w:hanging="360"/>
      </w:pPr>
    </w:lvl>
    <w:lvl w:ilvl="8" w:tplc="95592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7">
    <w:multiLevelType w:val="hybridMultilevel"/>
    <w:lvl w:ilvl="0" w:tplc="87719506">
      <w:start w:val="1"/>
      <w:numFmt w:val="decimal"/>
      <w:lvlText w:val="%1."/>
      <w:lvlJc w:val="left"/>
      <w:pPr>
        <w:ind w:left="720" w:hanging="360"/>
      </w:pPr>
    </w:lvl>
    <w:lvl w:ilvl="1" w:tplc="87719506" w:tentative="1">
      <w:start w:val="1"/>
      <w:numFmt w:val="lowerLetter"/>
      <w:lvlText w:val="%2."/>
      <w:lvlJc w:val="left"/>
      <w:pPr>
        <w:ind w:left="1440" w:hanging="360"/>
      </w:pPr>
    </w:lvl>
    <w:lvl w:ilvl="2" w:tplc="87719506" w:tentative="1">
      <w:start w:val="1"/>
      <w:numFmt w:val="lowerRoman"/>
      <w:lvlText w:val="%3."/>
      <w:lvlJc w:val="right"/>
      <w:pPr>
        <w:ind w:left="2160" w:hanging="180"/>
      </w:pPr>
    </w:lvl>
    <w:lvl w:ilvl="3" w:tplc="87719506" w:tentative="1">
      <w:start w:val="1"/>
      <w:numFmt w:val="decimal"/>
      <w:lvlText w:val="%4."/>
      <w:lvlJc w:val="left"/>
      <w:pPr>
        <w:ind w:left="2880" w:hanging="360"/>
      </w:pPr>
    </w:lvl>
    <w:lvl w:ilvl="4" w:tplc="87719506" w:tentative="1">
      <w:start w:val="1"/>
      <w:numFmt w:val="lowerLetter"/>
      <w:lvlText w:val="%5."/>
      <w:lvlJc w:val="left"/>
      <w:pPr>
        <w:ind w:left="3600" w:hanging="360"/>
      </w:pPr>
    </w:lvl>
    <w:lvl w:ilvl="5" w:tplc="87719506" w:tentative="1">
      <w:start w:val="1"/>
      <w:numFmt w:val="lowerRoman"/>
      <w:lvlText w:val="%6."/>
      <w:lvlJc w:val="right"/>
      <w:pPr>
        <w:ind w:left="4320" w:hanging="180"/>
      </w:pPr>
    </w:lvl>
    <w:lvl w:ilvl="6" w:tplc="87719506" w:tentative="1">
      <w:start w:val="1"/>
      <w:numFmt w:val="decimal"/>
      <w:lvlText w:val="%7."/>
      <w:lvlJc w:val="left"/>
      <w:pPr>
        <w:ind w:left="5040" w:hanging="360"/>
      </w:pPr>
    </w:lvl>
    <w:lvl w:ilvl="7" w:tplc="87719506" w:tentative="1">
      <w:start w:val="1"/>
      <w:numFmt w:val="lowerLetter"/>
      <w:lvlText w:val="%8."/>
      <w:lvlJc w:val="left"/>
      <w:pPr>
        <w:ind w:left="5760" w:hanging="360"/>
      </w:pPr>
    </w:lvl>
    <w:lvl w:ilvl="8" w:tplc="87719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6">
    <w:multiLevelType w:val="hybridMultilevel"/>
    <w:lvl w:ilvl="0" w:tplc="81568992">
      <w:start w:val="1"/>
      <w:numFmt w:val="decimal"/>
      <w:lvlText w:val="%1."/>
      <w:lvlJc w:val="left"/>
      <w:pPr>
        <w:ind w:left="720" w:hanging="360"/>
      </w:pPr>
    </w:lvl>
    <w:lvl w:ilvl="1" w:tplc="81568992" w:tentative="1">
      <w:start w:val="1"/>
      <w:numFmt w:val="lowerLetter"/>
      <w:lvlText w:val="%2."/>
      <w:lvlJc w:val="left"/>
      <w:pPr>
        <w:ind w:left="1440" w:hanging="360"/>
      </w:pPr>
    </w:lvl>
    <w:lvl w:ilvl="2" w:tplc="81568992" w:tentative="1">
      <w:start w:val="1"/>
      <w:numFmt w:val="lowerRoman"/>
      <w:lvlText w:val="%3."/>
      <w:lvlJc w:val="right"/>
      <w:pPr>
        <w:ind w:left="2160" w:hanging="180"/>
      </w:pPr>
    </w:lvl>
    <w:lvl w:ilvl="3" w:tplc="81568992" w:tentative="1">
      <w:start w:val="1"/>
      <w:numFmt w:val="decimal"/>
      <w:lvlText w:val="%4."/>
      <w:lvlJc w:val="left"/>
      <w:pPr>
        <w:ind w:left="2880" w:hanging="360"/>
      </w:pPr>
    </w:lvl>
    <w:lvl w:ilvl="4" w:tplc="81568992" w:tentative="1">
      <w:start w:val="1"/>
      <w:numFmt w:val="lowerLetter"/>
      <w:lvlText w:val="%5."/>
      <w:lvlJc w:val="left"/>
      <w:pPr>
        <w:ind w:left="3600" w:hanging="360"/>
      </w:pPr>
    </w:lvl>
    <w:lvl w:ilvl="5" w:tplc="81568992" w:tentative="1">
      <w:start w:val="1"/>
      <w:numFmt w:val="lowerRoman"/>
      <w:lvlText w:val="%6."/>
      <w:lvlJc w:val="right"/>
      <w:pPr>
        <w:ind w:left="4320" w:hanging="180"/>
      </w:pPr>
    </w:lvl>
    <w:lvl w:ilvl="6" w:tplc="81568992" w:tentative="1">
      <w:start w:val="1"/>
      <w:numFmt w:val="decimal"/>
      <w:lvlText w:val="%7."/>
      <w:lvlJc w:val="left"/>
      <w:pPr>
        <w:ind w:left="5040" w:hanging="360"/>
      </w:pPr>
    </w:lvl>
    <w:lvl w:ilvl="7" w:tplc="81568992" w:tentative="1">
      <w:start w:val="1"/>
      <w:numFmt w:val="lowerLetter"/>
      <w:lvlText w:val="%8."/>
      <w:lvlJc w:val="left"/>
      <w:pPr>
        <w:ind w:left="5760" w:hanging="360"/>
      </w:pPr>
    </w:lvl>
    <w:lvl w:ilvl="8" w:tplc="81568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5">
    <w:multiLevelType w:val="hybridMultilevel"/>
    <w:lvl w:ilvl="0" w:tplc="42854768">
      <w:start w:val="1"/>
      <w:numFmt w:val="decimal"/>
      <w:lvlText w:val="%1."/>
      <w:lvlJc w:val="left"/>
      <w:pPr>
        <w:ind w:left="720" w:hanging="360"/>
      </w:pPr>
    </w:lvl>
    <w:lvl w:ilvl="1" w:tplc="42854768" w:tentative="1">
      <w:start w:val="1"/>
      <w:numFmt w:val="lowerLetter"/>
      <w:lvlText w:val="%2."/>
      <w:lvlJc w:val="left"/>
      <w:pPr>
        <w:ind w:left="1440" w:hanging="360"/>
      </w:pPr>
    </w:lvl>
    <w:lvl w:ilvl="2" w:tplc="42854768" w:tentative="1">
      <w:start w:val="1"/>
      <w:numFmt w:val="lowerRoman"/>
      <w:lvlText w:val="%3."/>
      <w:lvlJc w:val="right"/>
      <w:pPr>
        <w:ind w:left="2160" w:hanging="180"/>
      </w:pPr>
    </w:lvl>
    <w:lvl w:ilvl="3" w:tplc="42854768" w:tentative="1">
      <w:start w:val="1"/>
      <w:numFmt w:val="decimal"/>
      <w:lvlText w:val="%4."/>
      <w:lvlJc w:val="left"/>
      <w:pPr>
        <w:ind w:left="2880" w:hanging="360"/>
      </w:pPr>
    </w:lvl>
    <w:lvl w:ilvl="4" w:tplc="42854768" w:tentative="1">
      <w:start w:val="1"/>
      <w:numFmt w:val="lowerLetter"/>
      <w:lvlText w:val="%5."/>
      <w:lvlJc w:val="left"/>
      <w:pPr>
        <w:ind w:left="3600" w:hanging="360"/>
      </w:pPr>
    </w:lvl>
    <w:lvl w:ilvl="5" w:tplc="42854768" w:tentative="1">
      <w:start w:val="1"/>
      <w:numFmt w:val="lowerRoman"/>
      <w:lvlText w:val="%6."/>
      <w:lvlJc w:val="right"/>
      <w:pPr>
        <w:ind w:left="4320" w:hanging="180"/>
      </w:pPr>
    </w:lvl>
    <w:lvl w:ilvl="6" w:tplc="42854768" w:tentative="1">
      <w:start w:val="1"/>
      <w:numFmt w:val="decimal"/>
      <w:lvlText w:val="%7."/>
      <w:lvlJc w:val="left"/>
      <w:pPr>
        <w:ind w:left="5040" w:hanging="360"/>
      </w:pPr>
    </w:lvl>
    <w:lvl w:ilvl="7" w:tplc="42854768" w:tentative="1">
      <w:start w:val="1"/>
      <w:numFmt w:val="lowerLetter"/>
      <w:lvlText w:val="%8."/>
      <w:lvlJc w:val="left"/>
      <w:pPr>
        <w:ind w:left="5760" w:hanging="360"/>
      </w:pPr>
    </w:lvl>
    <w:lvl w:ilvl="8" w:tplc="42854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4">
    <w:multiLevelType w:val="hybridMultilevel"/>
    <w:lvl w:ilvl="0" w:tplc="85054334">
      <w:start w:val="1"/>
      <w:numFmt w:val="decimal"/>
      <w:lvlText w:val="%1."/>
      <w:lvlJc w:val="left"/>
      <w:pPr>
        <w:ind w:left="720" w:hanging="360"/>
      </w:pPr>
    </w:lvl>
    <w:lvl w:ilvl="1" w:tplc="85054334" w:tentative="1">
      <w:start w:val="1"/>
      <w:numFmt w:val="lowerLetter"/>
      <w:lvlText w:val="%2."/>
      <w:lvlJc w:val="left"/>
      <w:pPr>
        <w:ind w:left="1440" w:hanging="360"/>
      </w:pPr>
    </w:lvl>
    <w:lvl w:ilvl="2" w:tplc="85054334" w:tentative="1">
      <w:start w:val="1"/>
      <w:numFmt w:val="lowerRoman"/>
      <w:lvlText w:val="%3."/>
      <w:lvlJc w:val="right"/>
      <w:pPr>
        <w:ind w:left="2160" w:hanging="180"/>
      </w:pPr>
    </w:lvl>
    <w:lvl w:ilvl="3" w:tplc="85054334" w:tentative="1">
      <w:start w:val="1"/>
      <w:numFmt w:val="decimal"/>
      <w:lvlText w:val="%4."/>
      <w:lvlJc w:val="left"/>
      <w:pPr>
        <w:ind w:left="2880" w:hanging="360"/>
      </w:pPr>
    </w:lvl>
    <w:lvl w:ilvl="4" w:tplc="85054334" w:tentative="1">
      <w:start w:val="1"/>
      <w:numFmt w:val="lowerLetter"/>
      <w:lvlText w:val="%5."/>
      <w:lvlJc w:val="left"/>
      <w:pPr>
        <w:ind w:left="3600" w:hanging="360"/>
      </w:pPr>
    </w:lvl>
    <w:lvl w:ilvl="5" w:tplc="85054334" w:tentative="1">
      <w:start w:val="1"/>
      <w:numFmt w:val="lowerRoman"/>
      <w:lvlText w:val="%6."/>
      <w:lvlJc w:val="right"/>
      <w:pPr>
        <w:ind w:left="4320" w:hanging="180"/>
      </w:pPr>
    </w:lvl>
    <w:lvl w:ilvl="6" w:tplc="85054334" w:tentative="1">
      <w:start w:val="1"/>
      <w:numFmt w:val="decimal"/>
      <w:lvlText w:val="%7."/>
      <w:lvlJc w:val="left"/>
      <w:pPr>
        <w:ind w:left="5040" w:hanging="360"/>
      </w:pPr>
    </w:lvl>
    <w:lvl w:ilvl="7" w:tplc="85054334" w:tentative="1">
      <w:start w:val="1"/>
      <w:numFmt w:val="lowerLetter"/>
      <w:lvlText w:val="%8."/>
      <w:lvlJc w:val="left"/>
      <w:pPr>
        <w:ind w:left="5760" w:hanging="360"/>
      </w:pPr>
    </w:lvl>
    <w:lvl w:ilvl="8" w:tplc="85054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3">
    <w:multiLevelType w:val="hybridMultilevel"/>
    <w:lvl w:ilvl="0" w:tplc="84435160">
      <w:start w:val="1"/>
      <w:numFmt w:val="decimal"/>
      <w:lvlText w:val="%1."/>
      <w:lvlJc w:val="left"/>
      <w:pPr>
        <w:ind w:left="720" w:hanging="360"/>
      </w:pPr>
    </w:lvl>
    <w:lvl w:ilvl="1" w:tplc="84435160" w:tentative="1">
      <w:start w:val="1"/>
      <w:numFmt w:val="lowerLetter"/>
      <w:lvlText w:val="%2."/>
      <w:lvlJc w:val="left"/>
      <w:pPr>
        <w:ind w:left="1440" w:hanging="360"/>
      </w:pPr>
    </w:lvl>
    <w:lvl w:ilvl="2" w:tplc="84435160" w:tentative="1">
      <w:start w:val="1"/>
      <w:numFmt w:val="lowerRoman"/>
      <w:lvlText w:val="%3."/>
      <w:lvlJc w:val="right"/>
      <w:pPr>
        <w:ind w:left="2160" w:hanging="180"/>
      </w:pPr>
    </w:lvl>
    <w:lvl w:ilvl="3" w:tplc="84435160" w:tentative="1">
      <w:start w:val="1"/>
      <w:numFmt w:val="decimal"/>
      <w:lvlText w:val="%4."/>
      <w:lvlJc w:val="left"/>
      <w:pPr>
        <w:ind w:left="2880" w:hanging="360"/>
      </w:pPr>
    </w:lvl>
    <w:lvl w:ilvl="4" w:tplc="84435160" w:tentative="1">
      <w:start w:val="1"/>
      <w:numFmt w:val="lowerLetter"/>
      <w:lvlText w:val="%5."/>
      <w:lvlJc w:val="left"/>
      <w:pPr>
        <w:ind w:left="3600" w:hanging="360"/>
      </w:pPr>
    </w:lvl>
    <w:lvl w:ilvl="5" w:tplc="84435160" w:tentative="1">
      <w:start w:val="1"/>
      <w:numFmt w:val="lowerRoman"/>
      <w:lvlText w:val="%6."/>
      <w:lvlJc w:val="right"/>
      <w:pPr>
        <w:ind w:left="4320" w:hanging="180"/>
      </w:pPr>
    </w:lvl>
    <w:lvl w:ilvl="6" w:tplc="84435160" w:tentative="1">
      <w:start w:val="1"/>
      <w:numFmt w:val="decimal"/>
      <w:lvlText w:val="%7."/>
      <w:lvlJc w:val="left"/>
      <w:pPr>
        <w:ind w:left="5040" w:hanging="360"/>
      </w:pPr>
    </w:lvl>
    <w:lvl w:ilvl="7" w:tplc="84435160" w:tentative="1">
      <w:start w:val="1"/>
      <w:numFmt w:val="lowerLetter"/>
      <w:lvlText w:val="%8."/>
      <w:lvlJc w:val="left"/>
      <w:pPr>
        <w:ind w:left="5760" w:hanging="360"/>
      </w:pPr>
    </w:lvl>
    <w:lvl w:ilvl="8" w:tplc="84435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2">
    <w:multiLevelType w:val="hybridMultilevel"/>
    <w:lvl w:ilvl="0" w:tplc="68210806">
      <w:start w:val="1"/>
      <w:numFmt w:val="decimal"/>
      <w:lvlText w:val="%1."/>
      <w:lvlJc w:val="left"/>
      <w:pPr>
        <w:ind w:left="720" w:hanging="360"/>
      </w:pPr>
    </w:lvl>
    <w:lvl w:ilvl="1" w:tplc="68210806" w:tentative="1">
      <w:start w:val="1"/>
      <w:numFmt w:val="lowerLetter"/>
      <w:lvlText w:val="%2."/>
      <w:lvlJc w:val="left"/>
      <w:pPr>
        <w:ind w:left="1440" w:hanging="360"/>
      </w:pPr>
    </w:lvl>
    <w:lvl w:ilvl="2" w:tplc="68210806" w:tentative="1">
      <w:start w:val="1"/>
      <w:numFmt w:val="lowerRoman"/>
      <w:lvlText w:val="%3."/>
      <w:lvlJc w:val="right"/>
      <w:pPr>
        <w:ind w:left="2160" w:hanging="180"/>
      </w:pPr>
    </w:lvl>
    <w:lvl w:ilvl="3" w:tplc="68210806" w:tentative="1">
      <w:start w:val="1"/>
      <w:numFmt w:val="decimal"/>
      <w:lvlText w:val="%4."/>
      <w:lvlJc w:val="left"/>
      <w:pPr>
        <w:ind w:left="2880" w:hanging="360"/>
      </w:pPr>
    </w:lvl>
    <w:lvl w:ilvl="4" w:tplc="68210806" w:tentative="1">
      <w:start w:val="1"/>
      <w:numFmt w:val="lowerLetter"/>
      <w:lvlText w:val="%5."/>
      <w:lvlJc w:val="left"/>
      <w:pPr>
        <w:ind w:left="3600" w:hanging="360"/>
      </w:pPr>
    </w:lvl>
    <w:lvl w:ilvl="5" w:tplc="68210806" w:tentative="1">
      <w:start w:val="1"/>
      <w:numFmt w:val="lowerRoman"/>
      <w:lvlText w:val="%6."/>
      <w:lvlJc w:val="right"/>
      <w:pPr>
        <w:ind w:left="4320" w:hanging="180"/>
      </w:pPr>
    </w:lvl>
    <w:lvl w:ilvl="6" w:tplc="68210806" w:tentative="1">
      <w:start w:val="1"/>
      <w:numFmt w:val="decimal"/>
      <w:lvlText w:val="%7."/>
      <w:lvlJc w:val="left"/>
      <w:pPr>
        <w:ind w:left="5040" w:hanging="360"/>
      </w:pPr>
    </w:lvl>
    <w:lvl w:ilvl="7" w:tplc="68210806" w:tentative="1">
      <w:start w:val="1"/>
      <w:numFmt w:val="lowerLetter"/>
      <w:lvlText w:val="%8."/>
      <w:lvlJc w:val="left"/>
      <w:pPr>
        <w:ind w:left="5760" w:hanging="360"/>
      </w:pPr>
    </w:lvl>
    <w:lvl w:ilvl="8" w:tplc="68210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1">
    <w:multiLevelType w:val="hybridMultilevel"/>
    <w:lvl w:ilvl="0" w:tplc="22429981">
      <w:start w:val="1"/>
      <w:numFmt w:val="decimal"/>
      <w:lvlText w:val="%1."/>
      <w:lvlJc w:val="left"/>
      <w:pPr>
        <w:ind w:left="720" w:hanging="360"/>
      </w:pPr>
    </w:lvl>
    <w:lvl w:ilvl="1" w:tplc="22429981" w:tentative="1">
      <w:start w:val="1"/>
      <w:numFmt w:val="lowerLetter"/>
      <w:lvlText w:val="%2."/>
      <w:lvlJc w:val="left"/>
      <w:pPr>
        <w:ind w:left="1440" w:hanging="360"/>
      </w:pPr>
    </w:lvl>
    <w:lvl w:ilvl="2" w:tplc="22429981" w:tentative="1">
      <w:start w:val="1"/>
      <w:numFmt w:val="lowerRoman"/>
      <w:lvlText w:val="%3."/>
      <w:lvlJc w:val="right"/>
      <w:pPr>
        <w:ind w:left="2160" w:hanging="180"/>
      </w:pPr>
    </w:lvl>
    <w:lvl w:ilvl="3" w:tplc="22429981" w:tentative="1">
      <w:start w:val="1"/>
      <w:numFmt w:val="decimal"/>
      <w:lvlText w:val="%4."/>
      <w:lvlJc w:val="left"/>
      <w:pPr>
        <w:ind w:left="2880" w:hanging="360"/>
      </w:pPr>
    </w:lvl>
    <w:lvl w:ilvl="4" w:tplc="22429981" w:tentative="1">
      <w:start w:val="1"/>
      <w:numFmt w:val="lowerLetter"/>
      <w:lvlText w:val="%5."/>
      <w:lvlJc w:val="left"/>
      <w:pPr>
        <w:ind w:left="3600" w:hanging="360"/>
      </w:pPr>
    </w:lvl>
    <w:lvl w:ilvl="5" w:tplc="22429981" w:tentative="1">
      <w:start w:val="1"/>
      <w:numFmt w:val="lowerRoman"/>
      <w:lvlText w:val="%6."/>
      <w:lvlJc w:val="right"/>
      <w:pPr>
        <w:ind w:left="4320" w:hanging="180"/>
      </w:pPr>
    </w:lvl>
    <w:lvl w:ilvl="6" w:tplc="22429981" w:tentative="1">
      <w:start w:val="1"/>
      <w:numFmt w:val="decimal"/>
      <w:lvlText w:val="%7."/>
      <w:lvlJc w:val="left"/>
      <w:pPr>
        <w:ind w:left="5040" w:hanging="360"/>
      </w:pPr>
    </w:lvl>
    <w:lvl w:ilvl="7" w:tplc="22429981" w:tentative="1">
      <w:start w:val="1"/>
      <w:numFmt w:val="lowerLetter"/>
      <w:lvlText w:val="%8."/>
      <w:lvlJc w:val="left"/>
      <w:pPr>
        <w:ind w:left="5760" w:hanging="360"/>
      </w:pPr>
    </w:lvl>
    <w:lvl w:ilvl="8" w:tplc="22429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70">
    <w:multiLevelType w:val="hybridMultilevel"/>
    <w:lvl w:ilvl="0" w:tplc="88090058">
      <w:start w:val="1"/>
      <w:numFmt w:val="decimal"/>
      <w:lvlText w:val="%1."/>
      <w:lvlJc w:val="left"/>
      <w:pPr>
        <w:ind w:left="720" w:hanging="360"/>
      </w:pPr>
    </w:lvl>
    <w:lvl w:ilvl="1" w:tplc="88090058" w:tentative="1">
      <w:start w:val="1"/>
      <w:numFmt w:val="lowerLetter"/>
      <w:lvlText w:val="%2."/>
      <w:lvlJc w:val="left"/>
      <w:pPr>
        <w:ind w:left="1440" w:hanging="360"/>
      </w:pPr>
    </w:lvl>
    <w:lvl w:ilvl="2" w:tplc="88090058" w:tentative="1">
      <w:start w:val="1"/>
      <w:numFmt w:val="lowerRoman"/>
      <w:lvlText w:val="%3."/>
      <w:lvlJc w:val="right"/>
      <w:pPr>
        <w:ind w:left="2160" w:hanging="180"/>
      </w:pPr>
    </w:lvl>
    <w:lvl w:ilvl="3" w:tplc="88090058" w:tentative="1">
      <w:start w:val="1"/>
      <w:numFmt w:val="decimal"/>
      <w:lvlText w:val="%4."/>
      <w:lvlJc w:val="left"/>
      <w:pPr>
        <w:ind w:left="2880" w:hanging="360"/>
      </w:pPr>
    </w:lvl>
    <w:lvl w:ilvl="4" w:tplc="88090058" w:tentative="1">
      <w:start w:val="1"/>
      <w:numFmt w:val="lowerLetter"/>
      <w:lvlText w:val="%5."/>
      <w:lvlJc w:val="left"/>
      <w:pPr>
        <w:ind w:left="3600" w:hanging="360"/>
      </w:pPr>
    </w:lvl>
    <w:lvl w:ilvl="5" w:tplc="88090058" w:tentative="1">
      <w:start w:val="1"/>
      <w:numFmt w:val="lowerRoman"/>
      <w:lvlText w:val="%6."/>
      <w:lvlJc w:val="right"/>
      <w:pPr>
        <w:ind w:left="4320" w:hanging="180"/>
      </w:pPr>
    </w:lvl>
    <w:lvl w:ilvl="6" w:tplc="88090058" w:tentative="1">
      <w:start w:val="1"/>
      <w:numFmt w:val="decimal"/>
      <w:lvlText w:val="%7."/>
      <w:lvlJc w:val="left"/>
      <w:pPr>
        <w:ind w:left="5040" w:hanging="360"/>
      </w:pPr>
    </w:lvl>
    <w:lvl w:ilvl="7" w:tplc="88090058" w:tentative="1">
      <w:start w:val="1"/>
      <w:numFmt w:val="lowerLetter"/>
      <w:lvlText w:val="%8."/>
      <w:lvlJc w:val="left"/>
      <w:pPr>
        <w:ind w:left="5760" w:hanging="360"/>
      </w:pPr>
    </w:lvl>
    <w:lvl w:ilvl="8" w:tplc="88090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9">
    <w:multiLevelType w:val="hybridMultilevel"/>
    <w:lvl w:ilvl="0" w:tplc="60562492">
      <w:start w:val="1"/>
      <w:numFmt w:val="decimal"/>
      <w:lvlText w:val="%1."/>
      <w:lvlJc w:val="left"/>
      <w:pPr>
        <w:ind w:left="720" w:hanging="360"/>
      </w:pPr>
    </w:lvl>
    <w:lvl w:ilvl="1" w:tplc="60562492" w:tentative="1">
      <w:start w:val="1"/>
      <w:numFmt w:val="lowerLetter"/>
      <w:lvlText w:val="%2."/>
      <w:lvlJc w:val="left"/>
      <w:pPr>
        <w:ind w:left="1440" w:hanging="360"/>
      </w:pPr>
    </w:lvl>
    <w:lvl w:ilvl="2" w:tplc="60562492" w:tentative="1">
      <w:start w:val="1"/>
      <w:numFmt w:val="lowerRoman"/>
      <w:lvlText w:val="%3."/>
      <w:lvlJc w:val="right"/>
      <w:pPr>
        <w:ind w:left="2160" w:hanging="180"/>
      </w:pPr>
    </w:lvl>
    <w:lvl w:ilvl="3" w:tplc="60562492" w:tentative="1">
      <w:start w:val="1"/>
      <w:numFmt w:val="decimal"/>
      <w:lvlText w:val="%4."/>
      <w:lvlJc w:val="left"/>
      <w:pPr>
        <w:ind w:left="2880" w:hanging="360"/>
      </w:pPr>
    </w:lvl>
    <w:lvl w:ilvl="4" w:tplc="60562492" w:tentative="1">
      <w:start w:val="1"/>
      <w:numFmt w:val="lowerLetter"/>
      <w:lvlText w:val="%5."/>
      <w:lvlJc w:val="left"/>
      <w:pPr>
        <w:ind w:left="3600" w:hanging="360"/>
      </w:pPr>
    </w:lvl>
    <w:lvl w:ilvl="5" w:tplc="60562492" w:tentative="1">
      <w:start w:val="1"/>
      <w:numFmt w:val="lowerRoman"/>
      <w:lvlText w:val="%6."/>
      <w:lvlJc w:val="right"/>
      <w:pPr>
        <w:ind w:left="4320" w:hanging="180"/>
      </w:pPr>
    </w:lvl>
    <w:lvl w:ilvl="6" w:tplc="60562492" w:tentative="1">
      <w:start w:val="1"/>
      <w:numFmt w:val="decimal"/>
      <w:lvlText w:val="%7."/>
      <w:lvlJc w:val="left"/>
      <w:pPr>
        <w:ind w:left="5040" w:hanging="360"/>
      </w:pPr>
    </w:lvl>
    <w:lvl w:ilvl="7" w:tplc="60562492" w:tentative="1">
      <w:start w:val="1"/>
      <w:numFmt w:val="lowerLetter"/>
      <w:lvlText w:val="%8."/>
      <w:lvlJc w:val="left"/>
      <w:pPr>
        <w:ind w:left="5760" w:hanging="360"/>
      </w:pPr>
    </w:lvl>
    <w:lvl w:ilvl="8" w:tplc="60562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8">
    <w:multiLevelType w:val="hybridMultilevel"/>
    <w:lvl w:ilvl="0" w:tplc="95859735">
      <w:start w:val="1"/>
      <w:numFmt w:val="decimal"/>
      <w:lvlText w:val="%1."/>
      <w:lvlJc w:val="left"/>
      <w:pPr>
        <w:ind w:left="720" w:hanging="360"/>
      </w:pPr>
    </w:lvl>
    <w:lvl w:ilvl="1" w:tplc="95859735" w:tentative="1">
      <w:start w:val="1"/>
      <w:numFmt w:val="lowerLetter"/>
      <w:lvlText w:val="%2."/>
      <w:lvlJc w:val="left"/>
      <w:pPr>
        <w:ind w:left="1440" w:hanging="360"/>
      </w:pPr>
    </w:lvl>
    <w:lvl w:ilvl="2" w:tplc="95859735" w:tentative="1">
      <w:start w:val="1"/>
      <w:numFmt w:val="lowerRoman"/>
      <w:lvlText w:val="%3."/>
      <w:lvlJc w:val="right"/>
      <w:pPr>
        <w:ind w:left="2160" w:hanging="180"/>
      </w:pPr>
    </w:lvl>
    <w:lvl w:ilvl="3" w:tplc="95859735" w:tentative="1">
      <w:start w:val="1"/>
      <w:numFmt w:val="decimal"/>
      <w:lvlText w:val="%4."/>
      <w:lvlJc w:val="left"/>
      <w:pPr>
        <w:ind w:left="2880" w:hanging="360"/>
      </w:pPr>
    </w:lvl>
    <w:lvl w:ilvl="4" w:tplc="95859735" w:tentative="1">
      <w:start w:val="1"/>
      <w:numFmt w:val="lowerLetter"/>
      <w:lvlText w:val="%5."/>
      <w:lvlJc w:val="left"/>
      <w:pPr>
        <w:ind w:left="3600" w:hanging="360"/>
      </w:pPr>
    </w:lvl>
    <w:lvl w:ilvl="5" w:tplc="95859735" w:tentative="1">
      <w:start w:val="1"/>
      <w:numFmt w:val="lowerRoman"/>
      <w:lvlText w:val="%6."/>
      <w:lvlJc w:val="right"/>
      <w:pPr>
        <w:ind w:left="4320" w:hanging="180"/>
      </w:pPr>
    </w:lvl>
    <w:lvl w:ilvl="6" w:tplc="95859735" w:tentative="1">
      <w:start w:val="1"/>
      <w:numFmt w:val="decimal"/>
      <w:lvlText w:val="%7."/>
      <w:lvlJc w:val="left"/>
      <w:pPr>
        <w:ind w:left="5040" w:hanging="360"/>
      </w:pPr>
    </w:lvl>
    <w:lvl w:ilvl="7" w:tplc="95859735" w:tentative="1">
      <w:start w:val="1"/>
      <w:numFmt w:val="lowerLetter"/>
      <w:lvlText w:val="%8."/>
      <w:lvlJc w:val="left"/>
      <w:pPr>
        <w:ind w:left="5760" w:hanging="360"/>
      </w:pPr>
    </w:lvl>
    <w:lvl w:ilvl="8" w:tplc="95859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7">
    <w:multiLevelType w:val="hybridMultilevel"/>
    <w:lvl w:ilvl="0" w:tplc="53333895">
      <w:start w:val="1"/>
      <w:numFmt w:val="decimal"/>
      <w:lvlText w:val="%1."/>
      <w:lvlJc w:val="left"/>
      <w:pPr>
        <w:ind w:left="720" w:hanging="360"/>
      </w:pPr>
    </w:lvl>
    <w:lvl w:ilvl="1" w:tplc="53333895" w:tentative="1">
      <w:start w:val="1"/>
      <w:numFmt w:val="lowerLetter"/>
      <w:lvlText w:val="%2."/>
      <w:lvlJc w:val="left"/>
      <w:pPr>
        <w:ind w:left="1440" w:hanging="360"/>
      </w:pPr>
    </w:lvl>
    <w:lvl w:ilvl="2" w:tplc="53333895" w:tentative="1">
      <w:start w:val="1"/>
      <w:numFmt w:val="lowerRoman"/>
      <w:lvlText w:val="%3."/>
      <w:lvlJc w:val="right"/>
      <w:pPr>
        <w:ind w:left="2160" w:hanging="180"/>
      </w:pPr>
    </w:lvl>
    <w:lvl w:ilvl="3" w:tplc="53333895" w:tentative="1">
      <w:start w:val="1"/>
      <w:numFmt w:val="decimal"/>
      <w:lvlText w:val="%4."/>
      <w:lvlJc w:val="left"/>
      <w:pPr>
        <w:ind w:left="2880" w:hanging="360"/>
      </w:pPr>
    </w:lvl>
    <w:lvl w:ilvl="4" w:tplc="53333895" w:tentative="1">
      <w:start w:val="1"/>
      <w:numFmt w:val="lowerLetter"/>
      <w:lvlText w:val="%5."/>
      <w:lvlJc w:val="left"/>
      <w:pPr>
        <w:ind w:left="3600" w:hanging="360"/>
      </w:pPr>
    </w:lvl>
    <w:lvl w:ilvl="5" w:tplc="53333895" w:tentative="1">
      <w:start w:val="1"/>
      <w:numFmt w:val="lowerRoman"/>
      <w:lvlText w:val="%6."/>
      <w:lvlJc w:val="right"/>
      <w:pPr>
        <w:ind w:left="4320" w:hanging="180"/>
      </w:pPr>
    </w:lvl>
    <w:lvl w:ilvl="6" w:tplc="53333895" w:tentative="1">
      <w:start w:val="1"/>
      <w:numFmt w:val="decimal"/>
      <w:lvlText w:val="%7."/>
      <w:lvlJc w:val="left"/>
      <w:pPr>
        <w:ind w:left="5040" w:hanging="360"/>
      </w:pPr>
    </w:lvl>
    <w:lvl w:ilvl="7" w:tplc="53333895" w:tentative="1">
      <w:start w:val="1"/>
      <w:numFmt w:val="lowerLetter"/>
      <w:lvlText w:val="%8."/>
      <w:lvlJc w:val="left"/>
      <w:pPr>
        <w:ind w:left="5760" w:hanging="360"/>
      </w:pPr>
    </w:lvl>
    <w:lvl w:ilvl="8" w:tplc="53333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6">
    <w:multiLevelType w:val="hybridMultilevel"/>
    <w:lvl w:ilvl="0" w:tplc="67955875">
      <w:start w:val="1"/>
      <w:numFmt w:val="decimal"/>
      <w:lvlText w:val="%1."/>
      <w:lvlJc w:val="left"/>
      <w:pPr>
        <w:ind w:left="720" w:hanging="360"/>
      </w:pPr>
    </w:lvl>
    <w:lvl w:ilvl="1" w:tplc="67955875" w:tentative="1">
      <w:start w:val="1"/>
      <w:numFmt w:val="lowerLetter"/>
      <w:lvlText w:val="%2."/>
      <w:lvlJc w:val="left"/>
      <w:pPr>
        <w:ind w:left="1440" w:hanging="360"/>
      </w:pPr>
    </w:lvl>
    <w:lvl w:ilvl="2" w:tplc="67955875" w:tentative="1">
      <w:start w:val="1"/>
      <w:numFmt w:val="lowerRoman"/>
      <w:lvlText w:val="%3."/>
      <w:lvlJc w:val="right"/>
      <w:pPr>
        <w:ind w:left="2160" w:hanging="180"/>
      </w:pPr>
    </w:lvl>
    <w:lvl w:ilvl="3" w:tplc="67955875" w:tentative="1">
      <w:start w:val="1"/>
      <w:numFmt w:val="decimal"/>
      <w:lvlText w:val="%4."/>
      <w:lvlJc w:val="left"/>
      <w:pPr>
        <w:ind w:left="2880" w:hanging="360"/>
      </w:pPr>
    </w:lvl>
    <w:lvl w:ilvl="4" w:tplc="67955875" w:tentative="1">
      <w:start w:val="1"/>
      <w:numFmt w:val="lowerLetter"/>
      <w:lvlText w:val="%5."/>
      <w:lvlJc w:val="left"/>
      <w:pPr>
        <w:ind w:left="3600" w:hanging="360"/>
      </w:pPr>
    </w:lvl>
    <w:lvl w:ilvl="5" w:tplc="67955875" w:tentative="1">
      <w:start w:val="1"/>
      <w:numFmt w:val="lowerRoman"/>
      <w:lvlText w:val="%6."/>
      <w:lvlJc w:val="right"/>
      <w:pPr>
        <w:ind w:left="4320" w:hanging="180"/>
      </w:pPr>
    </w:lvl>
    <w:lvl w:ilvl="6" w:tplc="67955875" w:tentative="1">
      <w:start w:val="1"/>
      <w:numFmt w:val="decimal"/>
      <w:lvlText w:val="%7."/>
      <w:lvlJc w:val="left"/>
      <w:pPr>
        <w:ind w:left="5040" w:hanging="360"/>
      </w:pPr>
    </w:lvl>
    <w:lvl w:ilvl="7" w:tplc="67955875" w:tentative="1">
      <w:start w:val="1"/>
      <w:numFmt w:val="lowerLetter"/>
      <w:lvlText w:val="%8."/>
      <w:lvlJc w:val="left"/>
      <w:pPr>
        <w:ind w:left="5760" w:hanging="360"/>
      </w:pPr>
    </w:lvl>
    <w:lvl w:ilvl="8" w:tplc="67955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5">
    <w:multiLevelType w:val="hybridMultilevel"/>
    <w:lvl w:ilvl="0" w:tplc="66076223">
      <w:start w:val="1"/>
      <w:numFmt w:val="decimal"/>
      <w:lvlText w:val="%1."/>
      <w:lvlJc w:val="left"/>
      <w:pPr>
        <w:ind w:left="720" w:hanging="360"/>
      </w:pPr>
    </w:lvl>
    <w:lvl w:ilvl="1" w:tplc="66076223" w:tentative="1">
      <w:start w:val="1"/>
      <w:numFmt w:val="lowerLetter"/>
      <w:lvlText w:val="%2."/>
      <w:lvlJc w:val="left"/>
      <w:pPr>
        <w:ind w:left="1440" w:hanging="360"/>
      </w:pPr>
    </w:lvl>
    <w:lvl w:ilvl="2" w:tplc="66076223" w:tentative="1">
      <w:start w:val="1"/>
      <w:numFmt w:val="lowerRoman"/>
      <w:lvlText w:val="%3."/>
      <w:lvlJc w:val="right"/>
      <w:pPr>
        <w:ind w:left="2160" w:hanging="180"/>
      </w:pPr>
    </w:lvl>
    <w:lvl w:ilvl="3" w:tplc="66076223" w:tentative="1">
      <w:start w:val="1"/>
      <w:numFmt w:val="decimal"/>
      <w:lvlText w:val="%4."/>
      <w:lvlJc w:val="left"/>
      <w:pPr>
        <w:ind w:left="2880" w:hanging="360"/>
      </w:pPr>
    </w:lvl>
    <w:lvl w:ilvl="4" w:tplc="66076223" w:tentative="1">
      <w:start w:val="1"/>
      <w:numFmt w:val="lowerLetter"/>
      <w:lvlText w:val="%5."/>
      <w:lvlJc w:val="left"/>
      <w:pPr>
        <w:ind w:left="3600" w:hanging="360"/>
      </w:pPr>
    </w:lvl>
    <w:lvl w:ilvl="5" w:tplc="66076223" w:tentative="1">
      <w:start w:val="1"/>
      <w:numFmt w:val="lowerRoman"/>
      <w:lvlText w:val="%6."/>
      <w:lvlJc w:val="right"/>
      <w:pPr>
        <w:ind w:left="4320" w:hanging="180"/>
      </w:pPr>
    </w:lvl>
    <w:lvl w:ilvl="6" w:tplc="66076223" w:tentative="1">
      <w:start w:val="1"/>
      <w:numFmt w:val="decimal"/>
      <w:lvlText w:val="%7."/>
      <w:lvlJc w:val="left"/>
      <w:pPr>
        <w:ind w:left="5040" w:hanging="360"/>
      </w:pPr>
    </w:lvl>
    <w:lvl w:ilvl="7" w:tplc="66076223" w:tentative="1">
      <w:start w:val="1"/>
      <w:numFmt w:val="lowerLetter"/>
      <w:lvlText w:val="%8."/>
      <w:lvlJc w:val="left"/>
      <w:pPr>
        <w:ind w:left="5760" w:hanging="360"/>
      </w:pPr>
    </w:lvl>
    <w:lvl w:ilvl="8" w:tplc="66076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4">
    <w:multiLevelType w:val="hybridMultilevel"/>
    <w:lvl w:ilvl="0" w:tplc="19565799">
      <w:start w:val="1"/>
      <w:numFmt w:val="decimal"/>
      <w:lvlText w:val="%1."/>
      <w:lvlJc w:val="left"/>
      <w:pPr>
        <w:ind w:left="720" w:hanging="360"/>
      </w:pPr>
    </w:lvl>
    <w:lvl w:ilvl="1" w:tplc="19565799" w:tentative="1">
      <w:start w:val="1"/>
      <w:numFmt w:val="lowerLetter"/>
      <w:lvlText w:val="%2."/>
      <w:lvlJc w:val="left"/>
      <w:pPr>
        <w:ind w:left="1440" w:hanging="360"/>
      </w:pPr>
    </w:lvl>
    <w:lvl w:ilvl="2" w:tplc="19565799" w:tentative="1">
      <w:start w:val="1"/>
      <w:numFmt w:val="lowerRoman"/>
      <w:lvlText w:val="%3."/>
      <w:lvlJc w:val="right"/>
      <w:pPr>
        <w:ind w:left="2160" w:hanging="180"/>
      </w:pPr>
    </w:lvl>
    <w:lvl w:ilvl="3" w:tplc="19565799" w:tentative="1">
      <w:start w:val="1"/>
      <w:numFmt w:val="decimal"/>
      <w:lvlText w:val="%4."/>
      <w:lvlJc w:val="left"/>
      <w:pPr>
        <w:ind w:left="2880" w:hanging="360"/>
      </w:pPr>
    </w:lvl>
    <w:lvl w:ilvl="4" w:tplc="19565799" w:tentative="1">
      <w:start w:val="1"/>
      <w:numFmt w:val="lowerLetter"/>
      <w:lvlText w:val="%5."/>
      <w:lvlJc w:val="left"/>
      <w:pPr>
        <w:ind w:left="3600" w:hanging="360"/>
      </w:pPr>
    </w:lvl>
    <w:lvl w:ilvl="5" w:tplc="19565799" w:tentative="1">
      <w:start w:val="1"/>
      <w:numFmt w:val="lowerRoman"/>
      <w:lvlText w:val="%6."/>
      <w:lvlJc w:val="right"/>
      <w:pPr>
        <w:ind w:left="4320" w:hanging="180"/>
      </w:pPr>
    </w:lvl>
    <w:lvl w:ilvl="6" w:tplc="19565799" w:tentative="1">
      <w:start w:val="1"/>
      <w:numFmt w:val="decimal"/>
      <w:lvlText w:val="%7."/>
      <w:lvlJc w:val="left"/>
      <w:pPr>
        <w:ind w:left="5040" w:hanging="360"/>
      </w:pPr>
    </w:lvl>
    <w:lvl w:ilvl="7" w:tplc="19565799" w:tentative="1">
      <w:start w:val="1"/>
      <w:numFmt w:val="lowerLetter"/>
      <w:lvlText w:val="%8."/>
      <w:lvlJc w:val="left"/>
      <w:pPr>
        <w:ind w:left="5760" w:hanging="360"/>
      </w:pPr>
    </w:lvl>
    <w:lvl w:ilvl="8" w:tplc="19565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3">
    <w:multiLevelType w:val="hybridMultilevel"/>
    <w:lvl w:ilvl="0" w:tplc="78160419">
      <w:start w:val="1"/>
      <w:numFmt w:val="decimal"/>
      <w:lvlText w:val="%1."/>
      <w:lvlJc w:val="left"/>
      <w:pPr>
        <w:ind w:left="720" w:hanging="360"/>
      </w:pPr>
    </w:lvl>
    <w:lvl w:ilvl="1" w:tplc="78160419" w:tentative="1">
      <w:start w:val="1"/>
      <w:numFmt w:val="lowerLetter"/>
      <w:lvlText w:val="%2."/>
      <w:lvlJc w:val="left"/>
      <w:pPr>
        <w:ind w:left="1440" w:hanging="360"/>
      </w:pPr>
    </w:lvl>
    <w:lvl w:ilvl="2" w:tplc="78160419" w:tentative="1">
      <w:start w:val="1"/>
      <w:numFmt w:val="lowerRoman"/>
      <w:lvlText w:val="%3."/>
      <w:lvlJc w:val="right"/>
      <w:pPr>
        <w:ind w:left="2160" w:hanging="180"/>
      </w:pPr>
    </w:lvl>
    <w:lvl w:ilvl="3" w:tplc="78160419" w:tentative="1">
      <w:start w:val="1"/>
      <w:numFmt w:val="decimal"/>
      <w:lvlText w:val="%4."/>
      <w:lvlJc w:val="left"/>
      <w:pPr>
        <w:ind w:left="2880" w:hanging="360"/>
      </w:pPr>
    </w:lvl>
    <w:lvl w:ilvl="4" w:tplc="78160419" w:tentative="1">
      <w:start w:val="1"/>
      <w:numFmt w:val="lowerLetter"/>
      <w:lvlText w:val="%5."/>
      <w:lvlJc w:val="left"/>
      <w:pPr>
        <w:ind w:left="3600" w:hanging="360"/>
      </w:pPr>
    </w:lvl>
    <w:lvl w:ilvl="5" w:tplc="78160419" w:tentative="1">
      <w:start w:val="1"/>
      <w:numFmt w:val="lowerRoman"/>
      <w:lvlText w:val="%6."/>
      <w:lvlJc w:val="right"/>
      <w:pPr>
        <w:ind w:left="4320" w:hanging="180"/>
      </w:pPr>
    </w:lvl>
    <w:lvl w:ilvl="6" w:tplc="78160419" w:tentative="1">
      <w:start w:val="1"/>
      <w:numFmt w:val="decimal"/>
      <w:lvlText w:val="%7."/>
      <w:lvlJc w:val="left"/>
      <w:pPr>
        <w:ind w:left="5040" w:hanging="360"/>
      </w:pPr>
    </w:lvl>
    <w:lvl w:ilvl="7" w:tplc="78160419" w:tentative="1">
      <w:start w:val="1"/>
      <w:numFmt w:val="lowerLetter"/>
      <w:lvlText w:val="%8."/>
      <w:lvlJc w:val="left"/>
      <w:pPr>
        <w:ind w:left="5760" w:hanging="360"/>
      </w:pPr>
    </w:lvl>
    <w:lvl w:ilvl="8" w:tplc="78160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2">
    <w:multiLevelType w:val="hybridMultilevel"/>
    <w:lvl w:ilvl="0" w:tplc="38944808">
      <w:start w:val="1"/>
      <w:numFmt w:val="decimal"/>
      <w:lvlText w:val="%1."/>
      <w:lvlJc w:val="left"/>
      <w:pPr>
        <w:ind w:left="720" w:hanging="360"/>
      </w:pPr>
    </w:lvl>
    <w:lvl w:ilvl="1" w:tplc="38944808" w:tentative="1">
      <w:start w:val="1"/>
      <w:numFmt w:val="lowerLetter"/>
      <w:lvlText w:val="%2."/>
      <w:lvlJc w:val="left"/>
      <w:pPr>
        <w:ind w:left="1440" w:hanging="360"/>
      </w:pPr>
    </w:lvl>
    <w:lvl w:ilvl="2" w:tplc="38944808" w:tentative="1">
      <w:start w:val="1"/>
      <w:numFmt w:val="lowerRoman"/>
      <w:lvlText w:val="%3."/>
      <w:lvlJc w:val="right"/>
      <w:pPr>
        <w:ind w:left="2160" w:hanging="180"/>
      </w:pPr>
    </w:lvl>
    <w:lvl w:ilvl="3" w:tplc="38944808" w:tentative="1">
      <w:start w:val="1"/>
      <w:numFmt w:val="decimal"/>
      <w:lvlText w:val="%4."/>
      <w:lvlJc w:val="left"/>
      <w:pPr>
        <w:ind w:left="2880" w:hanging="360"/>
      </w:pPr>
    </w:lvl>
    <w:lvl w:ilvl="4" w:tplc="38944808" w:tentative="1">
      <w:start w:val="1"/>
      <w:numFmt w:val="lowerLetter"/>
      <w:lvlText w:val="%5."/>
      <w:lvlJc w:val="left"/>
      <w:pPr>
        <w:ind w:left="3600" w:hanging="360"/>
      </w:pPr>
    </w:lvl>
    <w:lvl w:ilvl="5" w:tplc="38944808" w:tentative="1">
      <w:start w:val="1"/>
      <w:numFmt w:val="lowerRoman"/>
      <w:lvlText w:val="%6."/>
      <w:lvlJc w:val="right"/>
      <w:pPr>
        <w:ind w:left="4320" w:hanging="180"/>
      </w:pPr>
    </w:lvl>
    <w:lvl w:ilvl="6" w:tplc="38944808" w:tentative="1">
      <w:start w:val="1"/>
      <w:numFmt w:val="decimal"/>
      <w:lvlText w:val="%7."/>
      <w:lvlJc w:val="left"/>
      <w:pPr>
        <w:ind w:left="5040" w:hanging="360"/>
      </w:pPr>
    </w:lvl>
    <w:lvl w:ilvl="7" w:tplc="38944808" w:tentative="1">
      <w:start w:val="1"/>
      <w:numFmt w:val="lowerLetter"/>
      <w:lvlText w:val="%8."/>
      <w:lvlJc w:val="left"/>
      <w:pPr>
        <w:ind w:left="5760" w:hanging="360"/>
      </w:pPr>
    </w:lvl>
    <w:lvl w:ilvl="8" w:tplc="38944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1">
    <w:multiLevelType w:val="hybridMultilevel"/>
    <w:lvl w:ilvl="0" w:tplc="63017526">
      <w:start w:val="1"/>
      <w:numFmt w:val="decimal"/>
      <w:lvlText w:val="%1."/>
      <w:lvlJc w:val="left"/>
      <w:pPr>
        <w:ind w:left="720" w:hanging="360"/>
      </w:pPr>
    </w:lvl>
    <w:lvl w:ilvl="1" w:tplc="63017526" w:tentative="1">
      <w:start w:val="1"/>
      <w:numFmt w:val="lowerLetter"/>
      <w:lvlText w:val="%2."/>
      <w:lvlJc w:val="left"/>
      <w:pPr>
        <w:ind w:left="1440" w:hanging="360"/>
      </w:pPr>
    </w:lvl>
    <w:lvl w:ilvl="2" w:tplc="63017526" w:tentative="1">
      <w:start w:val="1"/>
      <w:numFmt w:val="lowerRoman"/>
      <w:lvlText w:val="%3."/>
      <w:lvlJc w:val="right"/>
      <w:pPr>
        <w:ind w:left="2160" w:hanging="180"/>
      </w:pPr>
    </w:lvl>
    <w:lvl w:ilvl="3" w:tplc="63017526" w:tentative="1">
      <w:start w:val="1"/>
      <w:numFmt w:val="decimal"/>
      <w:lvlText w:val="%4."/>
      <w:lvlJc w:val="left"/>
      <w:pPr>
        <w:ind w:left="2880" w:hanging="360"/>
      </w:pPr>
    </w:lvl>
    <w:lvl w:ilvl="4" w:tplc="63017526" w:tentative="1">
      <w:start w:val="1"/>
      <w:numFmt w:val="lowerLetter"/>
      <w:lvlText w:val="%5."/>
      <w:lvlJc w:val="left"/>
      <w:pPr>
        <w:ind w:left="3600" w:hanging="360"/>
      </w:pPr>
    </w:lvl>
    <w:lvl w:ilvl="5" w:tplc="63017526" w:tentative="1">
      <w:start w:val="1"/>
      <w:numFmt w:val="lowerRoman"/>
      <w:lvlText w:val="%6."/>
      <w:lvlJc w:val="right"/>
      <w:pPr>
        <w:ind w:left="4320" w:hanging="180"/>
      </w:pPr>
    </w:lvl>
    <w:lvl w:ilvl="6" w:tplc="63017526" w:tentative="1">
      <w:start w:val="1"/>
      <w:numFmt w:val="decimal"/>
      <w:lvlText w:val="%7."/>
      <w:lvlJc w:val="left"/>
      <w:pPr>
        <w:ind w:left="5040" w:hanging="360"/>
      </w:pPr>
    </w:lvl>
    <w:lvl w:ilvl="7" w:tplc="63017526" w:tentative="1">
      <w:start w:val="1"/>
      <w:numFmt w:val="lowerLetter"/>
      <w:lvlText w:val="%8."/>
      <w:lvlJc w:val="left"/>
      <w:pPr>
        <w:ind w:left="5760" w:hanging="360"/>
      </w:pPr>
    </w:lvl>
    <w:lvl w:ilvl="8" w:tplc="63017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60">
    <w:multiLevelType w:val="hybridMultilevel"/>
    <w:lvl w:ilvl="0" w:tplc="98817766">
      <w:start w:val="1"/>
      <w:numFmt w:val="decimal"/>
      <w:lvlText w:val="%1."/>
      <w:lvlJc w:val="left"/>
      <w:pPr>
        <w:ind w:left="720" w:hanging="360"/>
      </w:pPr>
    </w:lvl>
    <w:lvl w:ilvl="1" w:tplc="98817766" w:tentative="1">
      <w:start w:val="1"/>
      <w:numFmt w:val="lowerLetter"/>
      <w:lvlText w:val="%2."/>
      <w:lvlJc w:val="left"/>
      <w:pPr>
        <w:ind w:left="1440" w:hanging="360"/>
      </w:pPr>
    </w:lvl>
    <w:lvl w:ilvl="2" w:tplc="98817766" w:tentative="1">
      <w:start w:val="1"/>
      <w:numFmt w:val="lowerRoman"/>
      <w:lvlText w:val="%3."/>
      <w:lvlJc w:val="right"/>
      <w:pPr>
        <w:ind w:left="2160" w:hanging="180"/>
      </w:pPr>
    </w:lvl>
    <w:lvl w:ilvl="3" w:tplc="98817766" w:tentative="1">
      <w:start w:val="1"/>
      <w:numFmt w:val="decimal"/>
      <w:lvlText w:val="%4."/>
      <w:lvlJc w:val="left"/>
      <w:pPr>
        <w:ind w:left="2880" w:hanging="360"/>
      </w:pPr>
    </w:lvl>
    <w:lvl w:ilvl="4" w:tplc="98817766" w:tentative="1">
      <w:start w:val="1"/>
      <w:numFmt w:val="lowerLetter"/>
      <w:lvlText w:val="%5."/>
      <w:lvlJc w:val="left"/>
      <w:pPr>
        <w:ind w:left="3600" w:hanging="360"/>
      </w:pPr>
    </w:lvl>
    <w:lvl w:ilvl="5" w:tplc="98817766" w:tentative="1">
      <w:start w:val="1"/>
      <w:numFmt w:val="lowerRoman"/>
      <w:lvlText w:val="%6."/>
      <w:lvlJc w:val="right"/>
      <w:pPr>
        <w:ind w:left="4320" w:hanging="180"/>
      </w:pPr>
    </w:lvl>
    <w:lvl w:ilvl="6" w:tplc="98817766" w:tentative="1">
      <w:start w:val="1"/>
      <w:numFmt w:val="decimal"/>
      <w:lvlText w:val="%7."/>
      <w:lvlJc w:val="left"/>
      <w:pPr>
        <w:ind w:left="5040" w:hanging="360"/>
      </w:pPr>
    </w:lvl>
    <w:lvl w:ilvl="7" w:tplc="98817766" w:tentative="1">
      <w:start w:val="1"/>
      <w:numFmt w:val="lowerLetter"/>
      <w:lvlText w:val="%8."/>
      <w:lvlJc w:val="left"/>
      <w:pPr>
        <w:ind w:left="5760" w:hanging="360"/>
      </w:pPr>
    </w:lvl>
    <w:lvl w:ilvl="8" w:tplc="98817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9">
    <w:multiLevelType w:val="hybridMultilevel"/>
    <w:lvl w:ilvl="0" w:tplc="67290168">
      <w:start w:val="1"/>
      <w:numFmt w:val="decimal"/>
      <w:lvlText w:val="%1."/>
      <w:lvlJc w:val="left"/>
      <w:pPr>
        <w:ind w:left="720" w:hanging="360"/>
      </w:pPr>
    </w:lvl>
    <w:lvl w:ilvl="1" w:tplc="67290168" w:tentative="1">
      <w:start w:val="1"/>
      <w:numFmt w:val="lowerLetter"/>
      <w:lvlText w:val="%2."/>
      <w:lvlJc w:val="left"/>
      <w:pPr>
        <w:ind w:left="1440" w:hanging="360"/>
      </w:pPr>
    </w:lvl>
    <w:lvl w:ilvl="2" w:tplc="67290168" w:tentative="1">
      <w:start w:val="1"/>
      <w:numFmt w:val="lowerRoman"/>
      <w:lvlText w:val="%3."/>
      <w:lvlJc w:val="right"/>
      <w:pPr>
        <w:ind w:left="2160" w:hanging="180"/>
      </w:pPr>
    </w:lvl>
    <w:lvl w:ilvl="3" w:tplc="67290168" w:tentative="1">
      <w:start w:val="1"/>
      <w:numFmt w:val="decimal"/>
      <w:lvlText w:val="%4."/>
      <w:lvlJc w:val="left"/>
      <w:pPr>
        <w:ind w:left="2880" w:hanging="360"/>
      </w:pPr>
    </w:lvl>
    <w:lvl w:ilvl="4" w:tplc="67290168" w:tentative="1">
      <w:start w:val="1"/>
      <w:numFmt w:val="lowerLetter"/>
      <w:lvlText w:val="%5."/>
      <w:lvlJc w:val="left"/>
      <w:pPr>
        <w:ind w:left="3600" w:hanging="360"/>
      </w:pPr>
    </w:lvl>
    <w:lvl w:ilvl="5" w:tplc="67290168" w:tentative="1">
      <w:start w:val="1"/>
      <w:numFmt w:val="lowerRoman"/>
      <w:lvlText w:val="%6."/>
      <w:lvlJc w:val="right"/>
      <w:pPr>
        <w:ind w:left="4320" w:hanging="180"/>
      </w:pPr>
    </w:lvl>
    <w:lvl w:ilvl="6" w:tplc="67290168" w:tentative="1">
      <w:start w:val="1"/>
      <w:numFmt w:val="decimal"/>
      <w:lvlText w:val="%7."/>
      <w:lvlJc w:val="left"/>
      <w:pPr>
        <w:ind w:left="5040" w:hanging="360"/>
      </w:pPr>
    </w:lvl>
    <w:lvl w:ilvl="7" w:tplc="67290168" w:tentative="1">
      <w:start w:val="1"/>
      <w:numFmt w:val="lowerLetter"/>
      <w:lvlText w:val="%8."/>
      <w:lvlJc w:val="left"/>
      <w:pPr>
        <w:ind w:left="5760" w:hanging="360"/>
      </w:pPr>
    </w:lvl>
    <w:lvl w:ilvl="8" w:tplc="67290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8">
    <w:multiLevelType w:val="hybridMultilevel"/>
    <w:lvl w:ilvl="0" w:tplc="93365295">
      <w:start w:val="1"/>
      <w:numFmt w:val="decimal"/>
      <w:lvlText w:val="%1."/>
      <w:lvlJc w:val="left"/>
      <w:pPr>
        <w:ind w:left="720" w:hanging="360"/>
      </w:pPr>
    </w:lvl>
    <w:lvl w:ilvl="1" w:tplc="93365295" w:tentative="1">
      <w:start w:val="1"/>
      <w:numFmt w:val="lowerLetter"/>
      <w:lvlText w:val="%2."/>
      <w:lvlJc w:val="left"/>
      <w:pPr>
        <w:ind w:left="1440" w:hanging="360"/>
      </w:pPr>
    </w:lvl>
    <w:lvl w:ilvl="2" w:tplc="93365295" w:tentative="1">
      <w:start w:val="1"/>
      <w:numFmt w:val="lowerRoman"/>
      <w:lvlText w:val="%3."/>
      <w:lvlJc w:val="right"/>
      <w:pPr>
        <w:ind w:left="2160" w:hanging="180"/>
      </w:pPr>
    </w:lvl>
    <w:lvl w:ilvl="3" w:tplc="93365295" w:tentative="1">
      <w:start w:val="1"/>
      <w:numFmt w:val="decimal"/>
      <w:lvlText w:val="%4."/>
      <w:lvlJc w:val="left"/>
      <w:pPr>
        <w:ind w:left="2880" w:hanging="360"/>
      </w:pPr>
    </w:lvl>
    <w:lvl w:ilvl="4" w:tplc="93365295" w:tentative="1">
      <w:start w:val="1"/>
      <w:numFmt w:val="lowerLetter"/>
      <w:lvlText w:val="%5."/>
      <w:lvlJc w:val="left"/>
      <w:pPr>
        <w:ind w:left="3600" w:hanging="360"/>
      </w:pPr>
    </w:lvl>
    <w:lvl w:ilvl="5" w:tplc="93365295" w:tentative="1">
      <w:start w:val="1"/>
      <w:numFmt w:val="lowerRoman"/>
      <w:lvlText w:val="%6."/>
      <w:lvlJc w:val="right"/>
      <w:pPr>
        <w:ind w:left="4320" w:hanging="180"/>
      </w:pPr>
    </w:lvl>
    <w:lvl w:ilvl="6" w:tplc="93365295" w:tentative="1">
      <w:start w:val="1"/>
      <w:numFmt w:val="decimal"/>
      <w:lvlText w:val="%7."/>
      <w:lvlJc w:val="left"/>
      <w:pPr>
        <w:ind w:left="5040" w:hanging="360"/>
      </w:pPr>
    </w:lvl>
    <w:lvl w:ilvl="7" w:tplc="93365295" w:tentative="1">
      <w:start w:val="1"/>
      <w:numFmt w:val="lowerLetter"/>
      <w:lvlText w:val="%8."/>
      <w:lvlJc w:val="left"/>
      <w:pPr>
        <w:ind w:left="5760" w:hanging="360"/>
      </w:pPr>
    </w:lvl>
    <w:lvl w:ilvl="8" w:tplc="93365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7">
    <w:multiLevelType w:val="hybridMultilevel"/>
    <w:lvl w:ilvl="0" w:tplc="16191705">
      <w:start w:val="1"/>
      <w:numFmt w:val="decimal"/>
      <w:lvlText w:val="%1."/>
      <w:lvlJc w:val="left"/>
      <w:pPr>
        <w:ind w:left="720" w:hanging="360"/>
      </w:pPr>
    </w:lvl>
    <w:lvl w:ilvl="1" w:tplc="16191705" w:tentative="1">
      <w:start w:val="1"/>
      <w:numFmt w:val="lowerLetter"/>
      <w:lvlText w:val="%2."/>
      <w:lvlJc w:val="left"/>
      <w:pPr>
        <w:ind w:left="1440" w:hanging="360"/>
      </w:pPr>
    </w:lvl>
    <w:lvl w:ilvl="2" w:tplc="16191705" w:tentative="1">
      <w:start w:val="1"/>
      <w:numFmt w:val="lowerRoman"/>
      <w:lvlText w:val="%3."/>
      <w:lvlJc w:val="right"/>
      <w:pPr>
        <w:ind w:left="2160" w:hanging="180"/>
      </w:pPr>
    </w:lvl>
    <w:lvl w:ilvl="3" w:tplc="16191705" w:tentative="1">
      <w:start w:val="1"/>
      <w:numFmt w:val="decimal"/>
      <w:lvlText w:val="%4."/>
      <w:lvlJc w:val="left"/>
      <w:pPr>
        <w:ind w:left="2880" w:hanging="360"/>
      </w:pPr>
    </w:lvl>
    <w:lvl w:ilvl="4" w:tplc="16191705" w:tentative="1">
      <w:start w:val="1"/>
      <w:numFmt w:val="lowerLetter"/>
      <w:lvlText w:val="%5."/>
      <w:lvlJc w:val="left"/>
      <w:pPr>
        <w:ind w:left="3600" w:hanging="360"/>
      </w:pPr>
    </w:lvl>
    <w:lvl w:ilvl="5" w:tplc="16191705" w:tentative="1">
      <w:start w:val="1"/>
      <w:numFmt w:val="lowerRoman"/>
      <w:lvlText w:val="%6."/>
      <w:lvlJc w:val="right"/>
      <w:pPr>
        <w:ind w:left="4320" w:hanging="180"/>
      </w:pPr>
    </w:lvl>
    <w:lvl w:ilvl="6" w:tplc="16191705" w:tentative="1">
      <w:start w:val="1"/>
      <w:numFmt w:val="decimal"/>
      <w:lvlText w:val="%7."/>
      <w:lvlJc w:val="left"/>
      <w:pPr>
        <w:ind w:left="5040" w:hanging="360"/>
      </w:pPr>
    </w:lvl>
    <w:lvl w:ilvl="7" w:tplc="16191705" w:tentative="1">
      <w:start w:val="1"/>
      <w:numFmt w:val="lowerLetter"/>
      <w:lvlText w:val="%8."/>
      <w:lvlJc w:val="left"/>
      <w:pPr>
        <w:ind w:left="5760" w:hanging="360"/>
      </w:pPr>
    </w:lvl>
    <w:lvl w:ilvl="8" w:tplc="16191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6">
    <w:multiLevelType w:val="hybridMultilevel"/>
    <w:lvl w:ilvl="0" w:tplc="11671250">
      <w:start w:val="1"/>
      <w:numFmt w:val="decimal"/>
      <w:lvlText w:val="%1."/>
      <w:lvlJc w:val="left"/>
      <w:pPr>
        <w:ind w:left="720" w:hanging="360"/>
      </w:pPr>
    </w:lvl>
    <w:lvl w:ilvl="1" w:tplc="11671250" w:tentative="1">
      <w:start w:val="1"/>
      <w:numFmt w:val="lowerLetter"/>
      <w:lvlText w:val="%2."/>
      <w:lvlJc w:val="left"/>
      <w:pPr>
        <w:ind w:left="1440" w:hanging="360"/>
      </w:pPr>
    </w:lvl>
    <w:lvl w:ilvl="2" w:tplc="11671250" w:tentative="1">
      <w:start w:val="1"/>
      <w:numFmt w:val="lowerRoman"/>
      <w:lvlText w:val="%3."/>
      <w:lvlJc w:val="right"/>
      <w:pPr>
        <w:ind w:left="2160" w:hanging="180"/>
      </w:pPr>
    </w:lvl>
    <w:lvl w:ilvl="3" w:tplc="11671250" w:tentative="1">
      <w:start w:val="1"/>
      <w:numFmt w:val="decimal"/>
      <w:lvlText w:val="%4."/>
      <w:lvlJc w:val="left"/>
      <w:pPr>
        <w:ind w:left="2880" w:hanging="360"/>
      </w:pPr>
    </w:lvl>
    <w:lvl w:ilvl="4" w:tplc="11671250" w:tentative="1">
      <w:start w:val="1"/>
      <w:numFmt w:val="lowerLetter"/>
      <w:lvlText w:val="%5."/>
      <w:lvlJc w:val="left"/>
      <w:pPr>
        <w:ind w:left="3600" w:hanging="360"/>
      </w:pPr>
    </w:lvl>
    <w:lvl w:ilvl="5" w:tplc="11671250" w:tentative="1">
      <w:start w:val="1"/>
      <w:numFmt w:val="lowerRoman"/>
      <w:lvlText w:val="%6."/>
      <w:lvlJc w:val="right"/>
      <w:pPr>
        <w:ind w:left="4320" w:hanging="180"/>
      </w:pPr>
    </w:lvl>
    <w:lvl w:ilvl="6" w:tplc="11671250" w:tentative="1">
      <w:start w:val="1"/>
      <w:numFmt w:val="decimal"/>
      <w:lvlText w:val="%7."/>
      <w:lvlJc w:val="left"/>
      <w:pPr>
        <w:ind w:left="5040" w:hanging="360"/>
      </w:pPr>
    </w:lvl>
    <w:lvl w:ilvl="7" w:tplc="11671250" w:tentative="1">
      <w:start w:val="1"/>
      <w:numFmt w:val="lowerLetter"/>
      <w:lvlText w:val="%8."/>
      <w:lvlJc w:val="left"/>
      <w:pPr>
        <w:ind w:left="5760" w:hanging="360"/>
      </w:pPr>
    </w:lvl>
    <w:lvl w:ilvl="8" w:tplc="11671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5">
    <w:multiLevelType w:val="hybridMultilevel"/>
    <w:lvl w:ilvl="0" w:tplc="30811927">
      <w:start w:val="1"/>
      <w:numFmt w:val="decimal"/>
      <w:lvlText w:val="%1."/>
      <w:lvlJc w:val="left"/>
      <w:pPr>
        <w:ind w:left="720" w:hanging="360"/>
      </w:pPr>
    </w:lvl>
    <w:lvl w:ilvl="1" w:tplc="30811927" w:tentative="1">
      <w:start w:val="1"/>
      <w:numFmt w:val="lowerLetter"/>
      <w:lvlText w:val="%2."/>
      <w:lvlJc w:val="left"/>
      <w:pPr>
        <w:ind w:left="1440" w:hanging="360"/>
      </w:pPr>
    </w:lvl>
    <w:lvl w:ilvl="2" w:tplc="30811927" w:tentative="1">
      <w:start w:val="1"/>
      <w:numFmt w:val="lowerRoman"/>
      <w:lvlText w:val="%3."/>
      <w:lvlJc w:val="right"/>
      <w:pPr>
        <w:ind w:left="2160" w:hanging="180"/>
      </w:pPr>
    </w:lvl>
    <w:lvl w:ilvl="3" w:tplc="30811927" w:tentative="1">
      <w:start w:val="1"/>
      <w:numFmt w:val="decimal"/>
      <w:lvlText w:val="%4."/>
      <w:lvlJc w:val="left"/>
      <w:pPr>
        <w:ind w:left="2880" w:hanging="360"/>
      </w:pPr>
    </w:lvl>
    <w:lvl w:ilvl="4" w:tplc="30811927" w:tentative="1">
      <w:start w:val="1"/>
      <w:numFmt w:val="lowerLetter"/>
      <w:lvlText w:val="%5."/>
      <w:lvlJc w:val="left"/>
      <w:pPr>
        <w:ind w:left="3600" w:hanging="360"/>
      </w:pPr>
    </w:lvl>
    <w:lvl w:ilvl="5" w:tplc="30811927" w:tentative="1">
      <w:start w:val="1"/>
      <w:numFmt w:val="lowerRoman"/>
      <w:lvlText w:val="%6."/>
      <w:lvlJc w:val="right"/>
      <w:pPr>
        <w:ind w:left="4320" w:hanging="180"/>
      </w:pPr>
    </w:lvl>
    <w:lvl w:ilvl="6" w:tplc="30811927" w:tentative="1">
      <w:start w:val="1"/>
      <w:numFmt w:val="decimal"/>
      <w:lvlText w:val="%7."/>
      <w:lvlJc w:val="left"/>
      <w:pPr>
        <w:ind w:left="5040" w:hanging="360"/>
      </w:pPr>
    </w:lvl>
    <w:lvl w:ilvl="7" w:tplc="30811927" w:tentative="1">
      <w:start w:val="1"/>
      <w:numFmt w:val="lowerLetter"/>
      <w:lvlText w:val="%8."/>
      <w:lvlJc w:val="left"/>
      <w:pPr>
        <w:ind w:left="5760" w:hanging="360"/>
      </w:pPr>
    </w:lvl>
    <w:lvl w:ilvl="8" w:tplc="30811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4">
    <w:multiLevelType w:val="hybridMultilevel"/>
    <w:lvl w:ilvl="0" w:tplc="53635219">
      <w:start w:val="1"/>
      <w:numFmt w:val="decimal"/>
      <w:lvlText w:val="%1."/>
      <w:lvlJc w:val="left"/>
      <w:pPr>
        <w:ind w:left="720" w:hanging="360"/>
      </w:pPr>
    </w:lvl>
    <w:lvl w:ilvl="1" w:tplc="53635219" w:tentative="1">
      <w:start w:val="1"/>
      <w:numFmt w:val="lowerLetter"/>
      <w:lvlText w:val="%2."/>
      <w:lvlJc w:val="left"/>
      <w:pPr>
        <w:ind w:left="1440" w:hanging="360"/>
      </w:pPr>
    </w:lvl>
    <w:lvl w:ilvl="2" w:tplc="53635219" w:tentative="1">
      <w:start w:val="1"/>
      <w:numFmt w:val="lowerRoman"/>
      <w:lvlText w:val="%3."/>
      <w:lvlJc w:val="right"/>
      <w:pPr>
        <w:ind w:left="2160" w:hanging="180"/>
      </w:pPr>
    </w:lvl>
    <w:lvl w:ilvl="3" w:tplc="53635219" w:tentative="1">
      <w:start w:val="1"/>
      <w:numFmt w:val="decimal"/>
      <w:lvlText w:val="%4."/>
      <w:lvlJc w:val="left"/>
      <w:pPr>
        <w:ind w:left="2880" w:hanging="360"/>
      </w:pPr>
    </w:lvl>
    <w:lvl w:ilvl="4" w:tplc="53635219" w:tentative="1">
      <w:start w:val="1"/>
      <w:numFmt w:val="lowerLetter"/>
      <w:lvlText w:val="%5."/>
      <w:lvlJc w:val="left"/>
      <w:pPr>
        <w:ind w:left="3600" w:hanging="360"/>
      </w:pPr>
    </w:lvl>
    <w:lvl w:ilvl="5" w:tplc="53635219" w:tentative="1">
      <w:start w:val="1"/>
      <w:numFmt w:val="lowerRoman"/>
      <w:lvlText w:val="%6."/>
      <w:lvlJc w:val="right"/>
      <w:pPr>
        <w:ind w:left="4320" w:hanging="180"/>
      </w:pPr>
    </w:lvl>
    <w:lvl w:ilvl="6" w:tplc="53635219" w:tentative="1">
      <w:start w:val="1"/>
      <w:numFmt w:val="decimal"/>
      <w:lvlText w:val="%7."/>
      <w:lvlJc w:val="left"/>
      <w:pPr>
        <w:ind w:left="5040" w:hanging="360"/>
      </w:pPr>
    </w:lvl>
    <w:lvl w:ilvl="7" w:tplc="53635219" w:tentative="1">
      <w:start w:val="1"/>
      <w:numFmt w:val="lowerLetter"/>
      <w:lvlText w:val="%8."/>
      <w:lvlJc w:val="left"/>
      <w:pPr>
        <w:ind w:left="5760" w:hanging="360"/>
      </w:pPr>
    </w:lvl>
    <w:lvl w:ilvl="8" w:tplc="53635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3">
    <w:multiLevelType w:val="hybridMultilevel"/>
    <w:lvl w:ilvl="0" w:tplc="31517057">
      <w:start w:val="1"/>
      <w:numFmt w:val="decimal"/>
      <w:lvlText w:val="%1."/>
      <w:lvlJc w:val="left"/>
      <w:pPr>
        <w:ind w:left="720" w:hanging="360"/>
      </w:pPr>
    </w:lvl>
    <w:lvl w:ilvl="1" w:tplc="31517057" w:tentative="1">
      <w:start w:val="1"/>
      <w:numFmt w:val="lowerLetter"/>
      <w:lvlText w:val="%2."/>
      <w:lvlJc w:val="left"/>
      <w:pPr>
        <w:ind w:left="1440" w:hanging="360"/>
      </w:pPr>
    </w:lvl>
    <w:lvl w:ilvl="2" w:tplc="31517057" w:tentative="1">
      <w:start w:val="1"/>
      <w:numFmt w:val="lowerRoman"/>
      <w:lvlText w:val="%3."/>
      <w:lvlJc w:val="right"/>
      <w:pPr>
        <w:ind w:left="2160" w:hanging="180"/>
      </w:pPr>
    </w:lvl>
    <w:lvl w:ilvl="3" w:tplc="31517057" w:tentative="1">
      <w:start w:val="1"/>
      <w:numFmt w:val="decimal"/>
      <w:lvlText w:val="%4."/>
      <w:lvlJc w:val="left"/>
      <w:pPr>
        <w:ind w:left="2880" w:hanging="360"/>
      </w:pPr>
    </w:lvl>
    <w:lvl w:ilvl="4" w:tplc="31517057" w:tentative="1">
      <w:start w:val="1"/>
      <w:numFmt w:val="lowerLetter"/>
      <w:lvlText w:val="%5."/>
      <w:lvlJc w:val="left"/>
      <w:pPr>
        <w:ind w:left="3600" w:hanging="360"/>
      </w:pPr>
    </w:lvl>
    <w:lvl w:ilvl="5" w:tplc="31517057" w:tentative="1">
      <w:start w:val="1"/>
      <w:numFmt w:val="lowerRoman"/>
      <w:lvlText w:val="%6."/>
      <w:lvlJc w:val="right"/>
      <w:pPr>
        <w:ind w:left="4320" w:hanging="180"/>
      </w:pPr>
    </w:lvl>
    <w:lvl w:ilvl="6" w:tplc="31517057" w:tentative="1">
      <w:start w:val="1"/>
      <w:numFmt w:val="decimal"/>
      <w:lvlText w:val="%7."/>
      <w:lvlJc w:val="left"/>
      <w:pPr>
        <w:ind w:left="5040" w:hanging="360"/>
      </w:pPr>
    </w:lvl>
    <w:lvl w:ilvl="7" w:tplc="31517057" w:tentative="1">
      <w:start w:val="1"/>
      <w:numFmt w:val="lowerLetter"/>
      <w:lvlText w:val="%8."/>
      <w:lvlJc w:val="left"/>
      <w:pPr>
        <w:ind w:left="5760" w:hanging="360"/>
      </w:pPr>
    </w:lvl>
    <w:lvl w:ilvl="8" w:tplc="31517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2">
    <w:multiLevelType w:val="hybridMultilevel"/>
    <w:lvl w:ilvl="0" w:tplc="62498683">
      <w:start w:val="1"/>
      <w:numFmt w:val="decimal"/>
      <w:lvlText w:val="%1."/>
      <w:lvlJc w:val="left"/>
      <w:pPr>
        <w:ind w:left="720" w:hanging="360"/>
      </w:pPr>
    </w:lvl>
    <w:lvl w:ilvl="1" w:tplc="62498683" w:tentative="1">
      <w:start w:val="1"/>
      <w:numFmt w:val="lowerLetter"/>
      <w:lvlText w:val="%2."/>
      <w:lvlJc w:val="left"/>
      <w:pPr>
        <w:ind w:left="1440" w:hanging="360"/>
      </w:pPr>
    </w:lvl>
    <w:lvl w:ilvl="2" w:tplc="62498683" w:tentative="1">
      <w:start w:val="1"/>
      <w:numFmt w:val="lowerRoman"/>
      <w:lvlText w:val="%3."/>
      <w:lvlJc w:val="right"/>
      <w:pPr>
        <w:ind w:left="2160" w:hanging="180"/>
      </w:pPr>
    </w:lvl>
    <w:lvl w:ilvl="3" w:tplc="62498683" w:tentative="1">
      <w:start w:val="1"/>
      <w:numFmt w:val="decimal"/>
      <w:lvlText w:val="%4."/>
      <w:lvlJc w:val="left"/>
      <w:pPr>
        <w:ind w:left="2880" w:hanging="360"/>
      </w:pPr>
    </w:lvl>
    <w:lvl w:ilvl="4" w:tplc="62498683" w:tentative="1">
      <w:start w:val="1"/>
      <w:numFmt w:val="lowerLetter"/>
      <w:lvlText w:val="%5."/>
      <w:lvlJc w:val="left"/>
      <w:pPr>
        <w:ind w:left="3600" w:hanging="360"/>
      </w:pPr>
    </w:lvl>
    <w:lvl w:ilvl="5" w:tplc="62498683" w:tentative="1">
      <w:start w:val="1"/>
      <w:numFmt w:val="lowerRoman"/>
      <w:lvlText w:val="%6."/>
      <w:lvlJc w:val="right"/>
      <w:pPr>
        <w:ind w:left="4320" w:hanging="180"/>
      </w:pPr>
    </w:lvl>
    <w:lvl w:ilvl="6" w:tplc="62498683" w:tentative="1">
      <w:start w:val="1"/>
      <w:numFmt w:val="decimal"/>
      <w:lvlText w:val="%7."/>
      <w:lvlJc w:val="left"/>
      <w:pPr>
        <w:ind w:left="5040" w:hanging="360"/>
      </w:pPr>
    </w:lvl>
    <w:lvl w:ilvl="7" w:tplc="62498683" w:tentative="1">
      <w:start w:val="1"/>
      <w:numFmt w:val="lowerLetter"/>
      <w:lvlText w:val="%8."/>
      <w:lvlJc w:val="left"/>
      <w:pPr>
        <w:ind w:left="5760" w:hanging="360"/>
      </w:pPr>
    </w:lvl>
    <w:lvl w:ilvl="8" w:tplc="62498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1">
    <w:multiLevelType w:val="hybridMultilevel"/>
    <w:lvl w:ilvl="0" w:tplc="19873308">
      <w:start w:val="1"/>
      <w:numFmt w:val="decimal"/>
      <w:lvlText w:val="%1."/>
      <w:lvlJc w:val="left"/>
      <w:pPr>
        <w:ind w:left="720" w:hanging="360"/>
      </w:pPr>
    </w:lvl>
    <w:lvl w:ilvl="1" w:tplc="19873308" w:tentative="1">
      <w:start w:val="1"/>
      <w:numFmt w:val="lowerLetter"/>
      <w:lvlText w:val="%2."/>
      <w:lvlJc w:val="left"/>
      <w:pPr>
        <w:ind w:left="1440" w:hanging="360"/>
      </w:pPr>
    </w:lvl>
    <w:lvl w:ilvl="2" w:tplc="19873308" w:tentative="1">
      <w:start w:val="1"/>
      <w:numFmt w:val="lowerRoman"/>
      <w:lvlText w:val="%3."/>
      <w:lvlJc w:val="right"/>
      <w:pPr>
        <w:ind w:left="2160" w:hanging="180"/>
      </w:pPr>
    </w:lvl>
    <w:lvl w:ilvl="3" w:tplc="19873308" w:tentative="1">
      <w:start w:val="1"/>
      <w:numFmt w:val="decimal"/>
      <w:lvlText w:val="%4."/>
      <w:lvlJc w:val="left"/>
      <w:pPr>
        <w:ind w:left="2880" w:hanging="360"/>
      </w:pPr>
    </w:lvl>
    <w:lvl w:ilvl="4" w:tplc="19873308" w:tentative="1">
      <w:start w:val="1"/>
      <w:numFmt w:val="lowerLetter"/>
      <w:lvlText w:val="%5."/>
      <w:lvlJc w:val="left"/>
      <w:pPr>
        <w:ind w:left="3600" w:hanging="360"/>
      </w:pPr>
    </w:lvl>
    <w:lvl w:ilvl="5" w:tplc="19873308" w:tentative="1">
      <w:start w:val="1"/>
      <w:numFmt w:val="lowerRoman"/>
      <w:lvlText w:val="%6."/>
      <w:lvlJc w:val="right"/>
      <w:pPr>
        <w:ind w:left="4320" w:hanging="180"/>
      </w:pPr>
    </w:lvl>
    <w:lvl w:ilvl="6" w:tplc="19873308" w:tentative="1">
      <w:start w:val="1"/>
      <w:numFmt w:val="decimal"/>
      <w:lvlText w:val="%7."/>
      <w:lvlJc w:val="left"/>
      <w:pPr>
        <w:ind w:left="5040" w:hanging="360"/>
      </w:pPr>
    </w:lvl>
    <w:lvl w:ilvl="7" w:tplc="19873308" w:tentative="1">
      <w:start w:val="1"/>
      <w:numFmt w:val="lowerLetter"/>
      <w:lvlText w:val="%8."/>
      <w:lvlJc w:val="left"/>
      <w:pPr>
        <w:ind w:left="5760" w:hanging="360"/>
      </w:pPr>
    </w:lvl>
    <w:lvl w:ilvl="8" w:tplc="19873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50">
    <w:multiLevelType w:val="hybridMultilevel"/>
    <w:lvl w:ilvl="0" w:tplc="83857262">
      <w:start w:val="1"/>
      <w:numFmt w:val="decimal"/>
      <w:lvlText w:val="%1."/>
      <w:lvlJc w:val="left"/>
      <w:pPr>
        <w:ind w:left="720" w:hanging="360"/>
      </w:pPr>
    </w:lvl>
    <w:lvl w:ilvl="1" w:tplc="83857262" w:tentative="1">
      <w:start w:val="1"/>
      <w:numFmt w:val="lowerLetter"/>
      <w:lvlText w:val="%2."/>
      <w:lvlJc w:val="left"/>
      <w:pPr>
        <w:ind w:left="1440" w:hanging="360"/>
      </w:pPr>
    </w:lvl>
    <w:lvl w:ilvl="2" w:tplc="83857262" w:tentative="1">
      <w:start w:val="1"/>
      <w:numFmt w:val="lowerRoman"/>
      <w:lvlText w:val="%3."/>
      <w:lvlJc w:val="right"/>
      <w:pPr>
        <w:ind w:left="2160" w:hanging="180"/>
      </w:pPr>
    </w:lvl>
    <w:lvl w:ilvl="3" w:tplc="83857262" w:tentative="1">
      <w:start w:val="1"/>
      <w:numFmt w:val="decimal"/>
      <w:lvlText w:val="%4."/>
      <w:lvlJc w:val="left"/>
      <w:pPr>
        <w:ind w:left="2880" w:hanging="360"/>
      </w:pPr>
    </w:lvl>
    <w:lvl w:ilvl="4" w:tplc="83857262" w:tentative="1">
      <w:start w:val="1"/>
      <w:numFmt w:val="lowerLetter"/>
      <w:lvlText w:val="%5."/>
      <w:lvlJc w:val="left"/>
      <w:pPr>
        <w:ind w:left="3600" w:hanging="360"/>
      </w:pPr>
    </w:lvl>
    <w:lvl w:ilvl="5" w:tplc="83857262" w:tentative="1">
      <w:start w:val="1"/>
      <w:numFmt w:val="lowerRoman"/>
      <w:lvlText w:val="%6."/>
      <w:lvlJc w:val="right"/>
      <w:pPr>
        <w:ind w:left="4320" w:hanging="180"/>
      </w:pPr>
    </w:lvl>
    <w:lvl w:ilvl="6" w:tplc="83857262" w:tentative="1">
      <w:start w:val="1"/>
      <w:numFmt w:val="decimal"/>
      <w:lvlText w:val="%7."/>
      <w:lvlJc w:val="left"/>
      <w:pPr>
        <w:ind w:left="5040" w:hanging="360"/>
      </w:pPr>
    </w:lvl>
    <w:lvl w:ilvl="7" w:tplc="83857262" w:tentative="1">
      <w:start w:val="1"/>
      <w:numFmt w:val="lowerLetter"/>
      <w:lvlText w:val="%8."/>
      <w:lvlJc w:val="left"/>
      <w:pPr>
        <w:ind w:left="5760" w:hanging="360"/>
      </w:pPr>
    </w:lvl>
    <w:lvl w:ilvl="8" w:tplc="83857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9">
    <w:multiLevelType w:val="hybridMultilevel"/>
    <w:lvl w:ilvl="0" w:tplc="64135682">
      <w:start w:val="1"/>
      <w:numFmt w:val="decimal"/>
      <w:lvlText w:val="%1."/>
      <w:lvlJc w:val="left"/>
      <w:pPr>
        <w:ind w:left="720" w:hanging="360"/>
      </w:pPr>
    </w:lvl>
    <w:lvl w:ilvl="1" w:tplc="64135682" w:tentative="1">
      <w:start w:val="1"/>
      <w:numFmt w:val="lowerLetter"/>
      <w:lvlText w:val="%2."/>
      <w:lvlJc w:val="left"/>
      <w:pPr>
        <w:ind w:left="1440" w:hanging="360"/>
      </w:pPr>
    </w:lvl>
    <w:lvl w:ilvl="2" w:tplc="64135682" w:tentative="1">
      <w:start w:val="1"/>
      <w:numFmt w:val="lowerRoman"/>
      <w:lvlText w:val="%3."/>
      <w:lvlJc w:val="right"/>
      <w:pPr>
        <w:ind w:left="2160" w:hanging="180"/>
      </w:pPr>
    </w:lvl>
    <w:lvl w:ilvl="3" w:tplc="64135682" w:tentative="1">
      <w:start w:val="1"/>
      <w:numFmt w:val="decimal"/>
      <w:lvlText w:val="%4."/>
      <w:lvlJc w:val="left"/>
      <w:pPr>
        <w:ind w:left="2880" w:hanging="360"/>
      </w:pPr>
    </w:lvl>
    <w:lvl w:ilvl="4" w:tplc="64135682" w:tentative="1">
      <w:start w:val="1"/>
      <w:numFmt w:val="lowerLetter"/>
      <w:lvlText w:val="%5."/>
      <w:lvlJc w:val="left"/>
      <w:pPr>
        <w:ind w:left="3600" w:hanging="360"/>
      </w:pPr>
    </w:lvl>
    <w:lvl w:ilvl="5" w:tplc="64135682" w:tentative="1">
      <w:start w:val="1"/>
      <w:numFmt w:val="lowerRoman"/>
      <w:lvlText w:val="%6."/>
      <w:lvlJc w:val="right"/>
      <w:pPr>
        <w:ind w:left="4320" w:hanging="180"/>
      </w:pPr>
    </w:lvl>
    <w:lvl w:ilvl="6" w:tplc="64135682" w:tentative="1">
      <w:start w:val="1"/>
      <w:numFmt w:val="decimal"/>
      <w:lvlText w:val="%7."/>
      <w:lvlJc w:val="left"/>
      <w:pPr>
        <w:ind w:left="5040" w:hanging="360"/>
      </w:pPr>
    </w:lvl>
    <w:lvl w:ilvl="7" w:tplc="64135682" w:tentative="1">
      <w:start w:val="1"/>
      <w:numFmt w:val="lowerLetter"/>
      <w:lvlText w:val="%8."/>
      <w:lvlJc w:val="left"/>
      <w:pPr>
        <w:ind w:left="5760" w:hanging="360"/>
      </w:pPr>
    </w:lvl>
    <w:lvl w:ilvl="8" w:tplc="64135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8">
    <w:multiLevelType w:val="hybridMultilevel"/>
    <w:lvl w:ilvl="0" w:tplc="75592695">
      <w:start w:val="1"/>
      <w:numFmt w:val="decimal"/>
      <w:lvlText w:val="%1."/>
      <w:lvlJc w:val="left"/>
      <w:pPr>
        <w:ind w:left="720" w:hanging="360"/>
      </w:pPr>
    </w:lvl>
    <w:lvl w:ilvl="1" w:tplc="75592695" w:tentative="1">
      <w:start w:val="1"/>
      <w:numFmt w:val="lowerLetter"/>
      <w:lvlText w:val="%2."/>
      <w:lvlJc w:val="left"/>
      <w:pPr>
        <w:ind w:left="1440" w:hanging="360"/>
      </w:pPr>
    </w:lvl>
    <w:lvl w:ilvl="2" w:tplc="75592695" w:tentative="1">
      <w:start w:val="1"/>
      <w:numFmt w:val="lowerRoman"/>
      <w:lvlText w:val="%3."/>
      <w:lvlJc w:val="right"/>
      <w:pPr>
        <w:ind w:left="2160" w:hanging="180"/>
      </w:pPr>
    </w:lvl>
    <w:lvl w:ilvl="3" w:tplc="75592695" w:tentative="1">
      <w:start w:val="1"/>
      <w:numFmt w:val="decimal"/>
      <w:lvlText w:val="%4."/>
      <w:lvlJc w:val="left"/>
      <w:pPr>
        <w:ind w:left="2880" w:hanging="360"/>
      </w:pPr>
    </w:lvl>
    <w:lvl w:ilvl="4" w:tplc="75592695" w:tentative="1">
      <w:start w:val="1"/>
      <w:numFmt w:val="lowerLetter"/>
      <w:lvlText w:val="%5."/>
      <w:lvlJc w:val="left"/>
      <w:pPr>
        <w:ind w:left="3600" w:hanging="360"/>
      </w:pPr>
    </w:lvl>
    <w:lvl w:ilvl="5" w:tplc="75592695" w:tentative="1">
      <w:start w:val="1"/>
      <w:numFmt w:val="lowerRoman"/>
      <w:lvlText w:val="%6."/>
      <w:lvlJc w:val="right"/>
      <w:pPr>
        <w:ind w:left="4320" w:hanging="180"/>
      </w:pPr>
    </w:lvl>
    <w:lvl w:ilvl="6" w:tplc="75592695" w:tentative="1">
      <w:start w:val="1"/>
      <w:numFmt w:val="decimal"/>
      <w:lvlText w:val="%7."/>
      <w:lvlJc w:val="left"/>
      <w:pPr>
        <w:ind w:left="5040" w:hanging="360"/>
      </w:pPr>
    </w:lvl>
    <w:lvl w:ilvl="7" w:tplc="75592695" w:tentative="1">
      <w:start w:val="1"/>
      <w:numFmt w:val="lowerLetter"/>
      <w:lvlText w:val="%8."/>
      <w:lvlJc w:val="left"/>
      <w:pPr>
        <w:ind w:left="5760" w:hanging="360"/>
      </w:pPr>
    </w:lvl>
    <w:lvl w:ilvl="8" w:tplc="75592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7">
    <w:multiLevelType w:val="hybridMultilevel"/>
    <w:lvl w:ilvl="0" w:tplc="51424318">
      <w:start w:val="1"/>
      <w:numFmt w:val="decimal"/>
      <w:lvlText w:val="%1."/>
      <w:lvlJc w:val="left"/>
      <w:pPr>
        <w:ind w:left="720" w:hanging="360"/>
      </w:pPr>
    </w:lvl>
    <w:lvl w:ilvl="1" w:tplc="51424318" w:tentative="1">
      <w:start w:val="1"/>
      <w:numFmt w:val="lowerLetter"/>
      <w:lvlText w:val="%2."/>
      <w:lvlJc w:val="left"/>
      <w:pPr>
        <w:ind w:left="1440" w:hanging="360"/>
      </w:pPr>
    </w:lvl>
    <w:lvl w:ilvl="2" w:tplc="51424318" w:tentative="1">
      <w:start w:val="1"/>
      <w:numFmt w:val="lowerRoman"/>
      <w:lvlText w:val="%3."/>
      <w:lvlJc w:val="right"/>
      <w:pPr>
        <w:ind w:left="2160" w:hanging="180"/>
      </w:pPr>
    </w:lvl>
    <w:lvl w:ilvl="3" w:tplc="51424318" w:tentative="1">
      <w:start w:val="1"/>
      <w:numFmt w:val="decimal"/>
      <w:lvlText w:val="%4."/>
      <w:lvlJc w:val="left"/>
      <w:pPr>
        <w:ind w:left="2880" w:hanging="360"/>
      </w:pPr>
    </w:lvl>
    <w:lvl w:ilvl="4" w:tplc="51424318" w:tentative="1">
      <w:start w:val="1"/>
      <w:numFmt w:val="lowerLetter"/>
      <w:lvlText w:val="%5."/>
      <w:lvlJc w:val="left"/>
      <w:pPr>
        <w:ind w:left="3600" w:hanging="360"/>
      </w:pPr>
    </w:lvl>
    <w:lvl w:ilvl="5" w:tplc="51424318" w:tentative="1">
      <w:start w:val="1"/>
      <w:numFmt w:val="lowerRoman"/>
      <w:lvlText w:val="%6."/>
      <w:lvlJc w:val="right"/>
      <w:pPr>
        <w:ind w:left="4320" w:hanging="180"/>
      </w:pPr>
    </w:lvl>
    <w:lvl w:ilvl="6" w:tplc="51424318" w:tentative="1">
      <w:start w:val="1"/>
      <w:numFmt w:val="decimal"/>
      <w:lvlText w:val="%7."/>
      <w:lvlJc w:val="left"/>
      <w:pPr>
        <w:ind w:left="5040" w:hanging="360"/>
      </w:pPr>
    </w:lvl>
    <w:lvl w:ilvl="7" w:tplc="51424318" w:tentative="1">
      <w:start w:val="1"/>
      <w:numFmt w:val="lowerLetter"/>
      <w:lvlText w:val="%8."/>
      <w:lvlJc w:val="left"/>
      <w:pPr>
        <w:ind w:left="5760" w:hanging="360"/>
      </w:pPr>
    </w:lvl>
    <w:lvl w:ilvl="8" w:tplc="51424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6">
    <w:multiLevelType w:val="hybridMultilevel"/>
    <w:lvl w:ilvl="0" w:tplc="51429659">
      <w:start w:val="1"/>
      <w:numFmt w:val="decimal"/>
      <w:lvlText w:val="%1."/>
      <w:lvlJc w:val="left"/>
      <w:pPr>
        <w:ind w:left="720" w:hanging="360"/>
      </w:pPr>
    </w:lvl>
    <w:lvl w:ilvl="1" w:tplc="51429659" w:tentative="1">
      <w:start w:val="1"/>
      <w:numFmt w:val="lowerLetter"/>
      <w:lvlText w:val="%2."/>
      <w:lvlJc w:val="left"/>
      <w:pPr>
        <w:ind w:left="1440" w:hanging="360"/>
      </w:pPr>
    </w:lvl>
    <w:lvl w:ilvl="2" w:tplc="51429659" w:tentative="1">
      <w:start w:val="1"/>
      <w:numFmt w:val="lowerRoman"/>
      <w:lvlText w:val="%3."/>
      <w:lvlJc w:val="right"/>
      <w:pPr>
        <w:ind w:left="2160" w:hanging="180"/>
      </w:pPr>
    </w:lvl>
    <w:lvl w:ilvl="3" w:tplc="51429659" w:tentative="1">
      <w:start w:val="1"/>
      <w:numFmt w:val="decimal"/>
      <w:lvlText w:val="%4."/>
      <w:lvlJc w:val="left"/>
      <w:pPr>
        <w:ind w:left="2880" w:hanging="360"/>
      </w:pPr>
    </w:lvl>
    <w:lvl w:ilvl="4" w:tplc="51429659" w:tentative="1">
      <w:start w:val="1"/>
      <w:numFmt w:val="lowerLetter"/>
      <w:lvlText w:val="%5."/>
      <w:lvlJc w:val="left"/>
      <w:pPr>
        <w:ind w:left="3600" w:hanging="360"/>
      </w:pPr>
    </w:lvl>
    <w:lvl w:ilvl="5" w:tplc="51429659" w:tentative="1">
      <w:start w:val="1"/>
      <w:numFmt w:val="lowerRoman"/>
      <w:lvlText w:val="%6."/>
      <w:lvlJc w:val="right"/>
      <w:pPr>
        <w:ind w:left="4320" w:hanging="180"/>
      </w:pPr>
    </w:lvl>
    <w:lvl w:ilvl="6" w:tplc="51429659" w:tentative="1">
      <w:start w:val="1"/>
      <w:numFmt w:val="decimal"/>
      <w:lvlText w:val="%7."/>
      <w:lvlJc w:val="left"/>
      <w:pPr>
        <w:ind w:left="5040" w:hanging="360"/>
      </w:pPr>
    </w:lvl>
    <w:lvl w:ilvl="7" w:tplc="51429659" w:tentative="1">
      <w:start w:val="1"/>
      <w:numFmt w:val="lowerLetter"/>
      <w:lvlText w:val="%8."/>
      <w:lvlJc w:val="left"/>
      <w:pPr>
        <w:ind w:left="5760" w:hanging="360"/>
      </w:pPr>
    </w:lvl>
    <w:lvl w:ilvl="8" w:tplc="51429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5">
    <w:multiLevelType w:val="hybridMultilevel"/>
    <w:lvl w:ilvl="0" w:tplc="99226558">
      <w:start w:val="1"/>
      <w:numFmt w:val="decimal"/>
      <w:lvlText w:val="%1."/>
      <w:lvlJc w:val="left"/>
      <w:pPr>
        <w:ind w:left="720" w:hanging="360"/>
      </w:pPr>
    </w:lvl>
    <w:lvl w:ilvl="1" w:tplc="99226558" w:tentative="1">
      <w:start w:val="1"/>
      <w:numFmt w:val="lowerLetter"/>
      <w:lvlText w:val="%2."/>
      <w:lvlJc w:val="left"/>
      <w:pPr>
        <w:ind w:left="1440" w:hanging="360"/>
      </w:pPr>
    </w:lvl>
    <w:lvl w:ilvl="2" w:tplc="99226558" w:tentative="1">
      <w:start w:val="1"/>
      <w:numFmt w:val="lowerRoman"/>
      <w:lvlText w:val="%3."/>
      <w:lvlJc w:val="right"/>
      <w:pPr>
        <w:ind w:left="2160" w:hanging="180"/>
      </w:pPr>
    </w:lvl>
    <w:lvl w:ilvl="3" w:tplc="99226558" w:tentative="1">
      <w:start w:val="1"/>
      <w:numFmt w:val="decimal"/>
      <w:lvlText w:val="%4."/>
      <w:lvlJc w:val="left"/>
      <w:pPr>
        <w:ind w:left="2880" w:hanging="360"/>
      </w:pPr>
    </w:lvl>
    <w:lvl w:ilvl="4" w:tplc="99226558" w:tentative="1">
      <w:start w:val="1"/>
      <w:numFmt w:val="lowerLetter"/>
      <w:lvlText w:val="%5."/>
      <w:lvlJc w:val="left"/>
      <w:pPr>
        <w:ind w:left="3600" w:hanging="360"/>
      </w:pPr>
    </w:lvl>
    <w:lvl w:ilvl="5" w:tplc="99226558" w:tentative="1">
      <w:start w:val="1"/>
      <w:numFmt w:val="lowerRoman"/>
      <w:lvlText w:val="%6."/>
      <w:lvlJc w:val="right"/>
      <w:pPr>
        <w:ind w:left="4320" w:hanging="180"/>
      </w:pPr>
    </w:lvl>
    <w:lvl w:ilvl="6" w:tplc="99226558" w:tentative="1">
      <w:start w:val="1"/>
      <w:numFmt w:val="decimal"/>
      <w:lvlText w:val="%7."/>
      <w:lvlJc w:val="left"/>
      <w:pPr>
        <w:ind w:left="5040" w:hanging="360"/>
      </w:pPr>
    </w:lvl>
    <w:lvl w:ilvl="7" w:tplc="99226558" w:tentative="1">
      <w:start w:val="1"/>
      <w:numFmt w:val="lowerLetter"/>
      <w:lvlText w:val="%8."/>
      <w:lvlJc w:val="left"/>
      <w:pPr>
        <w:ind w:left="5760" w:hanging="360"/>
      </w:pPr>
    </w:lvl>
    <w:lvl w:ilvl="8" w:tplc="99226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4">
    <w:multiLevelType w:val="hybridMultilevel"/>
    <w:lvl w:ilvl="0" w:tplc="77354139">
      <w:start w:val="1"/>
      <w:numFmt w:val="decimal"/>
      <w:lvlText w:val="%1."/>
      <w:lvlJc w:val="left"/>
      <w:pPr>
        <w:ind w:left="720" w:hanging="360"/>
      </w:pPr>
    </w:lvl>
    <w:lvl w:ilvl="1" w:tplc="77354139" w:tentative="1">
      <w:start w:val="1"/>
      <w:numFmt w:val="lowerLetter"/>
      <w:lvlText w:val="%2."/>
      <w:lvlJc w:val="left"/>
      <w:pPr>
        <w:ind w:left="1440" w:hanging="360"/>
      </w:pPr>
    </w:lvl>
    <w:lvl w:ilvl="2" w:tplc="77354139" w:tentative="1">
      <w:start w:val="1"/>
      <w:numFmt w:val="lowerRoman"/>
      <w:lvlText w:val="%3."/>
      <w:lvlJc w:val="right"/>
      <w:pPr>
        <w:ind w:left="2160" w:hanging="180"/>
      </w:pPr>
    </w:lvl>
    <w:lvl w:ilvl="3" w:tplc="77354139" w:tentative="1">
      <w:start w:val="1"/>
      <w:numFmt w:val="decimal"/>
      <w:lvlText w:val="%4."/>
      <w:lvlJc w:val="left"/>
      <w:pPr>
        <w:ind w:left="2880" w:hanging="360"/>
      </w:pPr>
    </w:lvl>
    <w:lvl w:ilvl="4" w:tplc="77354139" w:tentative="1">
      <w:start w:val="1"/>
      <w:numFmt w:val="lowerLetter"/>
      <w:lvlText w:val="%5."/>
      <w:lvlJc w:val="left"/>
      <w:pPr>
        <w:ind w:left="3600" w:hanging="360"/>
      </w:pPr>
    </w:lvl>
    <w:lvl w:ilvl="5" w:tplc="77354139" w:tentative="1">
      <w:start w:val="1"/>
      <w:numFmt w:val="lowerRoman"/>
      <w:lvlText w:val="%6."/>
      <w:lvlJc w:val="right"/>
      <w:pPr>
        <w:ind w:left="4320" w:hanging="180"/>
      </w:pPr>
    </w:lvl>
    <w:lvl w:ilvl="6" w:tplc="77354139" w:tentative="1">
      <w:start w:val="1"/>
      <w:numFmt w:val="decimal"/>
      <w:lvlText w:val="%7."/>
      <w:lvlJc w:val="left"/>
      <w:pPr>
        <w:ind w:left="5040" w:hanging="360"/>
      </w:pPr>
    </w:lvl>
    <w:lvl w:ilvl="7" w:tplc="77354139" w:tentative="1">
      <w:start w:val="1"/>
      <w:numFmt w:val="lowerLetter"/>
      <w:lvlText w:val="%8."/>
      <w:lvlJc w:val="left"/>
      <w:pPr>
        <w:ind w:left="5760" w:hanging="360"/>
      </w:pPr>
    </w:lvl>
    <w:lvl w:ilvl="8" w:tplc="77354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3">
    <w:multiLevelType w:val="hybridMultilevel"/>
    <w:lvl w:ilvl="0" w:tplc="86191365">
      <w:start w:val="1"/>
      <w:numFmt w:val="decimal"/>
      <w:lvlText w:val="%1."/>
      <w:lvlJc w:val="left"/>
      <w:pPr>
        <w:ind w:left="720" w:hanging="360"/>
      </w:pPr>
    </w:lvl>
    <w:lvl w:ilvl="1" w:tplc="86191365" w:tentative="1">
      <w:start w:val="1"/>
      <w:numFmt w:val="lowerLetter"/>
      <w:lvlText w:val="%2."/>
      <w:lvlJc w:val="left"/>
      <w:pPr>
        <w:ind w:left="1440" w:hanging="360"/>
      </w:pPr>
    </w:lvl>
    <w:lvl w:ilvl="2" w:tplc="86191365" w:tentative="1">
      <w:start w:val="1"/>
      <w:numFmt w:val="lowerRoman"/>
      <w:lvlText w:val="%3."/>
      <w:lvlJc w:val="right"/>
      <w:pPr>
        <w:ind w:left="2160" w:hanging="180"/>
      </w:pPr>
    </w:lvl>
    <w:lvl w:ilvl="3" w:tplc="86191365" w:tentative="1">
      <w:start w:val="1"/>
      <w:numFmt w:val="decimal"/>
      <w:lvlText w:val="%4."/>
      <w:lvlJc w:val="left"/>
      <w:pPr>
        <w:ind w:left="2880" w:hanging="360"/>
      </w:pPr>
    </w:lvl>
    <w:lvl w:ilvl="4" w:tplc="86191365" w:tentative="1">
      <w:start w:val="1"/>
      <w:numFmt w:val="lowerLetter"/>
      <w:lvlText w:val="%5."/>
      <w:lvlJc w:val="left"/>
      <w:pPr>
        <w:ind w:left="3600" w:hanging="360"/>
      </w:pPr>
    </w:lvl>
    <w:lvl w:ilvl="5" w:tplc="86191365" w:tentative="1">
      <w:start w:val="1"/>
      <w:numFmt w:val="lowerRoman"/>
      <w:lvlText w:val="%6."/>
      <w:lvlJc w:val="right"/>
      <w:pPr>
        <w:ind w:left="4320" w:hanging="180"/>
      </w:pPr>
    </w:lvl>
    <w:lvl w:ilvl="6" w:tplc="86191365" w:tentative="1">
      <w:start w:val="1"/>
      <w:numFmt w:val="decimal"/>
      <w:lvlText w:val="%7."/>
      <w:lvlJc w:val="left"/>
      <w:pPr>
        <w:ind w:left="5040" w:hanging="360"/>
      </w:pPr>
    </w:lvl>
    <w:lvl w:ilvl="7" w:tplc="86191365" w:tentative="1">
      <w:start w:val="1"/>
      <w:numFmt w:val="lowerLetter"/>
      <w:lvlText w:val="%8."/>
      <w:lvlJc w:val="left"/>
      <w:pPr>
        <w:ind w:left="5760" w:hanging="360"/>
      </w:pPr>
    </w:lvl>
    <w:lvl w:ilvl="8" w:tplc="86191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2">
    <w:multiLevelType w:val="hybridMultilevel"/>
    <w:lvl w:ilvl="0" w:tplc="55701477">
      <w:start w:val="1"/>
      <w:numFmt w:val="decimal"/>
      <w:lvlText w:val="%1."/>
      <w:lvlJc w:val="left"/>
      <w:pPr>
        <w:ind w:left="720" w:hanging="360"/>
      </w:pPr>
    </w:lvl>
    <w:lvl w:ilvl="1" w:tplc="55701477" w:tentative="1">
      <w:start w:val="1"/>
      <w:numFmt w:val="lowerLetter"/>
      <w:lvlText w:val="%2."/>
      <w:lvlJc w:val="left"/>
      <w:pPr>
        <w:ind w:left="1440" w:hanging="360"/>
      </w:pPr>
    </w:lvl>
    <w:lvl w:ilvl="2" w:tplc="55701477" w:tentative="1">
      <w:start w:val="1"/>
      <w:numFmt w:val="lowerRoman"/>
      <w:lvlText w:val="%3."/>
      <w:lvlJc w:val="right"/>
      <w:pPr>
        <w:ind w:left="2160" w:hanging="180"/>
      </w:pPr>
    </w:lvl>
    <w:lvl w:ilvl="3" w:tplc="55701477" w:tentative="1">
      <w:start w:val="1"/>
      <w:numFmt w:val="decimal"/>
      <w:lvlText w:val="%4."/>
      <w:lvlJc w:val="left"/>
      <w:pPr>
        <w:ind w:left="2880" w:hanging="360"/>
      </w:pPr>
    </w:lvl>
    <w:lvl w:ilvl="4" w:tplc="55701477" w:tentative="1">
      <w:start w:val="1"/>
      <w:numFmt w:val="lowerLetter"/>
      <w:lvlText w:val="%5."/>
      <w:lvlJc w:val="left"/>
      <w:pPr>
        <w:ind w:left="3600" w:hanging="360"/>
      </w:pPr>
    </w:lvl>
    <w:lvl w:ilvl="5" w:tplc="55701477" w:tentative="1">
      <w:start w:val="1"/>
      <w:numFmt w:val="lowerRoman"/>
      <w:lvlText w:val="%6."/>
      <w:lvlJc w:val="right"/>
      <w:pPr>
        <w:ind w:left="4320" w:hanging="180"/>
      </w:pPr>
    </w:lvl>
    <w:lvl w:ilvl="6" w:tplc="55701477" w:tentative="1">
      <w:start w:val="1"/>
      <w:numFmt w:val="decimal"/>
      <w:lvlText w:val="%7."/>
      <w:lvlJc w:val="left"/>
      <w:pPr>
        <w:ind w:left="5040" w:hanging="360"/>
      </w:pPr>
    </w:lvl>
    <w:lvl w:ilvl="7" w:tplc="55701477" w:tentative="1">
      <w:start w:val="1"/>
      <w:numFmt w:val="lowerLetter"/>
      <w:lvlText w:val="%8."/>
      <w:lvlJc w:val="left"/>
      <w:pPr>
        <w:ind w:left="5760" w:hanging="360"/>
      </w:pPr>
    </w:lvl>
    <w:lvl w:ilvl="8" w:tplc="55701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1">
    <w:multiLevelType w:val="hybridMultilevel"/>
    <w:lvl w:ilvl="0" w:tplc="92599827">
      <w:start w:val="1"/>
      <w:numFmt w:val="decimal"/>
      <w:lvlText w:val="%1."/>
      <w:lvlJc w:val="left"/>
      <w:pPr>
        <w:ind w:left="720" w:hanging="360"/>
      </w:pPr>
    </w:lvl>
    <w:lvl w:ilvl="1" w:tplc="92599827" w:tentative="1">
      <w:start w:val="1"/>
      <w:numFmt w:val="lowerLetter"/>
      <w:lvlText w:val="%2."/>
      <w:lvlJc w:val="left"/>
      <w:pPr>
        <w:ind w:left="1440" w:hanging="360"/>
      </w:pPr>
    </w:lvl>
    <w:lvl w:ilvl="2" w:tplc="92599827" w:tentative="1">
      <w:start w:val="1"/>
      <w:numFmt w:val="lowerRoman"/>
      <w:lvlText w:val="%3."/>
      <w:lvlJc w:val="right"/>
      <w:pPr>
        <w:ind w:left="2160" w:hanging="180"/>
      </w:pPr>
    </w:lvl>
    <w:lvl w:ilvl="3" w:tplc="92599827" w:tentative="1">
      <w:start w:val="1"/>
      <w:numFmt w:val="decimal"/>
      <w:lvlText w:val="%4."/>
      <w:lvlJc w:val="left"/>
      <w:pPr>
        <w:ind w:left="2880" w:hanging="360"/>
      </w:pPr>
    </w:lvl>
    <w:lvl w:ilvl="4" w:tplc="92599827" w:tentative="1">
      <w:start w:val="1"/>
      <w:numFmt w:val="lowerLetter"/>
      <w:lvlText w:val="%5."/>
      <w:lvlJc w:val="left"/>
      <w:pPr>
        <w:ind w:left="3600" w:hanging="360"/>
      </w:pPr>
    </w:lvl>
    <w:lvl w:ilvl="5" w:tplc="92599827" w:tentative="1">
      <w:start w:val="1"/>
      <w:numFmt w:val="lowerRoman"/>
      <w:lvlText w:val="%6."/>
      <w:lvlJc w:val="right"/>
      <w:pPr>
        <w:ind w:left="4320" w:hanging="180"/>
      </w:pPr>
    </w:lvl>
    <w:lvl w:ilvl="6" w:tplc="92599827" w:tentative="1">
      <w:start w:val="1"/>
      <w:numFmt w:val="decimal"/>
      <w:lvlText w:val="%7."/>
      <w:lvlJc w:val="left"/>
      <w:pPr>
        <w:ind w:left="5040" w:hanging="360"/>
      </w:pPr>
    </w:lvl>
    <w:lvl w:ilvl="7" w:tplc="92599827" w:tentative="1">
      <w:start w:val="1"/>
      <w:numFmt w:val="lowerLetter"/>
      <w:lvlText w:val="%8."/>
      <w:lvlJc w:val="left"/>
      <w:pPr>
        <w:ind w:left="5760" w:hanging="360"/>
      </w:pPr>
    </w:lvl>
    <w:lvl w:ilvl="8" w:tplc="92599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40">
    <w:multiLevelType w:val="hybridMultilevel"/>
    <w:lvl w:ilvl="0" w:tplc="67393215">
      <w:start w:val="1"/>
      <w:numFmt w:val="decimal"/>
      <w:lvlText w:val="%1."/>
      <w:lvlJc w:val="left"/>
      <w:pPr>
        <w:ind w:left="720" w:hanging="360"/>
      </w:pPr>
    </w:lvl>
    <w:lvl w:ilvl="1" w:tplc="67393215" w:tentative="1">
      <w:start w:val="1"/>
      <w:numFmt w:val="lowerLetter"/>
      <w:lvlText w:val="%2."/>
      <w:lvlJc w:val="left"/>
      <w:pPr>
        <w:ind w:left="1440" w:hanging="360"/>
      </w:pPr>
    </w:lvl>
    <w:lvl w:ilvl="2" w:tplc="67393215" w:tentative="1">
      <w:start w:val="1"/>
      <w:numFmt w:val="lowerRoman"/>
      <w:lvlText w:val="%3."/>
      <w:lvlJc w:val="right"/>
      <w:pPr>
        <w:ind w:left="2160" w:hanging="180"/>
      </w:pPr>
    </w:lvl>
    <w:lvl w:ilvl="3" w:tplc="67393215" w:tentative="1">
      <w:start w:val="1"/>
      <w:numFmt w:val="decimal"/>
      <w:lvlText w:val="%4."/>
      <w:lvlJc w:val="left"/>
      <w:pPr>
        <w:ind w:left="2880" w:hanging="360"/>
      </w:pPr>
    </w:lvl>
    <w:lvl w:ilvl="4" w:tplc="67393215" w:tentative="1">
      <w:start w:val="1"/>
      <w:numFmt w:val="lowerLetter"/>
      <w:lvlText w:val="%5."/>
      <w:lvlJc w:val="left"/>
      <w:pPr>
        <w:ind w:left="3600" w:hanging="360"/>
      </w:pPr>
    </w:lvl>
    <w:lvl w:ilvl="5" w:tplc="67393215" w:tentative="1">
      <w:start w:val="1"/>
      <w:numFmt w:val="lowerRoman"/>
      <w:lvlText w:val="%6."/>
      <w:lvlJc w:val="right"/>
      <w:pPr>
        <w:ind w:left="4320" w:hanging="180"/>
      </w:pPr>
    </w:lvl>
    <w:lvl w:ilvl="6" w:tplc="67393215" w:tentative="1">
      <w:start w:val="1"/>
      <w:numFmt w:val="decimal"/>
      <w:lvlText w:val="%7."/>
      <w:lvlJc w:val="left"/>
      <w:pPr>
        <w:ind w:left="5040" w:hanging="360"/>
      </w:pPr>
    </w:lvl>
    <w:lvl w:ilvl="7" w:tplc="67393215" w:tentative="1">
      <w:start w:val="1"/>
      <w:numFmt w:val="lowerLetter"/>
      <w:lvlText w:val="%8."/>
      <w:lvlJc w:val="left"/>
      <w:pPr>
        <w:ind w:left="5760" w:hanging="360"/>
      </w:pPr>
    </w:lvl>
    <w:lvl w:ilvl="8" w:tplc="67393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9">
    <w:multiLevelType w:val="hybridMultilevel"/>
    <w:lvl w:ilvl="0" w:tplc="33824661">
      <w:start w:val="1"/>
      <w:numFmt w:val="decimal"/>
      <w:lvlText w:val="%1."/>
      <w:lvlJc w:val="left"/>
      <w:pPr>
        <w:ind w:left="720" w:hanging="360"/>
      </w:pPr>
    </w:lvl>
    <w:lvl w:ilvl="1" w:tplc="33824661" w:tentative="1">
      <w:start w:val="1"/>
      <w:numFmt w:val="lowerLetter"/>
      <w:lvlText w:val="%2."/>
      <w:lvlJc w:val="left"/>
      <w:pPr>
        <w:ind w:left="1440" w:hanging="360"/>
      </w:pPr>
    </w:lvl>
    <w:lvl w:ilvl="2" w:tplc="33824661" w:tentative="1">
      <w:start w:val="1"/>
      <w:numFmt w:val="lowerRoman"/>
      <w:lvlText w:val="%3."/>
      <w:lvlJc w:val="right"/>
      <w:pPr>
        <w:ind w:left="2160" w:hanging="180"/>
      </w:pPr>
    </w:lvl>
    <w:lvl w:ilvl="3" w:tplc="33824661" w:tentative="1">
      <w:start w:val="1"/>
      <w:numFmt w:val="decimal"/>
      <w:lvlText w:val="%4."/>
      <w:lvlJc w:val="left"/>
      <w:pPr>
        <w:ind w:left="2880" w:hanging="360"/>
      </w:pPr>
    </w:lvl>
    <w:lvl w:ilvl="4" w:tplc="33824661" w:tentative="1">
      <w:start w:val="1"/>
      <w:numFmt w:val="lowerLetter"/>
      <w:lvlText w:val="%5."/>
      <w:lvlJc w:val="left"/>
      <w:pPr>
        <w:ind w:left="3600" w:hanging="360"/>
      </w:pPr>
    </w:lvl>
    <w:lvl w:ilvl="5" w:tplc="33824661" w:tentative="1">
      <w:start w:val="1"/>
      <w:numFmt w:val="lowerRoman"/>
      <w:lvlText w:val="%6."/>
      <w:lvlJc w:val="right"/>
      <w:pPr>
        <w:ind w:left="4320" w:hanging="180"/>
      </w:pPr>
    </w:lvl>
    <w:lvl w:ilvl="6" w:tplc="33824661" w:tentative="1">
      <w:start w:val="1"/>
      <w:numFmt w:val="decimal"/>
      <w:lvlText w:val="%7."/>
      <w:lvlJc w:val="left"/>
      <w:pPr>
        <w:ind w:left="5040" w:hanging="360"/>
      </w:pPr>
    </w:lvl>
    <w:lvl w:ilvl="7" w:tplc="33824661" w:tentative="1">
      <w:start w:val="1"/>
      <w:numFmt w:val="lowerLetter"/>
      <w:lvlText w:val="%8."/>
      <w:lvlJc w:val="left"/>
      <w:pPr>
        <w:ind w:left="5760" w:hanging="360"/>
      </w:pPr>
    </w:lvl>
    <w:lvl w:ilvl="8" w:tplc="33824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8">
    <w:multiLevelType w:val="hybridMultilevel"/>
    <w:lvl w:ilvl="0" w:tplc="66523331">
      <w:start w:val="1"/>
      <w:numFmt w:val="decimal"/>
      <w:lvlText w:val="%1."/>
      <w:lvlJc w:val="left"/>
      <w:pPr>
        <w:ind w:left="720" w:hanging="360"/>
      </w:pPr>
    </w:lvl>
    <w:lvl w:ilvl="1" w:tplc="66523331" w:tentative="1">
      <w:start w:val="1"/>
      <w:numFmt w:val="lowerLetter"/>
      <w:lvlText w:val="%2."/>
      <w:lvlJc w:val="left"/>
      <w:pPr>
        <w:ind w:left="1440" w:hanging="360"/>
      </w:pPr>
    </w:lvl>
    <w:lvl w:ilvl="2" w:tplc="66523331" w:tentative="1">
      <w:start w:val="1"/>
      <w:numFmt w:val="lowerRoman"/>
      <w:lvlText w:val="%3."/>
      <w:lvlJc w:val="right"/>
      <w:pPr>
        <w:ind w:left="2160" w:hanging="180"/>
      </w:pPr>
    </w:lvl>
    <w:lvl w:ilvl="3" w:tplc="66523331" w:tentative="1">
      <w:start w:val="1"/>
      <w:numFmt w:val="decimal"/>
      <w:lvlText w:val="%4."/>
      <w:lvlJc w:val="left"/>
      <w:pPr>
        <w:ind w:left="2880" w:hanging="360"/>
      </w:pPr>
    </w:lvl>
    <w:lvl w:ilvl="4" w:tplc="66523331" w:tentative="1">
      <w:start w:val="1"/>
      <w:numFmt w:val="lowerLetter"/>
      <w:lvlText w:val="%5."/>
      <w:lvlJc w:val="left"/>
      <w:pPr>
        <w:ind w:left="3600" w:hanging="360"/>
      </w:pPr>
    </w:lvl>
    <w:lvl w:ilvl="5" w:tplc="66523331" w:tentative="1">
      <w:start w:val="1"/>
      <w:numFmt w:val="lowerRoman"/>
      <w:lvlText w:val="%6."/>
      <w:lvlJc w:val="right"/>
      <w:pPr>
        <w:ind w:left="4320" w:hanging="180"/>
      </w:pPr>
    </w:lvl>
    <w:lvl w:ilvl="6" w:tplc="66523331" w:tentative="1">
      <w:start w:val="1"/>
      <w:numFmt w:val="decimal"/>
      <w:lvlText w:val="%7."/>
      <w:lvlJc w:val="left"/>
      <w:pPr>
        <w:ind w:left="5040" w:hanging="360"/>
      </w:pPr>
    </w:lvl>
    <w:lvl w:ilvl="7" w:tplc="66523331" w:tentative="1">
      <w:start w:val="1"/>
      <w:numFmt w:val="lowerLetter"/>
      <w:lvlText w:val="%8."/>
      <w:lvlJc w:val="left"/>
      <w:pPr>
        <w:ind w:left="5760" w:hanging="360"/>
      </w:pPr>
    </w:lvl>
    <w:lvl w:ilvl="8" w:tplc="66523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7">
    <w:multiLevelType w:val="hybridMultilevel"/>
    <w:lvl w:ilvl="0" w:tplc="49052982">
      <w:start w:val="1"/>
      <w:numFmt w:val="decimal"/>
      <w:lvlText w:val="%1."/>
      <w:lvlJc w:val="left"/>
      <w:pPr>
        <w:ind w:left="720" w:hanging="360"/>
      </w:pPr>
    </w:lvl>
    <w:lvl w:ilvl="1" w:tplc="49052982" w:tentative="1">
      <w:start w:val="1"/>
      <w:numFmt w:val="lowerLetter"/>
      <w:lvlText w:val="%2."/>
      <w:lvlJc w:val="left"/>
      <w:pPr>
        <w:ind w:left="1440" w:hanging="360"/>
      </w:pPr>
    </w:lvl>
    <w:lvl w:ilvl="2" w:tplc="49052982" w:tentative="1">
      <w:start w:val="1"/>
      <w:numFmt w:val="lowerRoman"/>
      <w:lvlText w:val="%3."/>
      <w:lvlJc w:val="right"/>
      <w:pPr>
        <w:ind w:left="2160" w:hanging="180"/>
      </w:pPr>
    </w:lvl>
    <w:lvl w:ilvl="3" w:tplc="49052982" w:tentative="1">
      <w:start w:val="1"/>
      <w:numFmt w:val="decimal"/>
      <w:lvlText w:val="%4."/>
      <w:lvlJc w:val="left"/>
      <w:pPr>
        <w:ind w:left="2880" w:hanging="360"/>
      </w:pPr>
    </w:lvl>
    <w:lvl w:ilvl="4" w:tplc="49052982" w:tentative="1">
      <w:start w:val="1"/>
      <w:numFmt w:val="lowerLetter"/>
      <w:lvlText w:val="%5."/>
      <w:lvlJc w:val="left"/>
      <w:pPr>
        <w:ind w:left="3600" w:hanging="360"/>
      </w:pPr>
    </w:lvl>
    <w:lvl w:ilvl="5" w:tplc="49052982" w:tentative="1">
      <w:start w:val="1"/>
      <w:numFmt w:val="lowerRoman"/>
      <w:lvlText w:val="%6."/>
      <w:lvlJc w:val="right"/>
      <w:pPr>
        <w:ind w:left="4320" w:hanging="180"/>
      </w:pPr>
    </w:lvl>
    <w:lvl w:ilvl="6" w:tplc="49052982" w:tentative="1">
      <w:start w:val="1"/>
      <w:numFmt w:val="decimal"/>
      <w:lvlText w:val="%7."/>
      <w:lvlJc w:val="left"/>
      <w:pPr>
        <w:ind w:left="5040" w:hanging="360"/>
      </w:pPr>
    </w:lvl>
    <w:lvl w:ilvl="7" w:tplc="49052982" w:tentative="1">
      <w:start w:val="1"/>
      <w:numFmt w:val="lowerLetter"/>
      <w:lvlText w:val="%8."/>
      <w:lvlJc w:val="left"/>
      <w:pPr>
        <w:ind w:left="5760" w:hanging="360"/>
      </w:pPr>
    </w:lvl>
    <w:lvl w:ilvl="8" w:tplc="49052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6">
    <w:multiLevelType w:val="hybridMultilevel"/>
    <w:lvl w:ilvl="0" w:tplc="10838391">
      <w:start w:val="1"/>
      <w:numFmt w:val="decimal"/>
      <w:lvlText w:val="%1."/>
      <w:lvlJc w:val="left"/>
      <w:pPr>
        <w:ind w:left="720" w:hanging="360"/>
      </w:pPr>
    </w:lvl>
    <w:lvl w:ilvl="1" w:tplc="10838391" w:tentative="1">
      <w:start w:val="1"/>
      <w:numFmt w:val="lowerLetter"/>
      <w:lvlText w:val="%2."/>
      <w:lvlJc w:val="left"/>
      <w:pPr>
        <w:ind w:left="1440" w:hanging="360"/>
      </w:pPr>
    </w:lvl>
    <w:lvl w:ilvl="2" w:tplc="10838391" w:tentative="1">
      <w:start w:val="1"/>
      <w:numFmt w:val="lowerRoman"/>
      <w:lvlText w:val="%3."/>
      <w:lvlJc w:val="right"/>
      <w:pPr>
        <w:ind w:left="2160" w:hanging="180"/>
      </w:pPr>
    </w:lvl>
    <w:lvl w:ilvl="3" w:tplc="10838391" w:tentative="1">
      <w:start w:val="1"/>
      <w:numFmt w:val="decimal"/>
      <w:lvlText w:val="%4."/>
      <w:lvlJc w:val="left"/>
      <w:pPr>
        <w:ind w:left="2880" w:hanging="360"/>
      </w:pPr>
    </w:lvl>
    <w:lvl w:ilvl="4" w:tplc="10838391" w:tentative="1">
      <w:start w:val="1"/>
      <w:numFmt w:val="lowerLetter"/>
      <w:lvlText w:val="%5."/>
      <w:lvlJc w:val="left"/>
      <w:pPr>
        <w:ind w:left="3600" w:hanging="360"/>
      </w:pPr>
    </w:lvl>
    <w:lvl w:ilvl="5" w:tplc="10838391" w:tentative="1">
      <w:start w:val="1"/>
      <w:numFmt w:val="lowerRoman"/>
      <w:lvlText w:val="%6."/>
      <w:lvlJc w:val="right"/>
      <w:pPr>
        <w:ind w:left="4320" w:hanging="180"/>
      </w:pPr>
    </w:lvl>
    <w:lvl w:ilvl="6" w:tplc="10838391" w:tentative="1">
      <w:start w:val="1"/>
      <w:numFmt w:val="decimal"/>
      <w:lvlText w:val="%7."/>
      <w:lvlJc w:val="left"/>
      <w:pPr>
        <w:ind w:left="5040" w:hanging="360"/>
      </w:pPr>
    </w:lvl>
    <w:lvl w:ilvl="7" w:tplc="10838391" w:tentative="1">
      <w:start w:val="1"/>
      <w:numFmt w:val="lowerLetter"/>
      <w:lvlText w:val="%8."/>
      <w:lvlJc w:val="left"/>
      <w:pPr>
        <w:ind w:left="5760" w:hanging="360"/>
      </w:pPr>
    </w:lvl>
    <w:lvl w:ilvl="8" w:tplc="10838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5">
    <w:multiLevelType w:val="hybridMultilevel"/>
    <w:lvl w:ilvl="0" w:tplc="15593392">
      <w:start w:val="1"/>
      <w:numFmt w:val="decimal"/>
      <w:lvlText w:val="%1."/>
      <w:lvlJc w:val="left"/>
      <w:pPr>
        <w:ind w:left="720" w:hanging="360"/>
      </w:pPr>
    </w:lvl>
    <w:lvl w:ilvl="1" w:tplc="15593392" w:tentative="1">
      <w:start w:val="1"/>
      <w:numFmt w:val="lowerLetter"/>
      <w:lvlText w:val="%2."/>
      <w:lvlJc w:val="left"/>
      <w:pPr>
        <w:ind w:left="1440" w:hanging="360"/>
      </w:pPr>
    </w:lvl>
    <w:lvl w:ilvl="2" w:tplc="15593392" w:tentative="1">
      <w:start w:val="1"/>
      <w:numFmt w:val="lowerRoman"/>
      <w:lvlText w:val="%3."/>
      <w:lvlJc w:val="right"/>
      <w:pPr>
        <w:ind w:left="2160" w:hanging="180"/>
      </w:pPr>
    </w:lvl>
    <w:lvl w:ilvl="3" w:tplc="15593392" w:tentative="1">
      <w:start w:val="1"/>
      <w:numFmt w:val="decimal"/>
      <w:lvlText w:val="%4."/>
      <w:lvlJc w:val="left"/>
      <w:pPr>
        <w:ind w:left="2880" w:hanging="360"/>
      </w:pPr>
    </w:lvl>
    <w:lvl w:ilvl="4" w:tplc="15593392" w:tentative="1">
      <w:start w:val="1"/>
      <w:numFmt w:val="lowerLetter"/>
      <w:lvlText w:val="%5."/>
      <w:lvlJc w:val="left"/>
      <w:pPr>
        <w:ind w:left="3600" w:hanging="360"/>
      </w:pPr>
    </w:lvl>
    <w:lvl w:ilvl="5" w:tplc="15593392" w:tentative="1">
      <w:start w:val="1"/>
      <w:numFmt w:val="lowerRoman"/>
      <w:lvlText w:val="%6."/>
      <w:lvlJc w:val="right"/>
      <w:pPr>
        <w:ind w:left="4320" w:hanging="180"/>
      </w:pPr>
    </w:lvl>
    <w:lvl w:ilvl="6" w:tplc="15593392" w:tentative="1">
      <w:start w:val="1"/>
      <w:numFmt w:val="decimal"/>
      <w:lvlText w:val="%7."/>
      <w:lvlJc w:val="left"/>
      <w:pPr>
        <w:ind w:left="5040" w:hanging="360"/>
      </w:pPr>
    </w:lvl>
    <w:lvl w:ilvl="7" w:tplc="15593392" w:tentative="1">
      <w:start w:val="1"/>
      <w:numFmt w:val="lowerLetter"/>
      <w:lvlText w:val="%8."/>
      <w:lvlJc w:val="left"/>
      <w:pPr>
        <w:ind w:left="5760" w:hanging="360"/>
      </w:pPr>
    </w:lvl>
    <w:lvl w:ilvl="8" w:tplc="15593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4">
    <w:multiLevelType w:val="hybridMultilevel"/>
    <w:lvl w:ilvl="0" w:tplc="10590596">
      <w:start w:val="1"/>
      <w:numFmt w:val="decimal"/>
      <w:lvlText w:val="%1."/>
      <w:lvlJc w:val="left"/>
      <w:pPr>
        <w:ind w:left="720" w:hanging="360"/>
      </w:pPr>
    </w:lvl>
    <w:lvl w:ilvl="1" w:tplc="10590596" w:tentative="1">
      <w:start w:val="1"/>
      <w:numFmt w:val="lowerLetter"/>
      <w:lvlText w:val="%2."/>
      <w:lvlJc w:val="left"/>
      <w:pPr>
        <w:ind w:left="1440" w:hanging="360"/>
      </w:pPr>
    </w:lvl>
    <w:lvl w:ilvl="2" w:tplc="10590596" w:tentative="1">
      <w:start w:val="1"/>
      <w:numFmt w:val="lowerRoman"/>
      <w:lvlText w:val="%3."/>
      <w:lvlJc w:val="right"/>
      <w:pPr>
        <w:ind w:left="2160" w:hanging="180"/>
      </w:pPr>
    </w:lvl>
    <w:lvl w:ilvl="3" w:tplc="10590596" w:tentative="1">
      <w:start w:val="1"/>
      <w:numFmt w:val="decimal"/>
      <w:lvlText w:val="%4."/>
      <w:lvlJc w:val="left"/>
      <w:pPr>
        <w:ind w:left="2880" w:hanging="360"/>
      </w:pPr>
    </w:lvl>
    <w:lvl w:ilvl="4" w:tplc="10590596" w:tentative="1">
      <w:start w:val="1"/>
      <w:numFmt w:val="lowerLetter"/>
      <w:lvlText w:val="%5."/>
      <w:lvlJc w:val="left"/>
      <w:pPr>
        <w:ind w:left="3600" w:hanging="360"/>
      </w:pPr>
    </w:lvl>
    <w:lvl w:ilvl="5" w:tplc="10590596" w:tentative="1">
      <w:start w:val="1"/>
      <w:numFmt w:val="lowerRoman"/>
      <w:lvlText w:val="%6."/>
      <w:lvlJc w:val="right"/>
      <w:pPr>
        <w:ind w:left="4320" w:hanging="180"/>
      </w:pPr>
    </w:lvl>
    <w:lvl w:ilvl="6" w:tplc="10590596" w:tentative="1">
      <w:start w:val="1"/>
      <w:numFmt w:val="decimal"/>
      <w:lvlText w:val="%7."/>
      <w:lvlJc w:val="left"/>
      <w:pPr>
        <w:ind w:left="5040" w:hanging="360"/>
      </w:pPr>
    </w:lvl>
    <w:lvl w:ilvl="7" w:tplc="10590596" w:tentative="1">
      <w:start w:val="1"/>
      <w:numFmt w:val="lowerLetter"/>
      <w:lvlText w:val="%8."/>
      <w:lvlJc w:val="left"/>
      <w:pPr>
        <w:ind w:left="5760" w:hanging="360"/>
      </w:pPr>
    </w:lvl>
    <w:lvl w:ilvl="8" w:tplc="10590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3">
    <w:multiLevelType w:val="hybridMultilevel"/>
    <w:lvl w:ilvl="0" w:tplc="35405382">
      <w:start w:val="1"/>
      <w:numFmt w:val="decimal"/>
      <w:lvlText w:val="%1."/>
      <w:lvlJc w:val="left"/>
      <w:pPr>
        <w:ind w:left="720" w:hanging="360"/>
      </w:pPr>
    </w:lvl>
    <w:lvl w:ilvl="1" w:tplc="35405382" w:tentative="1">
      <w:start w:val="1"/>
      <w:numFmt w:val="lowerLetter"/>
      <w:lvlText w:val="%2."/>
      <w:lvlJc w:val="left"/>
      <w:pPr>
        <w:ind w:left="1440" w:hanging="360"/>
      </w:pPr>
    </w:lvl>
    <w:lvl w:ilvl="2" w:tplc="35405382" w:tentative="1">
      <w:start w:val="1"/>
      <w:numFmt w:val="lowerRoman"/>
      <w:lvlText w:val="%3."/>
      <w:lvlJc w:val="right"/>
      <w:pPr>
        <w:ind w:left="2160" w:hanging="180"/>
      </w:pPr>
    </w:lvl>
    <w:lvl w:ilvl="3" w:tplc="35405382" w:tentative="1">
      <w:start w:val="1"/>
      <w:numFmt w:val="decimal"/>
      <w:lvlText w:val="%4."/>
      <w:lvlJc w:val="left"/>
      <w:pPr>
        <w:ind w:left="2880" w:hanging="360"/>
      </w:pPr>
    </w:lvl>
    <w:lvl w:ilvl="4" w:tplc="35405382" w:tentative="1">
      <w:start w:val="1"/>
      <w:numFmt w:val="lowerLetter"/>
      <w:lvlText w:val="%5."/>
      <w:lvlJc w:val="left"/>
      <w:pPr>
        <w:ind w:left="3600" w:hanging="360"/>
      </w:pPr>
    </w:lvl>
    <w:lvl w:ilvl="5" w:tplc="35405382" w:tentative="1">
      <w:start w:val="1"/>
      <w:numFmt w:val="lowerRoman"/>
      <w:lvlText w:val="%6."/>
      <w:lvlJc w:val="right"/>
      <w:pPr>
        <w:ind w:left="4320" w:hanging="180"/>
      </w:pPr>
    </w:lvl>
    <w:lvl w:ilvl="6" w:tplc="35405382" w:tentative="1">
      <w:start w:val="1"/>
      <w:numFmt w:val="decimal"/>
      <w:lvlText w:val="%7."/>
      <w:lvlJc w:val="left"/>
      <w:pPr>
        <w:ind w:left="5040" w:hanging="360"/>
      </w:pPr>
    </w:lvl>
    <w:lvl w:ilvl="7" w:tplc="35405382" w:tentative="1">
      <w:start w:val="1"/>
      <w:numFmt w:val="lowerLetter"/>
      <w:lvlText w:val="%8."/>
      <w:lvlJc w:val="left"/>
      <w:pPr>
        <w:ind w:left="5760" w:hanging="360"/>
      </w:pPr>
    </w:lvl>
    <w:lvl w:ilvl="8" w:tplc="35405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2">
    <w:multiLevelType w:val="hybridMultilevel"/>
    <w:lvl w:ilvl="0" w:tplc="86148505">
      <w:start w:val="1"/>
      <w:numFmt w:val="decimal"/>
      <w:lvlText w:val="%1."/>
      <w:lvlJc w:val="left"/>
      <w:pPr>
        <w:ind w:left="720" w:hanging="360"/>
      </w:pPr>
    </w:lvl>
    <w:lvl w:ilvl="1" w:tplc="86148505" w:tentative="1">
      <w:start w:val="1"/>
      <w:numFmt w:val="lowerLetter"/>
      <w:lvlText w:val="%2."/>
      <w:lvlJc w:val="left"/>
      <w:pPr>
        <w:ind w:left="1440" w:hanging="360"/>
      </w:pPr>
    </w:lvl>
    <w:lvl w:ilvl="2" w:tplc="86148505" w:tentative="1">
      <w:start w:val="1"/>
      <w:numFmt w:val="lowerRoman"/>
      <w:lvlText w:val="%3."/>
      <w:lvlJc w:val="right"/>
      <w:pPr>
        <w:ind w:left="2160" w:hanging="180"/>
      </w:pPr>
    </w:lvl>
    <w:lvl w:ilvl="3" w:tplc="86148505" w:tentative="1">
      <w:start w:val="1"/>
      <w:numFmt w:val="decimal"/>
      <w:lvlText w:val="%4."/>
      <w:lvlJc w:val="left"/>
      <w:pPr>
        <w:ind w:left="2880" w:hanging="360"/>
      </w:pPr>
    </w:lvl>
    <w:lvl w:ilvl="4" w:tplc="86148505" w:tentative="1">
      <w:start w:val="1"/>
      <w:numFmt w:val="lowerLetter"/>
      <w:lvlText w:val="%5."/>
      <w:lvlJc w:val="left"/>
      <w:pPr>
        <w:ind w:left="3600" w:hanging="360"/>
      </w:pPr>
    </w:lvl>
    <w:lvl w:ilvl="5" w:tplc="86148505" w:tentative="1">
      <w:start w:val="1"/>
      <w:numFmt w:val="lowerRoman"/>
      <w:lvlText w:val="%6."/>
      <w:lvlJc w:val="right"/>
      <w:pPr>
        <w:ind w:left="4320" w:hanging="180"/>
      </w:pPr>
    </w:lvl>
    <w:lvl w:ilvl="6" w:tplc="86148505" w:tentative="1">
      <w:start w:val="1"/>
      <w:numFmt w:val="decimal"/>
      <w:lvlText w:val="%7."/>
      <w:lvlJc w:val="left"/>
      <w:pPr>
        <w:ind w:left="5040" w:hanging="360"/>
      </w:pPr>
    </w:lvl>
    <w:lvl w:ilvl="7" w:tplc="86148505" w:tentative="1">
      <w:start w:val="1"/>
      <w:numFmt w:val="lowerLetter"/>
      <w:lvlText w:val="%8."/>
      <w:lvlJc w:val="left"/>
      <w:pPr>
        <w:ind w:left="5760" w:hanging="360"/>
      </w:pPr>
    </w:lvl>
    <w:lvl w:ilvl="8" w:tplc="86148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1">
    <w:multiLevelType w:val="hybridMultilevel"/>
    <w:lvl w:ilvl="0" w:tplc="16370413">
      <w:start w:val="1"/>
      <w:numFmt w:val="decimal"/>
      <w:lvlText w:val="%1."/>
      <w:lvlJc w:val="left"/>
      <w:pPr>
        <w:ind w:left="720" w:hanging="360"/>
      </w:pPr>
    </w:lvl>
    <w:lvl w:ilvl="1" w:tplc="16370413" w:tentative="1">
      <w:start w:val="1"/>
      <w:numFmt w:val="lowerLetter"/>
      <w:lvlText w:val="%2."/>
      <w:lvlJc w:val="left"/>
      <w:pPr>
        <w:ind w:left="1440" w:hanging="360"/>
      </w:pPr>
    </w:lvl>
    <w:lvl w:ilvl="2" w:tplc="16370413" w:tentative="1">
      <w:start w:val="1"/>
      <w:numFmt w:val="lowerRoman"/>
      <w:lvlText w:val="%3."/>
      <w:lvlJc w:val="right"/>
      <w:pPr>
        <w:ind w:left="2160" w:hanging="180"/>
      </w:pPr>
    </w:lvl>
    <w:lvl w:ilvl="3" w:tplc="16370413" w:tentative="1">
      <w:start w:val="1"/>
      <w:numFmt w:val="decimal"/>
      <w:lvlText w:val="%4."/>
      <w:lvlJc w:val="left"/>
      <w:pPr>
        <w:ind w:left="2880" w:hanging="360"/>
      </w:pPr>
    </w:lvl>
    <w:lvl w:ilvl="4" w:tplc="16370413" w:tentative="1">
      <w:start w:val="1"/>
      <w:numFmt w:val="lowerLetter"/>
      <w:lvlText w:val="%5."/>
      <w:lvlJc w:val="left"/>
      <w:pPr>
        <w:ind w:left="3600" w:hanging="360"/>
      </w:pPr>
    </w:lvl>
    <w:lvl w:ilvl="5" w:tplc="16370413" w:tentative="1">
      <w:start w:val="1"/>
      <w:numFmt w:val="lowerRoman"/>
      <w:lvlText w:val="%6."/>
      <w:lvlJc w:val="right"/>
      <w:pPr>
        <w:ind w:left="4320" w:hanging="180"/>
      </w:pPr>
    </w:lvl>
    <w:lvl w:ilvl="6" w:tplc="16370413" w:tentative="1">
      <w:start w:val="1"/>
      <w:numFmt w:val="decimal"/>
      <w:lvlText w:val="%7."/>
      <w:lvlJc w:val="left"/>
      <w:pPr>
        <w:ind w:left="5040" w:hanging="360"/>
      </w:pPr>
    </w:lvl>
    <w:lvl w:ilvl="7" w:tplc="16370413" w:tentative="1">
      <w:start w:val="1"/>
      <w:numFmt w:val="lowerLetter"/>
      <w:lvlText w:val="%8."/>
      <w:lvlJc w:val="left"/>
      <w:pPr>
        <w:ind w:left="5760" w:hanging="360"/>
      </w:pPr>
    </w:lvl>
    <w:lvl w:ilvl="8" w:tplc="16370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0">
    <w:multiLevelType w:val="hybridMultilevel"/>
    <w:lvl w:ilvl="0" w:tplc="26465120">
      <w:start w:val="1"/>
      <w:numFmt w:val="decimal"/>
      <w:lvlText w:val="%1."/>
      <w:lvlJc w:val="left"/>
      <w:pPr>
        <w:ind w:left="720" w:hanging="360"/>
      </w:pPr>
    </w:lvl>
    <w:lvl w:ilvl="1" w:tplc="26465120" w:tentative="1">
      <w:start w:val="1"/>
      <w:numFmt w:val="lowerLetter"/>
      <w:lvlText w:val="%2."/>
      <w:lvlJc w:val="left"/>
      <w:pPr>
        <w:ind w:left="1440" w:hanging="360"/>
      </w:pPr>
    </w:lvl>
    <w:lvl w:ilvl="2" w:tplc="26465120" w:tentative="1">
      <w:start w:val="1"/>
      <w:numFmt w:val="lowerRoman"/>
      <w:lvlText w:val="%3."/>
      <w:lvlJc w:val="right"/>
      <w:pPr>
        <w:ind w:left="2160" w:hanging="180"/>
      </w:pPr>
    </w:lvl>
    <w:lvl w:ilvl="3" w:tplc="26465120" w:tentative="1">
      <w:start w:val="1"/>
      <w:numFmt w:val="decimal"/>
      <w:lvlText w:val="%4."/>
      <w:lvlJc w:val="left"/>
      <w:pPr>
        <w:ind w:left="2880" w:hanging="360"/>
      </w:pPr>
    </w:lvl>
    <w:lvl w:ilvl="4" w:tplc="26465120" w:tentative="1">
      <w:start w:val="1"/>
      <w:numFmt w:val="lowerLetter"/>
      <w:lvlText w:val="%5."/>
      <w:lvlJc w:val="left"/>
      <w:pPr>
        <w:ind w:left="3600" w:hanging="360"/>
      </w:pPr>
    </w:lvl>
    <w:lvl w:ilvl="5" w:tplc="26465120" w:tentative="1">
      <w:start w:val="1"/>
      <w:numFmt w:val="lowerRoman"/>
      <w:lvlText w:val="%6."/>
      <w:lvlJc w:val="right"/>
      <w:pPr>
        <w:ind w:left="4320" w:hanging="180"/>
      </w:pPr>
    </w:lvl>
    <w:lvl w:ilvl="6" w:tplc="26465120" w:tentative="1">
      <w:start w:val="1"/>
      <w:numFmt w:val="decimal"/>
      <w:lvlText w:val="%7."/>
      <w:lvlJc w:val="left"/>
      <w:pPr>
        <w:ind w:left="5040" w:hanging="360"/>
      </w:pPr>
    </w:lvl>
    <w:lvl w:ilvl="7" w:tplc="26465120" w:tentative="1">
      <w:start w:val="1"/>
      <w:numFmt w:val="lowerLetter"/>
      <w:lvlText w:val="%8."/>
      <w:lvlJc w:val="left"/>
      <w:pPr>
        <w:ind w:left="5760" w:hanging="360"/>
      </w:pPr>
    </w:lvl>
    <w:lvl w:ilvl="8" w:tplc="26465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9">
    <w:multiLevelType w:val="hybridMultilevel"/>
    <w:lvl w:ilvl="0" w:tplc="30073547">
      <w:start w:val="1"/>
      <w:numFmt w:val="decimal"/>
      <w:lvlText w:val="%1."/>
      <w:lvlJc w:val="left"/>
      <w:pPr>
        <w:ind w:left="720" w:hanging="360"/>
      </w:pPr>
    </w:lvl>
    <w:lvl w:ilvl="1" w:tplc="30073547" w:tentative="1">
      <w:start w:val="1"/>
      <w:numFmt w:val="lowerLetter"/>
      <w:lvlText w:val="%2."/>
      <w:lvlJc w:val="left"/>
      <w:pPr>
        <w:ind w:left="1440" w:hanging="360"/>
      </w:pPr>
    </w:lvl>
    <w:lvl w:ilvl="2" w:tplc="30073547" w:tentative="1">
      <w:start w:val="1"/>
      <w:numFmt w:val="lowerRoman"/>
      <w:lvlText w:val="%3."/>
      <w:lvlJc w:val="right"/>
      <w:pPr>
        <w:ind w:left="2160" w:hanging="180"/>
      </w:pPr>
    </w:lvl>
    <w:lvl w:ilvl="3" w:tplc="30073547" w:tentative="1">
      <w:start w:val="1"/>
      <w:numFmt w:val="decimal"/>
      <w:lvlText w:val="%4."/>
      <w:lvlJc w:val="left"/>
      <w:pPr>
        <w:ind w:left="2880" w:hanging="360"/>
      </w:pPr>
    </w:lvl>
    <w:lvl w:ilvl="4" w:tplc="30073547" w:tentative="1">
      <w:start w:val="1"/>
      <w:numFmt w:val="lowerLetter"/>
      <w:lvlText w:val="%5."/>
      <w:lvlJc w:val="left"/>
      <w:pPr>
        <w:ind w:left="3600" w:hanging="360"/>
      </w:pPr>
    </w:lvl>
    <w:lvl w:ilvl="5" w:tplc="30073547" w:tentative="1">
      <w:start w:val="1"/>
      <w:numFmt w:val="lowerRoman"/>
      <w:lvlText w:val="%6."/>
      <w:lvlJc w:val="right"/>
      <w:pPr>
        <w:ind w:left="4320" w:hanging="180"/>
      </w:pPr>
    </w:lvl>
    <w:lvl w:ilvl="6" w:tplc="30073547" w:tentative="1">
      <w:start w:val="1"/>
      <w:numFmt w:val="decimal"/>
      <w:lvlText w:val="%7."/>
      <w:lvlJc w:val="left"/>
      <w:pPr>
        <w:ind w:left="5040" w:hanging="360"/>
      </w:pPr>
    </w:lvl>
    <w:lvl w:ilvl="7" w:tplc="30073547" w:tentative="1">
      <w:start w:val="1"/>
      <w:numFmt w:val="lowerLetter"/>
      <w:lvlText w:val="%8."/>
      <w:lvlJc w:val="left"/>
      <w:pPr>
        <w:ind w:left="5760" w:hanging="360"/>
      </w:pPr>
    </w:lvl>
    <w:lvl w:ilvl="8" w:tplc="30073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8">
    <w:multiLevelType w:val="hybridMultilevel"/>
    <w:lvl w:ilvl="0" w:tplc="27174598">
      <w:start w:val="1"/>
      <w:numFmt w:val="decimal"/>
      <w:lvlText w:val="%1."/>
      <w:lvlJc w:val="left"/>
      <w:pPr>
        <w:ind w:left="720" w:hanging="360"/>
      </w:pPr>
    </w:lvl>
    <w:lvl w:ilvl="1" w:tplc="27174598" w:tentative="1">
      <w:start w:val="1"/>
      <w:numFmt w:val="lowerLetter"/>
      <w:lvlText w:val="%2."/>
      <w:lvlJc w:val="left"/>
      <w:pPr>
        <w:ind w:left="1440" w:hanging="360"/>
      </w:pPr>
    </w:lvl>
    <w:lvl w:ilvl="2" w:tplc="27174598" w:tentative="1">
      <w:start w:val="1"/>
      <w:numFmt w:val="lowerRoman"/>
      <w:lvlText w:val="%3."/>
      <w:lvlJc w:val="right"/>
      <w:pPr>
        <w:ind w:left="2160" w:hanging="180"/>
      </w:pPr>
    </w:lvl>
    <w:lvl w:ilvl="3" w:tplc="27174598" w:tentative="1">
      <w:start w:val="1"/>
      <w:numFmt w:val="decimal"/>
      <w:lvlText w:val="%4."/>
      <w:lvlJc w:val="left"/>
      <w:pPr>
        <w:ind w:left="2880" w:hanging="360"/>
      </w:pPr>
    </w:lvl>
    <w:lvl w:ilvl="4" w:tplc="27174598" w:tentative="1">
      <w:start w:val="1"/>
      <w:numFmt w:val="lowerLetter"/>
      <w:lvlText w:val="%5."/>
      <w:lvlJc w:val="left"/>
      <w:pPr>
        <w:ind w:left="3600" w:hanging="360"/>
      </w:pPr>
    </w:lvl>
    <w:lvl w:ilvl="5" w:tplc="27174598" w:tentative="1">
      <w:start w:val="1"/>
      <w:numFmt w:val="lowerRoman"/>
      <w:lvlText w:val="%6."/>
      <w:lvlJc w:val="right"/>
      <w:pPr>
        <w:ind w:left="4320" w:hanging="180"/>
      </w:pPr>
    </w:lvl>
    <w:lvl w:ilvl="6" w:tplc="27174598" w:tentative="1">
      <w:start w:val="1"/>
      <w:numFmt w:val="decimal"/>
      <w:lvlText w:val="%7."/>
      <w:lvlJc w:val="left"/>
      <w:pPr>
        <w:ind w:left="5040" w:hanging="360"/>
      </w:pPr>
    </w:lvl>
    <w:lvl w:ilvl="7" w:tplc="27174598" w:tentative="1">
      <w:start w:val="1"/>
      <w:numFmt w:val="lowerLetter"/>
      <w:lvlText w:val="%8."/>
      <w:lvlJc w:val="left"/>
      <w:pPr>
        <w:ind w:left="5760" w:hanging="360"/>
      </w:pPr>
    </w:lvl>
    <w:lvl w:ilvl="8" w:tplc="27174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7">
    <w:multiLevelType w:val="hybridMultilevel"/>
    <w:lvl w:ilvl="0" w:tplc="70149777">
      <w:start w:val="1"/>
      <w:numFmt w:val="decimal"/>
      <w:lvlText w:val="%1."/>
      <w:lvlJc w:val="left"/>
      <w:pPr>
        <w:ind w:left="720" w:hanging="360"/>
      </w:pPr>
    </w:lvl>
    <w:lvl w:ilvl="1" w:tplc="70149777" w:tentative="1">
      <w:start w:val="1"/>
      <w:numFmt w:val="lowerLetter"/>
      <w:lvlText w:val="%2."/>
      <w:lvlJc w:val="left"/>
      <w:pPr>
        <w:ind w:left="1440" w:hanging="360"/>
      </w:pPr>
    </w:lvl>
    <w:lvl w:ilvl="2" w:tplc="70149777" w:tentative="1">
      <w:start w:val="1"/>
      <w:numFmt w:val="lowerRoman"/>
      <w:lvlText w:val="%3."/>
      <w:lvlJc w:val="right"/>
      <w:pPr>
        <w:ind w:left="2160" w:hanging="180"/>
      </w:pPr>
    </w:lvl>
    <w:lvl w:ilvl="3" w:tplc="70149777" w:tentative="1">
      <w:start w:val="1"/>
      <w:numFmt w:val="decimal"/>
      <w:lvlText w:val="%4."/>
      <w:lvlJc w:val="left"/>
      <w:pPr>
        <w:ind w:left="2880" w:hanging="360"/>
      </w:pPr>
    </w:lvl>
    <w:lvl w:ilvl="4" w:tplc="70149777" w:tentative="1">
      <w:start w:val="1"/>
      <w:numFmt w:val="lowerLetter"/>
      <w:lvlText w:val="%5."/>
      <w:lvlJc w:val="left"/>
      <w:pPr>
        <w:ind w:left="3600" w:hanging="360"/>
      </w:pPr>
    </w:lvl>
    <w:lvl w:ilvl="5" w:tplc="70149777" w:tentative="1">
      <w:start w:val="1"/>
      <w:numFmt w:val="lowerRoman"/>
      <w:lvlText w:val="%6."/>
      <w:lvlJc w:val="right"/>
      <w:pPr>
        <w:ind w:left="4320" w:hanging="180"/>
      </w:pPr>
    </w:lvl>
    <w:lvl w:ilvl="6" w:tplc="70149777" w:tentative="1">
      <w:start w:val="1"/>
      <w:numFmt w:val="decimal"/>
      <w:lvlText w:val="%7."/>
      <w:lvlJc w:val="left"/>
      <w:pPr>
        <w:ind w:left="5040" w:hanging="360"/>
      </w:pPr>
    </w:lvl>
    <w:lvl w:ilvl="7" w:tplc="70149777" w:tentative="1">
      <w:start w:val="1"/>
      <w:numFmt w:val="lowerLetter"/>
      <w:lvlText w:val="%8."/>
      <w:lvlJc w:val="left"/>
      <w:pPr>
        <w:ind w:left="5760" w:hanging="360"/>
      </w:pPr>
    </w:lvl>
    <w:lvl w:ilvl="8" w:tplc="70149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6">
    <w:multiLevelType w:val="hybridMultilevel"/>
    <w:lvl w:ilvl="0" w:tplc="72685137">
      <w:start w:val="1"/>
      <w:numFmt w:val="decimal"/>
      <w:lvlText w:val="%1."/>
      <w:lvlJc w:val="left"/>
      <w:pPr>
        <w:ind w:left="720" w:hanging="360"/>
      </w:pPr>
    </w:lvl>
    <w:lvl w:ilvl="1" w:tplc="72685137" w:tentative="1">
      <w:start w:val="1"/>
      <w:numFmt w:val="lowerLetter"/>
      <w:lvlText w:val="%2."/>
      <w:lvlJc w:val="left"/>
      <w:pPr>
        <w:ind w:left="1440" w:hanging="360"/>
      </w:pPr>
    </w:lvl>
    <w:lvl w:ilvl="2" w:tplc="72685137" w:tentative="1">
      <w:start w:val="1"/>
      <w:numFmt w:val="lowerRoman"/>
      <w:lvlText w:val="%3."/>
      <w:lvlJc w:val="right"/>
      <w:pPr>
        <w:ind w:left="2160" w:hanging="180"/>
      </w:pPr>
    </w:lvl>
    <w:lvl w:ilvl="3" w:tplc="72685137" w:tentative="1">
      <w:start w:val="1"/>
      <w:numFmt w:val="decimal"/>
      <w:lvlText w:val="%4."/>
      <w:lvlJc w:val="left"/>
      <w:pPr>
        <w:ind w:left="2880" w:hanging="360"/>
      </w:pPr>
    </w:lvl>
    <w:lvl w:ilvl="4" w:tplc="72685137" w:tentative="1">
      <w:start w:val="1"/>
      <w:numFmt w:val="lowerLetter"/>
      <w:lvlText w:val="%5."/>
      <w:lvlJc w:val="left"/>
      <w:pPr>
        <w:ind w:left="3600" w:hanging="360"/>
      </w:pPr>
    </w:lvl>
    <w:lvl w:ilvl="5" w:tplc="72685137" w:tentative="1">
      <w:start w:val="1"/>
      <w:numFmt w:val="lowerRoman"/>
      <w:lvlText w:val="%6."/>
      <w:lvlJc w:val="right"/>
      <w:pPr>
        <w:ind w:left="4320" w:hanging="180"/>
      </w:pPr>
    </w:lvl>
    <w:lvl w:ilvl="6" w:tplc="72685137" w:tentative="1">
      <w:start w:val="1"/>
      <w:numFmt w:val="decimal"/>
      <w:lvlText w:val="%7."/>
      <w:lvlJc w:val="left"/>
      <w:pPr>
        <w:ind w:left="5040" w:hanging="360"/>
      </w:pPr>
    </w:lvl>
    <w:lvl w:ilvl="7" w:tplc="72685137" w:tentative="1">
      <w:start w:val="1"/>
      <w:numFmt w:val="lowerLetter"/>
      <w:lvlText w:val="%8."/>
      <w:lvlJc w:val="left"/>
      <w:pPr>
        <w:ind w:left="5760" w:hanging="360"/>
      </w:pPr>
    </w:lvl>
    <w:lvl w:ilvl="8" w:tplc="72685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5">
    <w:multiLevelType w:val="hybridMultilevel"/>
    <w:lvl w:ilvl="0" w:tplc="11138889">
      <w:start w:val="1"/>
      <w:numFmt w:val="decimal"/>
      <w:lvlText w:val="%1."/>
      <w:lvlJc w:val="left"/>
      <w:pPr>
        <w:ind w:left="720" w:hanging="360"/>
      </w:pPr>
    </w:lvl>
    <w:lvl w:ilvl="1" w:tplc="11138889" w:tentative="1">
      <w:start w:val="1"/>
      <w:numFmt w:val="lowerLetter"/>
      <w:lvlText w:val="%2."/>
      <w:lvlJc w:val="left"/>
      <w:pPr>
        <w:ind w:left="1440" w:hanging="360"/>
      </w:pPr>
    </w:lvl>
    <w:lvl w:ilvl="2" w:tplc="11138889" w:tentative="1">
      <w:start w:val="1"/>
      <w:numFmt w:val="lowerRoman"/>
      <w:lvlText w:val="%3."/>
      <w:lvlJc w:val="right"/>
      <w:pPr>
        <w:ind w:left="2160" w:hanging="180"/>
      </w:pPr>
    </w:lvl>
    <w:lvl w:ilvl="3" w:tplc="11138889" w:tentative="1">
      <w:start w:val="1"/>
      <w:numFmt w:val="decimal"/>
      <w:lvlText w:val="%4."/>
      <w:lvlJc w:val="left"/>
      <w:pPr>
        <w:ind w:left="2880" w:hanging="360"/>
      </w:pPr>
    </w:lvl>
    <w:lvl w:ilvl="4" w:tplc="11138889" w:tentative="1">
      <w:start w:val="1"/>
      <w:numFmt w:val="lowerLetter"/>
      <w:lvlText w:val="%5."/>
      <w:lvlJc w:val="left"/>
      <w:pPr>
        <w:ind w:left="3600" w:hanging="360"/>
      </w:pPr>
    </w:lvl>
    <w:lvl w:ilvl="5" w:tplc="11138889" w:tentative="1">
      <w:start w:val="1"/>
      <w:numFmt w:val="lowerRoman"/>
      <w:lvlText w:val="%6."/>
      <w:lvlJc w:val="right"/>
      <w:pPr>
        <w:ind w:left="4320" w:hanging="180"/>
      </w:pPr>
    </w:lvl>
    <w:lvl w:ilvl="6" w:tplc="11138889" w:tentative="1">
      <w:start w:val="1"/>
      <w:numFmt w:val="decimal"/>
      <w:lvlText w:val="%7."/>
      <w:lvlJc w:val="left"/>
      <w:pPr>
        <w:ind w:left="5040" w:hanging="360"/>
      </w:pPr>
    </w:lvl>
    <w:lvl w:ilvl="7" w:tplc="11138889" w:tentative="1">
      <w:start w:val="1"/>
      <w:numFmt w:val="lowerLetter"/>
      <w:lvlText w:val="%8."/>
      <w:lvlJc w:val="left"/>
      <w:pPr>
        <w:ind w:left="5760" w:hanging="360"/>
      </w:pPr>
    </w:lvl>
    <w:lvl w:ilvl="8" w:tplc="11138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4">
    <w:multiLevelType w:val="hybridMultilevel"/>
    <w:lvl w:ilvl="0" w:tplc="917830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224">
    <w:abstractNumId w:val="11224"/>
  </w:num>
  <w:num w:numId="11225">
    <w:abstractNumId w:val="11225"/>
  </w:num>
  <w:num w:numId="11226">
    <w:abstractNumId w:val="11226"/>
  </w:num>
  <w:num w:numId="11227">
    <w:abstractNumId w:val="11227"/>
  </w:num>
  <w:num w:numId="11228">
    <w:abstractNumId w:val="11228"/>
  </w:num>
  <w:num w:numId="11229">
    <w:abstractNumId w:val="11229"/>
  </w:num>
  <w:num w:numId="11230">
    <w:abstractNumId w:val="11230"/>
  </w:num>
  <w:num w:numId="11231">
    <w:abstractNumId w:val="11231"/>
  </w:num>
  <w:num w:numId="11232">
    <w:abstractNumId w:val="11232"/>
  </w:num>
  <w:num w:numId="11233">
    <w:abstractNumId w:val="11233"/>
  </w:num>
  <w:num w:numId="11234">
    <w:abstractNumId w:val="11234"/>
  </w:num>
  <w:num w:numId="11235">
    <w:abstractNumId w:val="11235"/>
  </w:num>
  <w:num w:numId="11236">
    <w:abstractNumId w:val="11236"/>
  </w:num>
  <w:num w:numId="11237">
    <w:abstractNumId w:val="11237"/>
  </w:num>
  <w:num w:numId="11238">
    <w:abstractNumId w:val="11238"/>
  </w:num>
  <w:num w:numId="11239">
    <w:abstractNumId w:val="11239"/>
  </w:num>
  <w:num w:numId="11240">
    <w:abstractNumId w:val="11240"/>
  </w:num>
  <w:num w:numId="11241">
    <w:abstractNumId w:val="11241"/>
  </w:num>
  <w:num w:numId="11242">
    <w:abstractNumId w:val="11242"/>
  </w:num>
  <w:num w:numId="11243">
    <w:abstractNumId w:val="11243"/>
  </w:num>
  <w:num w:numId="11244">
    <w:abstractNumId w:val="11244"/>
  </w:num>
  <w:num w:numId="11245">
    <w:abstractNumId w:val="11245"/>
  </w:num>
  <w:num w:numId="11246">
    <w:abstractNumId w:val="11246"/>
  </w:num>
  <w:num w:numId="11247">
    <w:abstractNumId w:val="11247"/>
  </w:num>
  <w:num w:numId="11248">
    <w:abstractNumId w:val="11248"/>
  </w:num>
  <w:num w:numId="11249">
    <w:abstractNumId w:val="11249"/>
  </w:num>
  <w:num w:numId="11250">
    <w:abstractNumId w:val="11250"/>
  </w:num>
  <w:num w:numId="11251">
    <w:abstractNumId w:val="11251"/>
  </w:num>
  <w:num w:numId="11252">
    <w:abstractNumId w:val="11252"/>
  </w:num>
  <w:num w:numId="11253">
    <w:abstractNumId w:val="11253"/>
  </w:num>
  <w:num w:numId="11254">
    <w:abstractNumId w:val="11254"/>
  </w:num>
  <w:num w:numId="11255">
    <w:abstractNumId w:val="11255"/>
  </w:num>
  <w:num w:numId="11256">
    <w:abstractNumId w:val="11256"/>
  </w:num>
  <w:num w:numId="11257">
    <w:abstractNumId w:val="11257"/>
  </w:num>
  <w:num w:numId="11258">
    <w:abstractNumId w:val="11258"/>
  </w:num>
  <w:num w:numId="11259">
    <w:abstractNumId w:val="11259"/>
  </w:num>
  <w:num w:numId="11260">
    <w:abstractNumId w:val="11260"/>
  </w:num>
  <w:num w:numId="11261">
    <w:abstractNumId w:val="11261"/>
  </w:num>
  <w:num w:numId="11262">
    <w:abstractNumId w:val="11262"/>
  </w:num>
  <w:num w:numId="11263">
    <w:abstractNumId w:val="11263"/>
  </w:num>
  <w:num w:numId="11264">
    <w:abstractNumId w:val="11264"/>
  </w:num>
  <w:num w:numId="11265">
    <w:abstractNumId w:val="11265"/>
  </w:num>
  <w:num w:numId="11266">
    <w:abstractNumId w:val="11266"/>
  </w:num>
  <w:num w:numId="11267">
    <w:abstractNumId w:val="11267"/>
  </w:num>
  <w:num w:numId="11268">
    <w:abstractNumId w:val="11268"/>
  </w:num>
  <w:num w:numId="11269">
    <w:abstractNumId w:val="11269"/>
  </w:num>
  <w:num w:numId="11270">
    <w:abstractNumId w:val="11270"/>
  </w:num>
  <w:num w:numId="11271">
    <w:abstractNumId w:val="11271"/>
  </w:num>
  <w:num w:numId="11272">
    <w:abstractNumId w:val="11272"/>
  </w:num>
  <w:num w:numId="11273">
    <w:abstractNumId w:val="11273"/>
  </w:num>
  <w:num w:numId="11274">
    <w:abstractNumId w:val="11274"/>
  </w:num>
  <w:num w:numId="11275">
    <w:abstractNumId w:val="11275"/>
  </w:num>
  <w:num w:numId="11276">
    <w:abstractNumId w:val="11276"/>
  </w:num>
  <w:num w:numId="11277">
    <w:abstractNumId w:val="11277"/>
  </w:num>
  <w:num w:numId="11278">
    <w:abstractNumId w:val="11278"/>
  </w:num>
  <w:num w:numId="11279">
    <w:abstractNumId w:val="11279"/>
  </w:num>
  <w:num w:numId="11280">
    <w:abstractNumId w:val="11280"/>
  </w:num>
  <w:num w:numId="11281">
    <w:abstractNumId w:val="11281"/>
  </w:num>
  <w:num w:numId="11282">
    <w:abstractNumId w:val="11282"/>
  </w:num>
  <w:num w:numId="11283">
    <w:abstractNumId w:val="11283"/>
  </w:num>
  <w:num w:numId="11284">
    <w:abstractNumId w:val="11284"/>
  </w:num>
  <w:num w:numId="11285">
    <w:abstractNumId w:val="11285"/>
  </w:num>
  <w:num w:numId="11286">
    <w:abstractNumId w:val="11286"/>
  </w:num>
  <w:num w:numId="11287">
    <w:abstractNumId w:val="11287"/>
  </w:num>
  <w:num w:numId="11288">
    <w:abstractNumId w:val="11288"/>
  </w:num>
  <w:num w:numId="11289">
    <w:abstractNumId w:val="11289"/>
  </w:num>
  <w:num w:numId="11290">
    <w:abstractNumId w:val="11290"/>
  </w:num>
  <w:num w:numId="11291">
    <w:abstractNumId w:val="11291"/>
  </w:num>
  <w:num w:numId="11292">
    <w:abstractNumId w:val="11292"/>
  </w:num>
  <w:num w:numId="11293">
    <w:abstractNumId w:val="11293"/>
  </w:num>
  <w:num w:numId="11294">
    <w:abstractNumId w:val="11294"/>
  </w:num>
  <w:num w:numId="11295">
    <w:abstractNumId w:val="11295"/>
  </w:num>
  <w:num w:numId="11296">
    <w:abstractNumId w:val="11296"/>
  </w:num>
  <w:num w:numId="11297">
    <w:abstractNumId w:val="11297"/>
  </w:num>
  <w:num w:numId="11298">
    <w:abstractNumId w:val="11298"/>
  </w:num>
  <w:num w:numId="11299">
    <w:abstractNumId w:val="11299"/>
  </w:num>
  <w:num w:numId="11300">
    <w:abstractNumId w:val="11300"/>
  </w:num>
  <w:num w:numId="11301">
    <w:abstractNumId w:val="11301"/>
  </w:num>
  <w:num w:numId="11302">
    <w:abstractNumId w:val="11302"/>
  </w:num>
  <w:num w:numId="11303">
    <w:abstractNumId w:val="11303"/>
  </w:num>
  <w:num w:numId="11304">
    <w:abstractNumId w:val="11304"/>
  </w:num>
  <w:num w:numId="11305">
    <w:abstractNumId w:val="11305"/>
  </w:num>
  <w:num w:numId="11306">
    <w:abstractNumId w:val="11306"/>
  </w:num>
  <w:num w:numId="11307">
    <w:abstractNumId w:val="11307"/>
  </w:num>
  <w:num w:numId="11308">
    <w:abstractNumId w:val="11308"/>
  </w:num>
  <w:num w:numId="11309">
    <w:abstractNumId w:val="11309"/>
  </w:num>
  <w:num w:numId="11310">
    <w:abstractNumId w:val="11310"/>
  </w:num>
  <w:num w:numId="11311">
    <w:abstractNumId w:val="11311"/>
  </w:num>
  <w:num w:numId="11312">
    <w:abstractNumId w:val="11312"/>
  </w:num>
  <w:num w:numId="11313">
    <w:abstractNumId w:val="11313"/>
  </w:num>
  <w:num w:numId="11314">
    <w:abstractNumId w:val="11314"/>
  </w:num>
  <w:num w:numId="11315">
    <w:abstractNumId w:val="11315"/>
  </w:num>
  <w:num w:numId="11316">
    <w:abstractNumId w:val="11316"/>
  </w:num>
  <w:num w:numId="11317">
    <w:abstractNumId w:val="11317"/>
  </w:num>
  <w:num w:numId="11318">
    <w:abstractNumId w:val="11318"/>
  </w:num>
  <w:num w:numId="11319">
    <w:abstractNumId w:val="11319"/>
  </w:num>
  <w:num w:numId="11320">
    <w:abstractNumId w:val="11320"/>
  </w:num>
  <w:num w:numId="11321">
    <w:abstractNumId w:val="11321"/>
  </w:num>
  <w:num w:numId="11322">
    <w:abstractNumId w:val="11322"/>
  </w:num>
  <w:num w:numId="11323">
    <w:abstractNumId w:val="11323"/>
  </w:num>
  <w:num w:numId="11324">
    <w:abstractNumId w:val="11324"/>
  </w:num>
  <w:num w:numId="11325">
    <w:abstractNumId w:val="11325"/>
  </w:num>
  <w:num w:numId="11326">
    <w:abstractNumId w:val="11326"/>
  </w:num>
  <w:num w:numId="11327">
    <w:abstractNumId w:val="11327"/>
  </w:num>
  <w:num w:numId="11328">
    <w:abstractNumId w:val="11328"/>
  </w:num>
  <w:num w:numId="11329">
    <w:abstractNumId w:val="11329"/>
  </w:num>
  <w:num w:numId="11330">
    <w:abstractNumId w:val="11330"/>
  </w:num>
  <w:num w:numId="11331">
    <w:abstractNumId w:val="11331"/>
  </w:num>
  <w:num w:numId="11332">
    <w:abstractNumId w:val="11332"/>
  </w:num>
  <w:num w:numId="11333">
    <w:abstractNumId w:val="11333"/>
  </w:num>
  <w:num w:numId="11334">
    <w:abstractNumId w:val="113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6083208" Type="http://schemas.openxmlformats.org/officeDocument/2006/relationships/comments" Target="comments.xml"/><Relationship Id="rId232686738" Type="http://schemas.microsoft.com/office/2011/relationships/commentsExtended" Target="commentsExtended.xml"/><Relationship Id="rId90850405" Type="http://schemas.openxmlformats.org/officeDocument/2006/relationships/image" Target="media/imgrId90850405.jpg"/><Relationship Id="rId461968d404ee03fa1" Type="http://schemas.openxmlformats.org/officeDocument/2006/relationships/hyperlink" Target="https://iservice.lombardini.it/jsp/Template2/manuale.jsp?id=198&amp;parent=1000" TargetMode="External"/><Relationship Id="rId367168d404ee5bb36" Type="http://schemas.openxmlformats.org/officeDocument/2006/relationships/hyperlink" Target="https://iservice.lombardini.it/jsp/Template2/manuale.jsp?id=198&amp;parent=1000" TargetMode="External"/><Relationship Id="rId273768d404eedcf4f" Type="http://schemas.openxmlformats.org/officeDocument/2006/relationships/hyperlink" Target="https://iservice.lombardini.it/jsp/Template2/manuale.jsp?id=198&amp;parent=1000" TargetMode="External"/><Relationship Id="rId925068d404eedd764" Type="http://schemas.openxmlformats.org/officeDocument/2006/relationships/hyperlink" Target="https://iservice.lombardini.it/jsp/Template2/manuale.jsp?id=178&amp;parent=1000" TargetMode="External"/><Relationship Id="rId513068d404eedd95a" Type="http://schemas.openxmlformats.org/officeDocument/2006/relationships/hyperlink" Target="https://iservice.lombardini.it/jsp/Template2/manuale.jsp?id=178&amp;parent=1000" TargetMode="External"/><Relationship Id="rId328768d404eeddee2" Type="http://schemas.openxmlformats.org/officeDocument/2006/relationships/hyperlink" Target="https://iservice.lombardini.it/jsp/Template2/manuale.jsp?id=178&amp;parent=1000" TargetMode="External"/><Relationship Id="rId168068d404ef484e1" Type="http://schemas.openxmlformats.org/officeDocument/2006/relationships/hyperlink" Target="https://iservice.lombardini.it/jsp/Template2/manuale.jsp?id=198&amp;parent=1000" TargetMode="External"/><Relationship Id="rId144568d404ef914c0" Type="http://schemas.openxmlformats.org/officeDocument/2006/relationships/hyperlink" Target="https://iservice.lombardini.it/jsp/Template2/manuale.jsp?id=198&amp;parent=1000" TargetMode="External"/><Relationship Id="rId430468d404f0263e9" Type="http://schemas.openxmlformats.org/officeDocument/2006/relationships/hyperlink" Target="https://iservice.lombardini.it/jsp/Template2/manuale.jsp?id=198&amp;parent=1000" TargetMode="External"/><Relationship Id="rId887168d404f0a4dcd" Type="http://schemas.openxmlformats.org/officeDocument/2006/relationships/hyperlink" Target="https://iservice.lombardini.it/jsp/Template2/manuale.jsp?id=822&amp;parent=1000" TargetMode="External"/><Relationship Id="rId372568d404f0e16c6" Type="http://schemas.openxmlformats.org/officeDocument/2006/relationships/hyperlink" Target="https://iservice.lombardini.it/jsp/Template2/manuale.jsp?id=180&amp;parent=1000" TargetMode="External"/><Relationship Id="rId167268d404f0e1889" Type="http://schemas.openxmlformats.org/officeDocument/2006/relationships/hyperlink" Target="https://iservice.lombardini.it/jsp/Template2/manuale.jsp?id=181&amp;parent=1000" TargetMode="External"/><Relationship Id="rId931668d404f0e1a16" Type="http://schemas.openxmlformats.org/officeDocument/2006/relationships/hyperlink" Target="https://iservice.lombardini.it/jsp/Template2/manuale.jsp?id=182&amp;parent=1000" TargetMode="External"/><Relationship Id="rId269668d404f0f3f5c" Type="http://schemas.openxmlformats.org/officeDocument/2006/relationships/hyperlink" Target="https://iservice.lombardini.it/jsp/Template2/manuale.jsp?id=283&amp;parent=1136" TargetMode="External"/><Relationship Id="rId826268d404f100590" Type="http://schemas.openxmlformats.org/officeDocument/2006/relationships/hyperlink" Target="https://iservice.lombardini.it/jsp/Template2/manuale.jsp?id=121&amp;parent=1000" TargetMode="External"/><Relationship Id="rId427768d404f146727" Type="http://schemas.openxmlformats.org/officeDocument/2006/relationships/hyperlink" Target="https://iservice.lombardini.it/jsp/Template2/manuale.jsp?id=191&amp;parent=1000" TargetMode="External"/><Relationship Id="rId640268d404f146c36" Type="http://schemas.openxmlformats.org/officeDocument/2006/relationships/hyperlink" Target="https://iservice.lombardini.it/jsp/Template2/manuale.jsp?id=191&amp;parent=1000" TargetMode="External"/><Relationship Id="rId562668d404f14dadf" Type="http://schemas.openxmlformats.org/officeDocument/2006/relationships/hyperlink" Target="https://iservice.lombardini.it/jsp/Template2/manuale.jsp?id=822&amp;parent=1000" TargetMode="External"/><Relationship Id="rId879668d404f156de1" Type="http://schemas.openxmlformats.org/officeDocument/2006/relationships/hyperlink" Target="https://iservice.lombardini.it/jsp/Template2/manuale.jsp?id=822&amp;parent=1000" TargetMode="External"/><Relationship Id="rId774668d404f165c72" Type="http://schemas.openxmlformats.org/officeDocument/2006/relationships/hyperlink" Target="https://iservice.lombardini.it/jsp/Template2/manuale.jsp?id=822&amp;parent=1000" TargetMode="External"/><Relationship Id="rId536268d404f16765c" Type="http://schemas.openxmlformats.org/officeDocument/2006/relationships/hyperlink" Target="https://iservice.lombardini.it/jsp/Template2/manuale.jsp?id=161&amp;parent=1000" TargetMode="External"/><Relationship Id="rId851868d404f17a087" Type="http://schemas.openxmlformats.org/officeDocument/2006/relationships/hyperlink" Target="https://iservice.lombardini.it/jsp/Template2/manuale.jsp?id=198&amp;parent=1000" TargetMode="External"/><Relationship Id="rId787368d404f18df99" Type="http://schemas.openxmlformats.org/officeDocument/2006/relationships/hyperlink" Target="https://iservice.lombardini.it/jsp/Template2/manuale.jsp?id=121&amp;parent=1000" TargetMode="External"/><Relationship Id="rId832568d404f193242" Type="http://schemas.openxmlformats.org/officeDocument/2006/relationships/hyperlink" Target="https://iservice.lombardini.it/jsp/Template2/manuale.jsp?id=283&amp;parent=1136" TargetMode="External"/><Relationship Id="rId593568d404f2026a0" Type="http://schemas.openxmlformats.org/officeDocument/2006/relationships/hyperlink" Target="https://iservice.lombardini.it/jsp/Template2/manuale.jsp?id=121&amp;parent=1000" TargetMode="External"/><Relationship Id="rId628268d404f202a6c" Type="http://schemas.openxmlformats.org/officeDocument/2006/relationships/hyperlink" Target="https://iservice.lombardini.it/jsp/Template2/manuale.jsp?id=121&amp;parent=1000" TargetMode="External"/><Relationship Id="rId681068d404f20b83a" Type="http://schemas.openxmlformats.org/officeDocument/2006/relationships/hyperlink" Target="https://iservice.lombardini.it/jsp/Template2/manuale.jsp?id=283&amp;parent=1136" TargetMode="External"/><Relationship Id="rId858068d404f298fef" Type="http://schemas.openxmlformats.org/officeDocument/2006/relationships/hyperlink" Target="https://iservice.lombardini.it/jsp/Template2/manuale.jsp?id=121&amp;parent=1000" TargetMode="External"/><Relationship Id="rId356468d404f2aaa87" Type="http://schemas.openxmlformats.org/officeDocument/2006/relationships/hyperlink" Target="https://iservice.lombardini.it/jsp/Template2/manuale.jsp?id=145&amp;parent=1000" TargetMode="External"/><Relationship Id="rId374068d404f2ab56d" Type="http://schemas.openxmlformats.org/officeDocument/2006/relationships/hyperlink" Target="https://iservice.lombardini.it/jsp/Template2/manuale.jsp?id=145&amp;parent=1000" TargetMode="External"/><Relationship Id="rId760068d404f2b8fe1" Type="http://schemas.openxmlformats.org/officeDocument/2006/relationships/hyperlink" Target="https://iservice.lombardini.it/jsp/Template2/manuale.jsp?id=121&amp;parent=1000" TargetMode="External"/><Relationship Id="rId469068d404f2c9f01" Type="http://schemas.openxmlformats.org/officeDocument/2006/relationships/hyperlink" Target="https://iservice.lombardini.it/jsp/Template2/manuale.jsp?id=822&amp;parent=1000" TargetMode="External"/><Relationship Id="rId691568d404f339122" Type="http://schemas.openxmlformats.org/officeDocument/2006/relationships/hyperlink" Target="https://iservice.lombardini.it/jsp/Template2/manuale.jsp?id=162&amp;parent=1000" TargetMode="External"/><Relationship Id="rId718268d404f46c9c5" Type="http://schemas.openxmlformats.org/officeDocument/2006/relationships/hyperlink" Target="https://iservice.lombardini.it/jsp/Template2/manuale.jsp?id=121&amp;parent=1000" TargetMode="External"/><Relationship Id="rId845268d404f4856fd" Type="http://schemas.openxmlformats.org/officeDocument/2006/relationships/hyperlink" Target="https://iservice.lombardini.it/jsp/Template2/manuale.jsp?id=822&amp;parent=1000" TargetMode="External"/><Relationship Id="rId116668d404f4b3a21" Type="http://schemas.openxmlformats.org/officeDocument/2006/relationships/hyperlink" Target="https://iservice.lombardini.it/jsp/Template2/manuale.jsp?id=822&amp;parent=1000" TargetMode="External"/><Relationship Id="rId145368d404f4d7fe4" Type="http://schemas.openxmlformats.org/officeDocument/2006/relationships/hyperlink" Target="https://iservice.lombardini.it/jsp/Template2/manuale.jsp?id=121&amp;parent=1000" TargetMode="External"/><Relationship Id="rId495568d404f4ef5e8" Type="http://schemas.openxmlformats.org/officeDocument/2006/relationships/hyperlink" Target="https://iservice.lombardini.it/jsp/Template2/manuale.jsp?id=822&amp;parent=1000" TargetMode="External"/><Relationship Id="rId833968d404f525751" Type="http://schemas.openxmlformats.org/officeDocument/2006/relationships/hyperlink" Target="https://iservice.lombardini.it/jsp/Template2/manuale.jsp?id=822&amp;parent=1000" TargetMode="External"/><Relationship Id="rId126668d404f5cde8b" Type="http://schemas.openxmlformats.org/officeDocument/2006/relationships/hyperlink" Target="https://iservice.lombardini.it/jsp/Template4/manuale.jsp?id=822&amp;parent=1088" TargetMode="External"/><Relationship Id="rId451868d404f5f0729" Type="http://schemas.openxmlformats.org/officeDocument/2006/relationships/hyperlink" Target="https://iservice.lombardini.it/jsp/Template2/manuale.jsp?id=822&amp;parent=1000" TargetMode="External"/><Relationship Id="rId989968d404ee03638" Type="http://schemas.openxmlformats.org/officeDocument/2006/relationships/image" Target="media/imgrId989968d404ee03638.jpg"/><Relationship Id="rId408068d404ee11743" Type="http://schemas.openxmlformats.org/officeDocument/2006/relationships/image" Target="media/imgrId408068d404ee11743.png"/><Relationship Id="rId947468d404ee1e9b3" Type="http://schemas.openxmlformats.org/officeDocument/2006/relationships/image" Target="media/imgrId947468d404ee1e9b3.jpg"/><Relationship Id="rId187768d404ee25578" Type="http://schemas.openxmlformats.org/officeDocument/2006/relationships/image" Target="media/imgrId187768d404ee25578.jpg"/><Relationship Id="rId444668d404ee2f4db" Type="http://schemas.openxmlformats.org/officeDocument/2006/relationships/image" Target="media/imgrId444668d404ee2f4db.jpg"/><Relationship Id="rId298868d404ee39003" Type="http://schemas.openxmlformats.org/officeDocument/2006/relationships/image" Target="media/imgrId298868d404ee39003.jpg"/><Relationship Id="rId816268d404ee47b46" Type="http://schemas.openxmlformats.org/officeDocument/2006/relationships/image" Target="media/imgrId816268d404ee47b46.jpg"/><Relationship Id="rId736868d404ee5b205" Type="http://schemas.openxmlformats.org/officeDocument/2006/relationships/image" Target="media/imgrId736868d404ee5b205.jpg"/><Relationship Id="rId156268d404ee7634d" Type="http://schemas.openxmlformats.org/officeDocument/2006/relationships/image" Target="media/imgrId156268d404ee7634d.png"/><Relationship Id="rId212368d404ee7d1d5" Type="http://schemas.openxmlformats.org/officeDocument/2006/relationships/image" Target="media/imgrId212368d404ee7d1d5.jpg"/><Relationship Id="rId186268d404ee8eaa3" Type="http://schemas.openxmlformats.org/officeDocument/2006/relationships/image" Target="media/imgrId186268d404ee8eaa3.jpg"/><Relationship Id="rId123968d404ee94001" Type="http://schemas.openxmlformats.org/officeDocument/2006/relationships/image" Target="media/imgrId123968d404ee94001.jpg"/><Relationship Id="rId328168d404ee9eeb6" Type="http://schemas.openxmlformats.org/officeDocument/2006/relationships/image" Target="media/imgrId328168d404ee9eeb6.png"/><Relationship Id="rId206368d404eeabedd" Type="http://schemas.openxmlformats.org/officeDocument/2006/relationships/image" Target="media/imgrId206368d404eeabedd.png"/><Relationship Id="rId683968d404eeb7a90" Type="http://schemas.openxmlformats.org/officeDocument/2006/relationships/image" Target="media/imgrId683968d404eeb7a90.png"/><Relationship Id="rId928268d404eec2c95" Type="http://schemas.openxmlformats.org/officeDocument/2006/relationships/image" Target="media/imgrId928268d404eec2c95.png"/><Relationship Id="rId832968d404eec9509" Type="http://schemas.openxmlformats.org/officeDocument/2006/relationships/image" Target="media/imgrId832968d404eec9509.jpg"/><Relationship Id="rId228068d404eed5d07" Type="http://schemas.openxmlformats.org/officeDocument/2006/relationships/image" Target="media/imgrId228068d404eed5d07.png"/><Relationship Id="rId611668d404eedc654" Type="http://schemas.openxmlformats.org/officeDocument/2006/relationships/image" Target="media/imgrId611668d404eedc654.jpg"/><Relationship Id="rId799768d404eee7097" Type="http://schemas.openxmlformats.org/officeDocument/2006/relationships/image" Target="media/imgrId799768d404eee7097.png"/><Relationship Id="rId768468d404eef0aee" Type="http://schemas.openxmlformats.org/officeDocument/2006/relationships/image" Target="media/imgrId768468d404eef0aee.jpg"/><Relationship Id="rId518668d404ef04f7e" Type="http://schemas.openxmlformats.org/officeDocument/2006/relationships/image" Target="media/imgrId518668d404ef04f7e.jpg"/><Relationship Id="rId265568d404ef0ebc2" Type="http://schemas.openxmlformats.org/officeDocument/2006/relationships/image" Target="media/imgrId265568d404ef0ebc2.jpg"/><Relationship Id="rId491568d404ef1a52a" Type="http://schemas.openxmlformats.org/officeDocument/2006/relationships/image" Target="media/imgrId491568d404ef1a52a.jpg"/><Relationship Id="rId789268d404ef25637" Type="http://schemas.openxmlformats.org/officeDocument/2006/relationships/image" Target="media/imgrId789268d404ef25637.jpg"/><Relationship Id="rId840868d404ef31605" Type="http://schemas.openxmlformats.org/officeDocument/2006/relationships/image" Target="media/imgrId840868d404ef31605.jpg"/><Relationship Id="rId268868d404ef40b2a" Type="http://schemas.openxmlformats.org/officeDocument/2006/relationships/image" Target="media/imgrId268868d404ef40b2a.png"/><Relationship Id="rId338568d404ef47bcf" Type="http://schemas.openxmlformats.org/officeDocument/2006/relationships/image" Target="media/imgrId338568d404ef47bcf.jpg"/><Relationship Id="rId494468d404ef53b91" Type="http://schemas.openxmlformats.org/officeDocument/2006/relationships/image" Target="media/imgrId494468d404ef53b91.jpg"/><Relationship Id="rId938268d404ef5f161" Type="http://schemas.openxmlformats.org/officeDocument/2006/relationships/image" Target="media/imgrId938268d404ef5f161.jpg"/><Relationship Id="rId853268d404ef6a234" Type="http://schemas.openxmlformats.org/officeDocument/2006/relationships/image" Target="media/imgrId853268d404ef6a234.jpg"/><Relationship Id="rId229068d404ef71a86" Type="http://schemas.openxmlformats.org/officeDocument/2006/relationships/image" Target="media/imgrId229068d404ef71a86.jpg"/><Relationship Id="rId850868d404ef7d6d2" Type="http://schemas.openxmlformats.org/officeDocument/2006/relationships/image" Target="media/imgrId850868d404ef7d6d2.jpg"/><Relationship Id="rId151968d404ef89fc2" Type="http://schemas.openxmlformats.org/officeDocument/2006/relationships/image" Target="media/imgrId151968d404ef89fc2.jpg"/><Relationship Id="rId514468d404ef90bec" Type="http://schemas.openxmlformats.org/officeDocument/2006/relationships/image" Target="media/imgrId514468d404ef90bec.jpg"/><Relationship Id="rId234768d404ef9cee0" Type="http://schemas.openxmlformats.org/officeDocument/2006/relationships/image" Target="media/imgrId234768d404ef9cee0.jpg"/><Relationship Id="rId138468d404efa7d81" Type="http://schemas.openxmlformats.org/officeDocument/2006/relationships/image" Target="media/imgrId138468d404efa7d81.jpg"/><Relationship Id="rId538768d404efb4e92" Type="http://schemas.openxmlformats.org/officeDocument/2006/relationships/image" Target="media/imgrId538768d404efb4e92.jpg"/><Relationship Id="rId212768d404efc2317" Type="http://schemas.openxmlformats.org/officeDocument/2006/relationships/image" Target="media/imgrId212768d404efc2317.jpg"/><Relationship Id="rId675768d404efc73a7" Type="http://schemas.openxmlformats.org/officeDocument/2006/relationships/image" Target="media/imgrId675768d404efc73a7.jpg"/><Relationship Id="rId664168d404efd5c34" Type="http://schemas.openxmlformats.org/officeDocument/2006/relationships/image" Target="media/imgrId664168d404efd5c34.jpg"/><Relationship Id="rId719068d404efe3d6a" Type="http://schemas.openxmlformats.org/officeDocument/2006/relationships/image" Target="media/imgrId719068d404efe3d6a.jpg"/><Relationship Id="rId745068d404eff2c63" Type="http://schemas.openxmlformats.org/officeDocument/2006/relationships/image" Target="media/imgrId745068d404eff2c63.jpg"/><Relationship Id="rId244568d404f0072e8" Type="http://schemas.openxmlformats.org/officeDocument/2006/relationships/image" Target="media/imgrId244568d404f0072e8.jpg"/><Relationship Id="rId965668d404f013e12" Type="http://schemas.openxmlformats.org/officeDocument/2006/relationships/image" Target="media/imgrId965668d404f013e12.jpg"/><Relationship Id="rId208468d404f01d46c" Type="http://schemas.openxmlformats.org/officeDocument/2006/relationships/image" Target="media/imgrId208468d404f01d46c.jpg"/><Relationship Id="rId318668d404f0259cf" Type="http://schemas.openxmlformats.org/officeDocument/2006/relationships/image" Target="media/imgrId318668d404f0259cf.jpg"/><Relationship Id="rId193668d404f02f3e2" Type="http://schemas.openxmlformats.org/officeDocument/2006/relationships/image" Target="media/imgrId193668d404f02f3e2.jpg"/><Relationship Id="rId359168d404f03b8c6" Type="http://schemas.openxmlformats.org/officeDocument/2006/relationships/image" Target="media/imgrId359168d404f03b8c6.jpg"/><Relationship Id="rId810968d404f04a26d" Type="http://schemas.openxmlformats.org/officeDocument/2006/relationships/image" Target="media/imgrId810968d404f04a26d.jpg"/><Relationship Id="rId380568d404f056767" Type="http://schemas.openxmlformats.org/officeDocument/2006/relationships/image" Target="media/imgrId380568d404f056767.jpg"/><Relationship Id="rId200668d404f06116e" Type="http://schemas.openxmlformats.org/officeDocument/2006/relationships/image" Target="media/imgrId200668d404f06116e.jpg"/><Relationship Id="rId880868d404f0668ed" Type="http://schemas.openxmlformats.org/officeDocument/2006/relationships/image" Target="media/imgrId880868d404f0668ed.jpg"/><Relationship Id="rId378268d404f07011a" Type="http://schemas.openxmlformats.org/officeDocument/2006/relationships/image" Target="media/imgrId378268d404f07011a.jpg"/><Relationship Id="rId475268d404f0752f2" Type="http://schemas.openxmlformats.org/officeDocument/2006/relationships/image" Target="media/imgrId475268d404f0752f2.jpg"/><Relationship Id="rId806368d404f0847ea" Type="http://schemas.openxmlformats.org/officeDocument/2006/relationships/image" Target="media/imgrId806368d404f0847ea.jpg"/><Relationship Id="rId644668d404f08cf78" Type="http://schemas.openxmlformats.org/officeDocument/2006/relationships/image" Target="media/imgrId644668d404f08cf78.jpg"/><Relationship Id="rId402768d404f09d118" Type="http://schemas.openxmlformats.org/officeDocument/2006/relationships/image" Target="media/imgrId402768d404f09d118.jpg"/><Relationship Id="rId745068d404f0a3ca6" Type="http://schemas.openxmlformats.org/officeDocument/2006/relationships/image" Target="media/imgrId745068d404f0a3ca6.jpg"/><Relationship Id="rId661568d404f0b1daf" Type="http://schemas.openxmlformats.org/officeDocument/2006/relationships/image" Target="media/imgrId661568d404f0b1daf.jpg"/><Relationship Id="rId190568d404f0b6cd5" Type="http://schemas.openxmlformats.org/officeDocument/2006/relationships/image" Target="media/imgrId190568d404f0b6cd5.jpg"/><Relationship Id="rId955268d404f0c3d14" Type="http://schemas.openxmlformats.org/officeDocument/2006/relationships/image" Target="media/imgrId955268d404f0c3d14.jpg"/><Relationship Id="rId807468d404f0d70d2" Type="http://schemas.openxmlformats.org/officeDocument/2006/relationships/image" Target="media/imgrId807468d404f0d70d2.jpg"/><Relationship Id="rId423768d404f0e0d75" Type="http://schemas.openxmlformats.org/officeDocument/2006/relationships/image" Target="media/imgrId423768d404f0e0d75.jpg"/><Relationship Id="rId199468d404f0eded5" Type="http://schemas.openxmlformats.org/officeDocument/2006/relationships/image" Target="media/imgrId199468d404f0eded5.jpg"/><Relationship Id="rId331968d404f0f34e7" Type="http://schemas.openxmlformats.org/officeDocument/2006/relationships/image" Target="media/imgrId331968d404f0f34e7.jpg"/><Relationship Id="rId847468d404f107021" Type="http://schemas.openxmlformats.org/officeDocument/2006/relationships/image" Target="media/imgrId847468d404f107021.jpg"/><Relationship Id="rId815568d404f10e67e" Type="http://schemas.openxmlformats.org/officeDocument/2006/relationships/image" Target="media/imgrId815568d404f10e67e.jpg"/><Relationship Id="rId677768d404f1187b3" Type="http://schemas.openxmlformats.org/officeDocument/2006/relationships/image" Target="media/imgrId677768d404f1187b3.jpg"/><Relationship Id="rId172668d404f1215ce" Type="http://schemas.openxmlformats.org/officeDocument/2006/relationships/image" Target="media/imgrId172668d404f1215ce.jpg"/><Relationship Id="rId376568d404f128d7a" Type="http://schemas.openxmlformats.org/officeDocument/2006/relationships/image" Target="media/imgrId376568d404f128d7a.jpg"/><Relationship Id="rId613268d404f133fc1" Type="http://schemas.openxmlformats.org/officeDocument/2006/relationships/image" Target="media/imgrId613268d404f133fc1.jpg"/><Relationship Id="rId642068d404f13e594" Type="http://schemas.openxmlformats.org/officeDocument/2006/relationships/image" Target="media/imgrId642068d404f13e594.jpg"/><Relationship Id="rId891768d404f146140" Type="http://schemas.openxmlformats.org/officeDocument/2006/relationships/image" Target="media/imgrId891768d404f146140.jpg"/><Relationship Id="rId767268d404f14d3f9" Type="http://schemas.openxmlformats.org/officeDocument/2006/relationships/image" Target="media/imgrId767268d404f14d3f9.jpg"/><Relationship Id="rId264468d404f1559b8" Type="http://schemas.openxmlformats.org/officeDocument/2006/relationships/image" Target="media/imgrId264468d404f1559b8.jpg"/><Relationship Id="rId353868d404f16099d" Type="http://schemas.openxmlformats.org/officeDocument/2006/relationships/image" Target="media/imgrId353868d404f16099d.jpg"/><Relationship Id="rId456068d404f1654d4" Type="http://schemas.openxmlformats.org/officeDocument/2006/relationships/image" Target="media/imgrId456068d404f1654d4.jpg"/><Relationship Id="rId864168d404f17025e" Type="http://schemas.openxmlformats.org/officeDocument/2006/relationships/image" Target="media/imgrId864168d404f17025e.jpg"/><Relationship Id="rId450568d404f179947" Type="http://schemas.openxmlformats.org/officeDocument/2006/relationships/image" Target="media/imgrId450568d404f179947.jpg"/><Relationship Id="rId493968d404f184e34" Type="http://schemas.openxmlformats.org/officeDocument/2006/relationships/image" Target="media/imgrId493968d404f184e34.png"/><Relationship Id="rId663968d404f18cfb9" Type="http://schemas.openxmlformats.org/officeDocument/2006/relationships/image" Target="media/imgrId663968d404f18cfb9.jpg"/><Relationship Id="rId978568d404f192b42" Type="http://schemas.openxmlformats.org/officeDocument/2006/relationships/image" Target="media/imgrId978568d404f192b42.jpg"/><Relationship Id="rId641868d404f1a0f2a" Type="http://schemas.openxmlformats.org/officeDocument/2006/relationships/image" Target="media/imgrId641868d404f1a0f2a.jpg"/><Relationship Id="rId984368d404f1a8c20" Type="http://schemas.openxmlformats.org/officeDocument/2006/relationships/image" Target="media/imgrId984368d404f1a8c20.jpg"/><Relationship Id="rId372968d404f1b37d5" Type="http://schemas.openxmlformats.org/officeDocument/2006/relationships/image" Target="media/imgrId372968d404f1b37d5.jpg"/><Relationship Id="rId216868d404f1bb0b8" Type="http://schemas.openxmlformats.org/officeDocument/2006/relationships/image" Target="media/imgrId216868d404f1bb0b8.jpg"/><Relationship Id="rId119268d404f1c86d7" Type="http://schemas.openxmlformats.org/officeDocument/2006/relationships/image" Target="media/imgrId119268d404f1c86d7.jpg"/><Relationship Id="rId886868d404f1d1a08" Type="http://schemas.openxmlformats.org/officeDocument/2006/relationships/image" Target="media/imgrId886868d404f1d1a08.jpg"/><Relationship Id="rId780168d404f1d939a" Type="http://schemas.openxmlformats.org/officeDocument/2006/relationships/image" Target="media/imgrId780168d404f1d939a.jpg"/><Relationship Id="rId268268d404f1e3e1b" Type="http://schemas.openxmlformats.org/officeDocument/2006/relationships/image" Target="media/imgrId268268d404f1e3e1b.jpg"/><Relationship Id="rId580068d404f1eca21" Type="http://schemas.openxmlformats.org/officeDocument/2006/relationships/image" Target="media/imgrId580068d404f1eca21.jpg"/><Relationship Id="rId235468d404f201874" Type="http://schemas.openxmlformats.org/officeDocument/2006/relationships/image" Target="media/imgrId235468d404f201874.jpg"/><Relationship Id="rId916268d404f20b0bd" Type="http://schemas.openxmlformats.org/officeDocument/2006/relationships/image" Target="media/imgrId916268d404f20b0bd.jpg"/><Relationship Id="rId875268d404f21b013" Type="http://schemas.openxmlformats.org/officeDocument/2006/relationships/image" Target="media/imgrId875268d404f21b013.png"/><Relationship Id="rId762668d404f225c59" Type="http://schemas.openxmlformats.org/officeDocument/2006/relationships/image" Target="media/imgrId762668d404f225c59.png"/><Relationship Id="rId211168d404f232ccc" Type="http://schemas.openxmlformats.org/officeDocument/2006/relationships/image" Target="media/imgrId211168d404f232ccc.png"/><Relationship Id="rId111968d404f23be13" Type="http://schemas.openxmlformats.org/officeDocument/2006/relationships/image" Target="media/imgrId111968d404f23be13.png"/><Relationship Id="rId263968d404f24b75a" Type="http://schemas.openxmlformats.org/officeDocument/2006/relationships/image" Target="media/imgrId263968d404f24b75a.png"/><Relationship Id="rId431868d404f256aec" Type="http://schemas.openxmlformats.org/officeDocument/2006/relationships/image" Target="media/imgrId431868d404f256aec.png"/><Relationship Id="rId442868d404f25c89e" Type="http://schemas.openxmlformats.org/officeDocument/2006/relationships/image" Target="media/imgrId442868d404f25c89e.jpg"/><Relationship Id="rId635668d404f267283" Type="http://schemas.openxmlformats.org/officeDocument/2006/relationships/image" Target="media/imgrId635668d404f267283.png"/><Relationship Id="rId659168d404f275458" Type="http://schemas.openxmlformats.org/officeDocument/2006/relationships/image" Target="media/imgrId659168d404f275458.png"/><Relationship Id="rId814168d404f280132" Type="http://schemas.openxmlformats.org/officeDocument/2006/relationships/image" Target="media/imgrId814168d404f280132.png"/><Relationship Id="rId608568d404f28cd0b" Type="http://schemas.openxmlformats.org/officeDocument/2006/relationships/image" Target="media/imgrId608568d404f28cd0b.png"/><Relationship Id="rId777268d404f29656d" Type="http://schemas.openxmlformats.org/officeDocument/2006/relationships/image" Target="media/imgrId777268d404f29656d.png"/><Relationship Id="rId885568d404f29fed2" Type="http://schemas.openxmlformats.org/officeDocument/2006/relationships/image" Target="media/imgrId885568d404f29fed2.png"/><Relationship Id="rId898468d404f2a9997" Type="http://schemas.openxmlformats.org/officeDocument/2006/relationships/image" Target="media/imgrId898468d404f2a9997.png"/><Relationship Id="rId520868d404f2b823f" Type="http://schemas.openxmlformats.org/officeDocument/2006/relationships/image" Target="media/imgrId520868d404f2b823f.jpg"/><Relationship Id="rId611068d404f2c8047" Type="http://schemas.openxmlformats.org/officeDocument/2006/relationships/image" Target="media/imgrId611068d404f2c8047.jpg"/><Relationship Id="rId765468d404f2d5d9b" Type="http://schemas.openxmlformats.org/officeDocument/2006/relationships/image" Target="media/imgrId765468d404f2d5d9b.jpg"/><Relationship Id="rId201068d404f2e4b31" Type="http://schemas.openxmlformats.org/officeDocument/2006/relationships/image" Target="media/imgrId201068d404f2e4b31.jpg"/><Relationship Id="rId192568d404f2f3ffb" Type="http://schemas.openxmlformats.org/officeDocument/2006/relationships/image" Target="media/imgrId192568d404f2f3ffb.jpg"/><Relationship Id="rId187268d404f311c28" Type="http://schemas.openxmlformats.org/officeDocument/2006/relationships/image" Target="media/imgrId187268d404f311c28.jpg"/><Relationship Id="rId345168d404f31d7ce" Type="http://schemas.openxmlformats.org/officeDocument/2006/relationships/image" Target="media/imgrId345168d404f31d7ce.png"/><Relationship Id="rId359868d404f32c1c1" Type="http://schemas.openxmlformats.org/officeDocument/2006/relationships/image" Target="media/imgrId359868d404f32c1c1.jpg"/><Relationship Id="rId433968d404f336ebb" Type="http://schemas.openxmlformats.org/officeDocument/2006/relationships/image" Target="media/imgrId433968d404f336ebb.jpg"/><Relationship Id="rId576168d404f343887" Type="http://schemas.openxmlformats.org/officeDocument/2006/relationships/image" Target="media/imgrId576168d404f343887.jpg"/><Relationship Id="rId332168d404f349a20" Type="http://schemas.openxmlformats.org/officeDocument/2006/relationships/image" Target="media/imgrId332168d404f349a20.jpg"/><Relationship Id="rId899868d404f351f56" Type="http://schemas.openxmlformats.org/officeDocument/2006/relationships/image" Target="media/imgrId899868d404f351f56.png"/><Relationship Id="rId601768d404f35c0f7" Type="http://schemas.openxmlformats.org/officeDocument/2006/relationships/image" Target="media/imgrId601768d404f35c0f7.png"/><Relationship Id="rId343368d404f3646d6" Type="http://schemas.openxmlformats.org/officeDocument/2006/relationships/image" Target="media/imgrId343368d404f3646d6.jpg"/><Relationship Id="rId358268d404f3702b5" Type="http://schemas.openxmlformats.org/officeDocument/2006/relationships/image" Target="media/imgrId358268d404f3702b5.png"/><Relationship Id="rId452468d404f37e062" Type="http://schemas.openxmlformats.org/officeDocument/2006/relationships/image" Target="media/imgrId452468d404f37e062.png"/><Relationship Id="rId790068d404f3871ed" Type="http://schemas.openxmlformats.org/officeDocument/2006/relationships/image" Target="media/imgrId790068d404f3871ed.jpg"/><Relationship Id="rId795568d404f39262b" Type="http://schemas.openxmlformats.org/officeDocument/2006/relationships/image" Target="media/imgrId795568d404f39262b.png"/><Relationship Id="rId938868d404f39ee61" Type="http://schemas.openxmlformats.org/officeDocument/2006/relationships/image" Target="media/imgrId938868d404f39ee61.png"/><Relationship Id="rId602068d404f3a9378" Type="http://schemas.openxmlformats.org/officeDocument/2006/relationships/image" Target="media/imgrId602068d404f3a9378.png"/><Relationship Id="rId355868d404f3b149e" Type="http://schemas.openxmlformats.org/officeDocument/2006/relationships/image" Target="media/imgrId355868d404f3b149e.jpg"/><Relationship Id="rId182468d404f3bfcb8" Type="http://schemas.openxmlformats.org/officeDocument/2006/relationships/image" Target="media/imgrId182468d404f3bfcb8.png"/><Relationship Id="rId183368d404f3cb34f" Type="http://schemas.openxmlformats.org/officeDocument/2006/relationships/image" Target="media/imgrId183368d404f3cb34f.png"/><Relationship Id="rId561168d404f3d6167" Type="http://schemas.openxmlformats.org/officeDocument/2006/relationships/image" Target="media/imgrId561168d404f3d6167.png"/><Relationship Id="rId722568d404f3e1314" Type="http://schemas.openxmlformats.org/officeDocument/2006/relationships/image" Target="media/imgrId722568d404f3e1314.png"/><Relationship Id="rId735768d404f3ecd88" Type="http://schemas.openxmlformats.org/officeDocument/2006/relationships/image" Target="media/imgrId735768d404f3ecd88.png"/><Relationship Id="rId395668d404f3f2976" Type="http://schemas.openxmlformats.org/officeDocument/2006/relationships/image" Target="media/imgrId395668d404f3f2976.png"/><Relationship Id="rId122468d404f40711f" Type="http://schemas.openxmlformats.org/officeDocument/2006/relationships/image" Target="media/imgrId122468d404f40711f.png"/><Relationship Id="rId860968d404f40d91d" Type="http://schemas.openxmlformats.org/officeDocument/2006/relationships/image" Target="media/imgrId860968d404f40d91d.jpg"/><Relationship Id="rId382568d404f416b76" Type="http://schemas.openxmlformats.org/officeDocument/2006/relationships/image" Target="media/imgrId382568d404f416b76.png"/><Relationship Id="rId475268d404f41f7ed" Type="http://schemas.openxmlformats.org/officeDocument/2006/relationships/image" Target="media/imgrId475268d404f41f7ed.png"/><Relationship Id="rId383268d404f4276ec" Type="http://schemas.openxmlformats.org/officeDocument/2006/relationships/image" Target="media/imgrId383268d404f4276ec.jpg"/><Relationship Id="rId238768d404f433630" Type="http://schemas.openxmlformats.org/officeDocument/2006/relationships/image" Target="media/imgrId238768d404f433630.png"/><Relationship Id="rId865368d404f43a7bd" Type="http://schemas.openxmlformats.org/officeDocument/2006/relationships/image" Target="media/imgrId865368d404f43a7bd.jpg"/><Relationship Id="rId971368d404f4432c5" Type="http://schemas.openxmlformats.org/officeDocument/2006/relationships/image" Target="media/imgrId971368d404f4432c5.png"/><Relationship Id="rId930168d404f44cc81" Type="http://schemas.openxmlformats.org/officeDocument/2006/relationships/image" Target="media/imgrId930168d404f44cc81.png"/><Relationship Id="rId270968d404f45558b" Type="http://schemas.openxmlformats.org/officeDocument/2006/relationships/image" Target="media/imgrId270968d404f45558b.png"/><Relationship Id="rId609768d404f460078" Type="http://schemas.openxmlformats.org/officeDocument/2006/relationships/image" Target="media/imgrId609768d404f460078.png"/><Relationship Id="rId480168d404f46b3f0" Type="http://schemas.openxmlformats.org/officeDocument/2006/relationships/image" Target="media/imgrId480168d404f46b3f0.png"/><Relationship Id="rId445168d404f478ed4" Type="http://schemas.openxmlformats.org/officeDocument/2006/relationships/image" Target="media/imgrId445168d404f478ed4.png"/><Relationship Id="rId816868d404f483ab7" Type="http://schemas.openxmlformats.org/officeDocument/2006/relationships/image" Target="media/imgrId816868d404f483ab7.png"/><Relationship Id="rId231368d404f48ddd5" Type="http://schemas.openxmlformats.org/officeDocument/2006/relationships/image" Target="media/imgrId231368d404f48ddd5.png"/><Relationship Id="rId679768d404f49b697" Type="http://schemas.openxmlformats.org/officeDocument/2006/relationships/image" Target="media/imgrId679768d404f49b697.png"/><Relationship Id="rId272268d404f4a5d57" Type="http://schemas.openxmlformats.org/officeDocument/2006/relationships/image" Target="media/imgrId272268d404f4a5d57.png"/><Relationship Id="rId743068d404f4b1970" Type="http://schemas.openxmlformats.org/officeDocument/2006/relationships/image" Target="media/imgrId743068d404f4b1970.png"/><Relationship Id="rId329568d404f4c0866" Type="http://schemas.openxmlformats.org/officeDocument/2006/relationships/image" Target="media/imgrId329568d404f4c0866.png"/><Relationship Id="rId976168d404f4cba61" Type="http://schemas.openxmlformats.org/officeDocument/2006/relationships/image" Target="media/imgrId976168d404f4cba61.png"/><Relationship Id="rId799668d404f4d7241" Type="http://schemas.openxmlformats.org/officeDocument/2006/relationships/image" Target="media/imgrId799668d404f4d7241.png"/><Relationship Id="rId390168d404f4e32fd" Type="http://schemas.openxmlformats.org/officeDocument/2006/relationships/image" Target="media/imgrId390168d404f4e32fd.png"/><Relationship Id="rId589968d404f4ee035" Type="http://schemas.openxmlformats.org/officeDocument/2006/relationships/image" Target="media/imgrId589968d404f4ee035.png"/><Relationship Id="rId887968d404f5040d4" Type="http://schemas.openxmlformats.org/officeDocument/2006/relationships/image" Target="media/imgrId887968d404f5040d4.png"/><Relationship Id="rId190668d404f50c57f" Type="http://schemas.openxmlformats.org/officeDocument/2006/relationships/image" Target="media/imgrId190668d404f50c57f.png"/><Relationship Id="rId653668d404f518600" Type="http://schemas.openxmlformats.org/officeDocument/2006/relationships/image" Target="media/imgrId653668d404f518600.png"/><Relationship Id="rId723268d404f524579" Type="http://schemas.openxmlformats.org/officeDocument/2006/relationships/image" Target="media/imgrId723268d404f524579.png"/><Relationship Id="rId294968d404f52f01b" Type="http://schemas.openxmlformats.org/officeDocument/2006/relationships/image" Target="media/imgrId294968d404f52f01b.png"/><Relationship Id="rId815268d404f53b787" Type="http://schemas.openxmlformats.org/officeDocument/2006/relationships/image" Target="media/imgrId815268d404f53b787.png"/><Relationship Id="rId546068d404f5462d9" Type="http://schemas.openxmlformats.org/officeDocument/2006/relationships/image" Target="media/imgrId546068d404f5462d9.png"/><Relationship Id="rId391268d404f55665e" Type="http://schemas.openxmlformats.org/officeDocument/2006/relationships/image" Target="media/imgrId391268d404f55665e.png"/><Relationship Id="rId132568d404f560fe3" Type="http://schemas.openxmlformats.org/officeDocument/2006/relationships/image" Target="media/imgrId132568d404f560fe3.png"/><Relationship Id="rId315368d404f56c198" Type="http://schemas.openxmlformats.org/officeDocument/2006/relationships/image" Target="media/imgrId315368d404f56c198.png"/><Relationship Id="rId998068d404f578657" Type="http://schemas.openxmlformats.org/officeDocument/2006/relationships/image" Target="media/imgrId998068d404f578657.png"/><Relationship Id="rId981368d404f584437" Type="http://schemas.openxmlformats.org/officeDocument/2006/relationships/image" Target="media/imgrId981368d404f584437.png"/><Relationship Id="rId748768d404f58f3aa" Type="http://schemas.openxmlformats.org/officeDocument/2006/relationships/image" Target="media/imgrId748768d404f58f3aa.png"/><Relationship Id="rId317068d404f59a721" Type="http://schemas.openxmlformats.org/officeDocument/2006/relationships/image" Target="media/imgrId317068d404f59a721.png"/><Relationship Id="rId399368d404f5a948a" Type="http://schemas.openxmlformats.org/officeDocument/2006/relationships/image" Target="media/imgrId399368d404f5a948a.png"/><Relationship Id="rId556068d404f5b4724" Type="http://schemas.openxmlformats.org/officeDocument/2006/relationships/image" Target="media/imgrId556068d404f5b4724.png"/><Relationship Id="rId749268d404f5c0f05" Type="http://schemas.openxmlformats.org/officeDocument/2006/relationships/image" Target="media/imgrId749268d404f5c0f05.png"/><Relationship Id="rId671568d404f5cc4db" Type="http://schemas.openxmlformats.org/officeDocument/2006/relationships/image" Target="media/imgrId671568d404f5cc4db.png"/><Relationship Id="rId147668d404f5d63b6" Type="http://schemas.openxmlformats.org/officeDocument/2006/relationships/image" Target="media/imgrId147668d404f5d63b6.jpg"/><Relationship Id="rId347168d404f5e4e6a" Type="http://schemas.openxmlformats.org/officeDocument/2006/relationships/image" Target="media/imgrId347168d404f5e4e6a.png"/><Relationship Id="rId442568d404f5eed89" Type="http://schemas.openxmlformats.org/officeDocument/2006/relationships/image" Target="media/imgrId442568d404f5eed89.png"/><Relationship Id="rId176668d404f605445" Type="http://schemas.openxmlformats.org/officeDocument/2006/relationships/image" Target="media/imgrId176668d404f605445.png"/><Relationship Id="rId132568d404f611606" Type="http://schemas.openxmlformats.org/officeDocument/2006/relationships/image" Target="media/imgrId132568d404f611606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850405" Type="http://schemas.openxmlformats.org/officeDocument/2006/relationships/image" Target="media/imgrId9085040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850405" Type="http://schemas.openxmlformats.org/officeDocument/2006/relationships/image" Target="media/imgrId9085040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850405" Type="http://schemas.openxmlformats.org/officeDocument/2006/relationships/image" Target="media/imgrId9085040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850405" Type="http://schemas.openxmlformats.org/officeDocument/2006/relationships/image" Target="media/imgrId9085040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850405" Type="http://schemas.openxmlformats.org/officeDocument/2006/relationships/image" Target="media/imgrId9085040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850405" Type="http://schemas.openxmlformats.org/officeDocument/2006/relationships/image" Target="media/imgrId9085040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