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77959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037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837370" w:name="ctxt"/>
    <w:bookmarkEnd w:id="628373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243436" name="name278468d4078f8279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2568d4078f82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0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6752340" name="name747168d4078f8b4b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56768d4078f8b4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60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60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95568d4078f8ba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74668d4078f8be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60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242768d4078f8c5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60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60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38668d4078f8cd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47068d4078f8cf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6.3.1.1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153732" name="name253568d4078f974d6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869368d4078f97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3393490" name="name258668d4078fa162d" descr="Cap_7_ISM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5_TCP_E5.png"/>
                          <pic:cNvPicPr/>
                        </pic:nvPicPr>
                        <pic:blipFill>
                          <a:blip r:embed="rId686168d4078fa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90637" name="name743268d4078fa9eb2" descr="Cap_7_ISM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6_TCP_E5.png"/>
                          <pic:cNvPicPr/>
                        </pic:nvPicPr>
                        <pic:blipFill>
                          <a:blip r:embed="rId525168d4078fa9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276147" name="name327768d4078fb3d35" descr="Cap_7_ISM_28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4_TCP_E5.png"/>
                          <pic:cNvPicPr/>
                        </pic:nvPicPr>
                        <pic:blipFill>
                          <a:blip r:embed="rId699068d4078fb3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946854" name="name289068d4078fc0bc1" descr="Cap_7_ISM_27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9_TCP_E5.png"/>
                          <pic:cNvPicPr/>
                        </pic:nvPicPr>
                        <pic:blipFill>
                          <a:blip r:embed="rId739868d4078fc0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5867615" name="name984968d4078fc94f1" descr="Cap_7_ISM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78_TCP_E5.png"/>
                          <pic:cNvPicPr/>
                        </pic:nvPicPr>
                        <pic:blipFill>
                          <a:blip r:embed="rId228568d4078fc9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tt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782744" name="name899268d4078fd27ce" descr="Cap_7_ISM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2_TCP_E5.png"/>
                          <pic:cNvPicPr/>
                        </pic:nvPicPr>
                        <pic:blipFill>
                          <a:blip r:embed="rId810768d4078fd2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6811" name="name832468d4078fe0e22" descr="Cap_7_ISM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0_TCP_E5.png"/>
                          <pic:cNvPicPr/>
                        </pic:nvPicPr>
                        <pic:blipFill>
                          <a:blip r:embed="rId498868d4078fe0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364354" name="name504268d4078fe8ff0" descr="Cap_7_ISM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7_ISM_281_TCP_E5.png"/>
                          <pic:cNvPicPr/>
                        </pic:nvPicPr>
                        <pic:blipFill>
                          <a:blip r:embed="rId397968d4078fe8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315368d4078fea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16468" name="name559668d40790012f1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551968d4079001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34094" name="name418168d407900bfc3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495968d407900b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56790" name="name304668d4079011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468d4079011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4568d4079011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23344" name="name313268d407901a1c8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897868d407901a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33286" name="name386468d407901f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268d407901f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53468d4079020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29636" name="name567768d40790285cc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655868d4079028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70443" name="name737268d407902d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068d407902d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27868d407902d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26285" name="name664068d407903a47c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974968d407903a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8644" name="name958468d407904517c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364768d4079045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60535" name="name701768d4079050910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477968d4079050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7885" name="name717468d407905c3a2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186568d407905c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58898" name="name723368d407906815a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676668d4079068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3368d4079069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590240" name="name748568d4079074249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290368d4079074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89729" name="name928168d407907b8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568d407907b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780168d407907c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15503" name="name887268d407908449c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800468d4079084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32444" name="name101868d407908ad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468d407908a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92336" name="name982968d40790905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7468d4079090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91880" name="name175068d407909828c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407468d4079098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831217" name="name411968d407909db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168d407909d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401865" name="name778368d40790a53ab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796468d40790a5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119925" name="name850868d40790acf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7268d40790ac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1168d40790ad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459" name="name749268d40790b7bac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790268d40790b7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95651" name="name841568d40790c2b36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721868d40790c2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773274" name="name825968d40790cb9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4868d40790cb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781668d40790cc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16229" name="name221368d40790d3805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782968d40790d3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917169" name="name513268d40790dae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968d40790da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51873" name="name609168d40790e06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9468d40790e0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44119" name="name174668d40790eca8e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118068d40790ec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05049" name="name465368d407910528b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170668d4079105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7082" name="name166068d407911040a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328768d4079110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96698" name="name404168d407911b99a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807268d407911b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85418" name="name834968d407912701a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216368d4079127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85068d4079127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3568d4079128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13020" name="name493268d407912f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068d407912f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57768d407912f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2568d407912f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61725" name="name847368d4079136d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3668d4079136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869668d4079137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973637" name="name147568d4079141b5d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270268d4079141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02667" name="name427468d4079149a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3768d4079149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230768d407914a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412768d407914b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25733" name="name193968d4079152d6f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752668d4079152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95052" name="name584968d407915d17f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918368d407915d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08907" name="name504968d4079164a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768d4079164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72075" name="name999568d407916dbc4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943268d407916d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599710" name="name483168d4079174b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3068d4079174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94359" name="name187368d407917e42c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609768d407917e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966868d407917e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795568d407917f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85668d407917f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61378" name="name753968d407918a8f1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339268d407918a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1942" name="name671168d4079192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668d4079192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2668d4079192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40604" name="name607668d407919aa0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2268d407919a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416820" name="name149368d40791a5578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306068d40791a5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3900" name="name960768d40791b19b1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713768d40791b1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301290" name="name832868d40791bba40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291168d40791bb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75495" name="name239868d40791c44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3568d40791c4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58768d40791c4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794500" name="name734368d40791cfd49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561968d40791cf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63861" name="name884168d40791da651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336668d40791da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55199" name="name388568d40791e2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468d40791e2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784868d40791e3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8868d40791e5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4450399" name="name879668d40791ed3b4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243168d40791ed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597783" name="name356868d4079200a2b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869468d4079200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75060" name="name128068d40792054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8868d4079205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975208" name="name242468d407920d6f7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910268d407920d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6749" name="name821268d4079214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568d4079214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15568d4079215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95568d4079215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36468d4079216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6068d40792173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40220" name="name453868d407921f5cb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817768d407921f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67955" name="name927468d4079227303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234268d4079227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6168d4079228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1853" name="name882468d407923262d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380468d4079232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298455" name="name694868d407923d984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279868d407923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062444" name="name453268d4079249455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147068d4079249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248640" name="name605368d407925490d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819868d4079254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667638" name="name596068d40792592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2968d4079259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821642" name="name412768d407926329c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970168d4079263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235697" name="name233268d407926bb77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245668d407926b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2524" name="name564868d4079273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568d4079273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special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31847" name="name338968d407927bf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968d407927b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22013" name="name344268d40792826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468d4079282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155222" name="name543168d407928eabb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560668d407928e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1425" name="name540768d4079296810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823168d4079296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347504" name="name502768d407929e0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2768d407929e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18268d407929e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1568d407929f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72417" name="name724268d40792a8b1c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124468d40792a8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48268d40792a9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918751" name="name684668d40792b4c4b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564668d40792b4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76345" name="name99968d40792bc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568d40792bc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40606" name="name305768d40792c423a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540068d40792c4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589023" name="name824668d40792cbd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8868d40792cb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67718" name="name306668d40792d735e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387368d40792d7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48767" name="name446268d40792dec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5868d40792de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66549" name="name825968d40792e970a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185568d40792e9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94460" name="name717968d40792f1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568d40792f1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1964" name="name853268d4079306abd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876768d4079306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67880" name="name243468d407930fc7a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739368d407930f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247" name="name318868d407931ba42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590368d407931b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24749" name="name779768d4079323f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5768d4079323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06958" name="name516668d407932fcba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754568d407932f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16097" name="name959368d4079336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968d4079336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98583" name="name182668d407933fa86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743768d407933f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8590064" name="name245168d407934de7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22868d407934d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2206927" name="name970368d407935dde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17968d407935d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94102936" name="name347268d407936916d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797168d4079369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14337" name="name188768d407937397b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379268d4079373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29741" name="name943468d407937bf9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6868d407937b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2941820" name="name694468d4079383cb5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675668d4079383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15898" name="name232968d4079388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768d4079388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2050359" name="name446268d40793937a6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793368d4079393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98514" name="name927768d407939a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168d407939a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7482396" name="name723068d40793a560e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282868d40793a5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002117" name="name279168d40793b00d7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208868d40793b0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18995" name="name415968d40793b4c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0968d40793b4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64170" name="name999168d40793bc7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768d40793bc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565822" name="name510968d40793c4629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648668d40793c4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134082" name="name185968d40793cbe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0768d40793cb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317072" name="name242968d40793d5afa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585668d40793d5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142346" name="name604468d40793db1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2968d40793db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246081" name="name950368d40793e5bfc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598768d40793e5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04643" name="name446268d40793f11c3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101168d40793f1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31862" name="name136568d4079405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068d4079405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157179" name="name668468d407940d4f6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352168d407940d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91702" name="name340668d4079417226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404668d4079417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166">
    <w:multiLevelType w:val="hybridMultilevel"/>
    <w:lvl w:ilvl="0" w:tplc="42722544">
      <w:start w:val="1"/>
      <w:numFmt w:val="decimal"/>
      <w:lvlText w:val="%1."/>
      <w:lvlJc w:val="left"/>
      <w:pPr>
        <w:ind w:left="720" w:hanging="360"/>
      </w:pPr>
    </w:lvl>
    <w:lvl w:ilvl="1" w:tplc="42722544" w:tentative="1">
      <w:start w:val="1"/>
      <w:numFmt w:val="lowerLetter"/>
      <w:lvlText w:val="%2."/>
      <w:lvlJc w:val="left"/>
      <w:pPr>
        <w:ind w:left="1440" w:hanging="360"/>
      </w:pPr>
    </w:lvl>
    <w:lvl w:ilvl="2" w:tplc="42722544" w:tentative="1">
      <w:start w:val="1"/>
      <w:numFmt w:val="lowerRoman"/>
      <w:lvlText w:val="%3."/>
      <w:lvlJc w:val="right"/>
      <w:pPr>
        <w:ind w:left="2160" w:hanging="180"/>
      </w:pPr>
    </w:lvl>
    <w:lvl w:ilvl="3" w:tplc="42722544" w:tentative="1">
      <w:start w:val="1"/>
      <w:numFmt w:val="decimal"/>
      <w:lvlText w:val="%4."/>
      <w:lvlJc w:val="left"/>
      <w:pPr>
        <w:ind w:left="2880" w:hanging="360"/>
      </w:pPr>
    </w:lvl>
    <w:lvl w:ilvl="4" w:tplc="42722544" w:tentative="1">
      <w:start w:val="1"/>
      <w:numFmt w:val="lowerLetter"/>
      <w:lvlText w:val="%5."/>
      <w:lvlJc w:val="left"/>
      <w:pPr>
        <w:ind w:left="3600" w:hanging="360"/>
      </w:pPr>
    </w:lvl>
    <w:lvl w:ilvl="5" w:tplc="42722544" w:tentative="1">
      <w:start w:val="1"/>
      <w:numFmt w:val="lowerRoman"/>
      <w:lvlText w:val="%6."/>
      <w:lvlJc w:val="right"/>
      <w:pPr>
        <w:ind w:left="4320" w:hanging="180"/>
      </w:pPr>
    </w:lvl>
    <w:lvl w:ilvl="6" w:tplc="42722544" w:tentative="1">
      <w:start w:val="1"/>
      <w:numFmt w:val="decimal"/>
      <w:lvlText w:val="%7."/>
      <w:lvlJc w:val="left"/>
      <w:pPr>
        <w:ind w:left="5040" w:hanging="360"/>
      </w:pPr>
    </w:lvl>
    <w:lvl w:ilvl="7" w:tplc="42722544" w:tentative="1">
      <w:start w:val="1"/>
      <w:numFmt w:val="lowerLetter"/>
      <w:lvlText w:val="%8."/>
      <w:lvlJc w:val="left"/>
      <w:pPr>
        <w:ind w:left="5760" w:hanging="360"/>
      </w:pPr>
    </w:lvl>
    <w:lvl w:ilvl="8" w:tplc="4272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5">
    <w:multiLevelType w:val="hybridMultilevel"/>
    <w:lvl w:ilvl="0" w:tplc="52794869">
      <w:start w:val="1"/>
      <w:numFmt w:val="decimal"/>
      <w:lvlText w:val="%1."/>
      <w:lvlJc w:val="left"/>
      <w:pPr>
        <w:ind w:left="720" w:hanging="360"/>
      </w:pPr>
    </w:lvl>
    <w:lvl w:ilvl="1" w:tplc="52794869" w:tentative="1">
      <w:start w:val="1"/>
      <w:numFmt w:val="lowerLetter"/>
      <w:lvlText w:val="%2."/>
      <w:lvlJc w:val="left"/>
      <w:pPr>
        <w:ind w:left="1440" w:hanging="360"/>
      </w:pPr>
    </w:lvl>
    <w:lvl w:ilvl="2" w:tplc="52794869" w:tentative="1">
      <w:start w:val="1"/>
      <w:numFmt w:val="lowerRoman"/>
      <w:lvlText w:val="%3."/>
      <w:lvlJc w:val="right"/>
      <w:pPr>
        <w:ind w:left="2160" w:hanging="180"/>
      </w:pPr>
    </w:lvl>
    <w:lvl w:ilvl="3" w:tplc="52794869" w:tentative="1">
      <w:start w:val="1"/>
      <w:numFmt w:val="decimal"/>
      <w:lvlText w:val="%4."/>
      <w:lvlJc w:val="left"/>
      <w:pPr>
        <w:ind w:left="2880" w:hanging="360"/>
      </w:pPr>
    </w:lvl>
    <w:lvl w:ilvl="4" w:tplc="52794869" w:tentative="1">
      <w:start w:val="1"/>
      <w:numFmt w:val="lowerLetter"/>
      <w:lvlText w:val="%5."/>
      <w:lvlJc w:val="left"/>
      <w:pPr>
        <w:ind w:left="3600" w:hanging="360"/>
      </w:pPr>
    </w:lvl>
    <w:lvl w:ilvl="5" w:tplc="52794869" w:tentative="1">
      <w:start w:val="1"/>
      <w:numFmt w:val="lowerRoman"/>
      <w:lvlText w:val="%6."/>
      <w:lvlJc w:val="right"/>
      <w:pPr>
        <w:ind w:left="4320" w:hanging="180"/>
      </w:pPr>
    </w:lvl>
    <w:lvl w:ilvl="6" w:tplc="52794869" w:tentative="1">
      <w:start w:val="1"/>
      <w:numFmt w:val="decimal"/>
      <w:lvlText w:val="%7."/>
      <w:lvlJc w:val="left"/>
      <w:pPr>
        <w:ind w:left="5040" w:hanging="360"/>
      </w:pPr>
    </w:lvl>
    <w:lvl w:ilvl="7" w:tplc="52794869" w:tentative="1">
      <w:start w:val="1"/>
      <w:numFmt w:val="lowerLetter"/>
      <w:lvlText w:val="%8."/>
      <w:lvlJc w:val="left"/>
      <w:pPr>
        <w:ind w:left="5760" w:hanging="360"/>
      </w:pPr>
    </w:lvl>
    <w:lvl w:ilvl="8" w:tplc="5279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4">
    <w:multiLevelType w:val="hybridMultilevel"/>
    <w:lvl w:ilvl="0" w:tplc="90558601">
      <w:start w:val="1"/>
      <w:numFmt w:val="decimal"/>
      <w:lvlText w:val="%1."/>
      <w:lvlJc w:val="left"/>
      <w:pPr>
        <w:ind w:left="720" w:hanging="360"/>
      </w:pPr>
    </w:lvl>
    <w:lvl w:ilvl="1" w:tplc="90558601" w:tentative="1">
      <w:start w:val="1"/>
      <w:numFmt w:val="lowerLetter"/>
      <w:lvlText w:val="%2."/>
      <w:lvlJc w:val="left"/>
      <w:pPr>
        <w:ind w:left="1440" w:hanging="360"/>
      </w:pPr>
    </w:lvl>
    <w:lvl w:ilvl="2" w:tplc="90558601" w:tentative="1">
      <w:start w:val="1"/>
      <w:numFmt w:val="lowerRoman"/>
      <w:lvlText w:val="%3."/>
      <w:lvlJc w:val="right"/>
      <w:pPr>
        <w:ind w:left="2160" w:hanging="180"/>
      </w:pPr>
    </w:lvl>
    <w:lvl w:ilvl="3" w:tplc="90558601" w:tentative="1">
      <w:start w:val="1"/>
      <w:numFmt w:val="decimal"/>
      <w:lvlText w:val="%4."/>
      <w:lvlJc w:val="left"/>
      <w:pPr>
        <w:ind w:left="2880" w:hanging="360"/>
      </w:pPr>
    </w:lvl>
    <w:lvl w:ilvl="4" w:tplc="90558601" w:tentative="1">
      <w:start w:val="1"/>
      <w:numFmt w:val="lowerLetter"/>
      <w:lvlText w:val="%5."/>
      <w:lvlJc w:val="left"/>
      <w:pPr>
        <w:ind w:left="3600" w:hanging="360"/>
      </w:pPr>
    </w:lvl>
    <w:lvl w:ilvl="5" w:tplc="90558601" w:tentative="1">
      <w:start w:val="1"/>
      <w:numFmt w:val="lowerRoman"/>
      <w:lvlText w:val="%6."/>
      <w:lvlJc w:val="right"/>
      <w:pPr>
        <w:ind w:left="4320" w:hanging="180"/>
      </w:pPr>
    </w:lvl>
    <w:lvl w:ilvl="6" w:tplc="90558601" w:tentative="1">
      <w:start w:val="1"/>
      <w:numFmt w:val="decimal"/>
      <w:lvlText w:val="%7."/>
      <w:lvlJc w:val="left"/>
      <w:pPr>
        <w:ind w:left="5040" w:hanging="360"/>
      </w:pPr>
    </w:lvl>
    <w:lvl w:ilvl="7" w:tplc="90558601" w:tentative="1">
      <w:start w:val="1"/>
      <w:numFmt w:val="lowerLetter"/>
      <w:lvlText w:val="%8."/>
      <w:lvlJc w:val="left"/>
      <w:pPr>
        <w:ind w:left="5760" w:hanging="360"/>
      </w:pPr>
    </w:lvl>
    <w:lvl w:ilvl="8" w:tplc="90558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3">
    <w:multiLevelType w:val="hybridMultilevel"/>
    <w:lvl w:ilvl="0" w:tplc="13249532">
      <w:start w:val="1"/>
      <w:numFmt w:val="decimal"/>
      <w:lvlText w:val="%1."/>
      <w:lvlJc w:val="left"/>
      <w:pPr>
        <w:ind w:left="720" w:hanging="360"/>
      </w:pPr>
    </w:lvl>
    <w:lvl w:ilvl="1" w:tplc="13249532" w:tentative="1">
      <w:start w:val="1"/>
      <w:numFmt w:val="lowerLetter"/>
      <w:lvlText w:val="%2."/>
      <w:lvlJc w:val="left"/>
      <w:pPr>
        <w:ind w:left="1440" w:hanging="360"/>
      </w:pPr>
    </w:lvl>
    <w:lvl w:ilvl="2" w:tplc="13249532" w:tentative="1">
      <w:start w:val="1"/>
      <w:numFmt w:val="lowerRoman"/>
      <w:lvlText w:val="%3."/>
      <w:lvlJc w:val="right"/>
      <w:pPr>
        <w:ind w:left="2160" w:hanging="180"/>
      </w:pPr>
    </w:lvl>
    <w:lvl w:ilvl="3" w:tplc="13249532" w:tentative="1">
      <w:start w:val="1"/>
      <w:numFmt w:val="decimal"/>
      <w:lvlText w:val="%4."/>
      <w:lvlJc w:val="left"/>
      <w:pPr>
        <w:ind w:left="2880" w:hanging="360"/>
      </w:pPr>
    </w:lvl>
    <w:lvl w:ilvl="4" w:tplc="13249532" w:tentative="1">
      <w:start w:val="1"/>
      <w:numFmt w:val="lowerLetter"/>
      <w:lvlText w:val="%5."/>
      <w:lvlJc w:val="left"/>
      <w:pPr>
        <w:ind w:left="3600" w:hanging="360"/>
      </w:pPr>
    </w:lvl>
    <w:lvl w:ilvl="5" w:tplc="13249532" w:tentative="1">
      <w:start w:val="1"/>
      <w:numFmt w:val="lowerRoman"/>
      <w:lvlText w:val="%6."/>
      <w:lvlJc w:val="right"/>
      <w:pPr>
        <w:ind w:left="4320" w:hanging="180"/>
      </w:pPr>
    </w:lvl>
    <w:lvl w:ilvl="6" w:tplc="13249532" w:tentative="1">
      <w:start w:val="1"/>
      <w:numFmt w:val="decimal"/>
      <w:lvlText w:val="%7."/>
      <w:lvlJc w:val="left"/>
      <w:pPr>
        <w:ind w:left="5040" w:hanging="360"/>
      </w:pPr>
    </w:lvl>
    <w:lvl w:ilvl="7" w:tplc="13249532" w:tentative="1">
      <w:start w:val="1"/>
      <w:numFmt w:val="lowerLetter"/>
      <w:lvlText w:val="%8."/>
      <w:lvlJc w:val="left"/>
      <w:pPr>
        <w:ind w:left="5760" w:hanging="360"/>
      </w:pPr>
    </w:lvl>
    <w:lvl w:ilvl="8" w:tplc="1324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2">
    <w:multiLevelType w:val="hybridMultilevel"/>
    <w:lvl w:ilvl="0" w:tplc="87018730">
      <w:start w:val="1"/>
      <w:numFmt w:val="decimal"/>
      <w:lvlText w:val="%1."/>
      <w:lvlJc w:val="left"/>
      <w:pPr>
        <w:ind w:left="720" w:hanging="360"/>
      </w:pPr>
    </w:lvl>
    <w:lvl w:ilvl="1" w:tplc="87018730" w:tentative="1">
      <w:start w:val="1"/>
      <w:numFmt w:val="lowerLetter"/>
      <w:lvlText w:val="%2."/>
      <w:lvlJc w:val="left"/>
      <w:pPr>
        <w:ind w:left="1440" w:hanging="360"/>
      </w:pPr>
    </w:lvl>
    <w:lvl w:ilvl="2" w:tplc="87018730" w:tentative="1">
      <w:start w:val="1"/>
      <w:numFmt w:val="lowerRoman"/>
      <w:lvlText w:val="%3."/>
      <w:lvlJc w:val="right"/>
      <w:pPr>
        <w:ind w:left="2160" w:hanging="180"/>
      </w:pPr>
    </w:lvl>
    <w:lvl w:ilvl="3" w:tplc="87018730" w:tentative="1">
      <w:start w:val="1"/>
      <w:numFmt w:val="decimal"/>
      <w:lvlText w:val="%4."/>
      <w:lvlJc w:val="left"/>
      <w:pPr>
        <w:ind w:left="2880" w:hanging="360"/>
      </w:pPr>
    </w:lvl>
    <w:lvl w:ilvl="4" w:tplc="87018730" w:tentative="1">
      <w:start w:val="1"/>
      <w:numFmt w:val="lowerLetter"/>
      <w:lvlText w:val="%5."/>
      <w:lvlJc w:val="left"/>
      <w:pPr>
        <w:ind w:left="3600" w:hanging="360"/>
      </w:pPr>
    </w:lvl>
    <w:lvl w:ilvl="5" w:tplc="87018730" w:tentative="1">
      <w:start w:val="1"/>
      <w:numFmt w:val="lowerRoman"/>
      <w:lvlText w:val="%6."/>
      <w:lvlJc w:val="right"/>
      <w:pPr>
        <w:ind w:left="4320" w:hanging="180"/>
      </w:pPr>
    </w:lvl>
    <w:lvl w:ilvl="6" w:tplc="87018730" w:tentative="1">
      <w:start w:val="1"/>
      <w:numFmt w:val="decimal"/>
      <w:lvlText w:val="%7."/>
      <w:lvlJc w:val="left"/>
      <w:pPr>
        <w:ind w:left="5040" w:hanging="360"/>
      </w:pPr>
    </w:lvl>
    <w:lvl w:ilvl="7" w:tplc="87018730" w:tentative="1">
      <w:start w:val="1"/>
      <w:numFmt w:val="lowerLetter"/>
      <w:lvlText w:val="%8."/>
      <w:lvlJc w:val="left"/>
      <w:pPr>
        <w:ind w:left="5760" w:hanging="360"/>
      </w:pPr>
    </w:lvl>
    <w:lvl w:ilvl="8" w:tplc="8701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1">
    <w:multiLevelType w:val="hybridMultilevel"/>
    <w:lvl w:ilvl="0" w:tplc="60293810">
      <w:start w:val="1"/>
      <w:numFmt w:val="decimal"/>
      <w:lvlText w:val="%1."/>
      <w:lvlJc w:val="left"/>
      <w:pPr>
        <w:ind w:left="720" w:hanging="360"/>
      </w:pPr>
    </w:lvl>
    <w:lvl w:ilvl="1" w:tplc="60293810" w:tentative="1">
      <w:start w:val="1"/>
      <w:numFmt w:val="lowerLetter"/>
      <w:lvlText w:val="%2."/>
      <w:lvlJc w:val="left"/>
      <w:pPr>
        <w:ind w:left="1440" w:hanging="360"/>
      </w:pPr>
    </w:lvl>
    <w:lvl w:ilvl="2" w:tplc="60293810" w:tentative="1">
      <w:start w:val="1"/>
      <w:numFmt w:val="lowerRoman"/>
      <w:lvlText w:val="%3."/>
      <w:lvlJc w:val="right"/>
      <w:pPr>
        <w:ind w:left="2160" w:hanging="180"/>
      </w:pPr>
    </w:lvl>
    <w:lvl w:ilvl="3" w:tplc="60293810" w:tentative="1">
      <w:start w:val="1"/>
      <w:numFmt w:val="decimal"/>
      <w:lvlText w:val="%4."/>
      <w:lvlJc w:val="left"/>
      <w:pPr>
        <w:ind w:left="2880" w:hanging="360"/>
      </w:pPr>
    </w:lvl>
    <w:lvl w:ilvl="4" w:tplc="60293810" w:tentative="1">
      <w:start w:val="1"/>
      <w:numFmt w:val="lowerLetter"/>
      <w:lvlText w:val="%5."/>
      <w:lvlJc w:val="left"/>
      <w:pPr>
        <w:ind w:left="3600" w:hanging="360"/>
      </w:pPr>
    </w:lvl>
    <w:lvl w:ilvl="5" w:tplc="60293810" w:tentative="1">
      <w:start w:val="1"/>
      <w:numFmt w:val="lowerRoman"/>
      <w:lvlText w:val="%6."/>
      <w:lvlJc w:val="right"/>
      <w:pPr>
        <w:ind w:left="4320" w:hanging="180"/>
      </w:pPr>
    </w:lvl>
    <w:lvl w:ilvl="6" w:tplc="60293810" w:tentative="1">
      <w:start w:val="1"/>
      <w:numFmt w:val="decimal"/>
      <w:lvlText w:val="%7."/>
      <w:lvlJc w:val="left"/>
      <w:pPr>
        <w:ind w:left="5040" w:hanging="360"/>
      </w:pPr>
    </w:lvl>
    <w:lvl w:ilvl="7" w:tplc="60293810" w:tentative="1">
      <w:start w:val="1"/>
      <w:numFmt w:val="lowerLetter"/>
      <w:lvlText w:val="%8."/>
      <w:lvlJc w:val="left"/>
      <w:pPr>
        <w:ind w:left="5760" w:hanging="360"/>
      </w:pPr>
    </w:lvl>
    <w:lvl w:ilvl="8" w:tplc="6029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0">
    <w:multiLevelType w:val="hybridMultilevel"/>
    <w:lvl w:ilvl="0" w:tplc="23564386">
      <w:start w:val="1"/>
      <w:numFmt w:val="decimal"/>
      <w:lvlText w:val="%1."/>
      <w:lvlJc w:val="left"/>
      <w:pPr>
        <w:ind w:left="720" w:hanging="360"/>
      </w:pPr>
    </w:lvl>
    <w:lvl w:ilvl="1" w:tplc="23564386" w:tentative="1">
      <w:start w:val="1"/>
      <w:numFmt w:val="lowerLetter"/>
      <w:lvlText w:val="%2."/>
      <w:lvlJc w:val="left"/>
      <w:pPr>
        <w:ind w:left="1440" w:hanging="360"/>
      </w:pPr>
    </w:lvl>
    <w:lvl w:ilvl="2" w:tplc="23564386" w:tentative="1">
      <w:start w:val="1"/>
      <w:numFmt w:val="lowerRoman"/>
      <w:lvlText w:val="%3."/>
      <w:lvlJc w:val="right"/>
      <w:pPr>
        <w:ind w:left="2160" w:hanging="180"/>
      </w:pPr>
    </w:lvl>
    <w:lvl w:ilvl="3" w:tplc="23564386" w:tentative="1">
      <w:start w:val="1"/>
      <w:numFmt w:val="decimal"/>
      <w:lvlText w:val="%4."/>
      <w:lvlJc w:val="left"/>
      <w:pPr>
        <w:ind w:left="2880" w:hanging="360"/>
      </w:pPr>
    </w:lvl>
    <w:lvl w:ilvl="4" w:tplc="23564386" w:tentative="1">
      <w:start w:val="1"/>
      <w:numFmt w:val="lowerLetter"/>
      <w:lvlText w:val="%5."/>
      <w:lvlJc w:val="left"/>
      <w:pPr>
        <w:ind w:left="3600" w:hanging="360"/>
      </w:pPr>
    </w:lvl>
    <w:lvl w:ilvl="5" w:tplc="23564386" w:tentative="1">
      <w:start w:val="1"/>
      <w:numFmt w:val="lowerRoman"/>
      <w:lvlText w:val="%6."/>
      <w:lvlJc w:val="right"/>
      <w:pPr>
        <w:ind w:left="4320" w:hanging="180"/>
      </w:pPr>
    </w:lvl>
    <w:lvl w:ilvl="6" w:tplc="23564386" w:tentative="1">
      <w:start w:val="1"/>
      <w:numFmt w:val="decimal"/>
      <w:lvlText w:val="%7."/>
      <w:lvlJc w:val="left"/>
      <w:pPr>
        <w:ind w:left="5040" w:hanging="360"/>
      </w:pPr>
    </w:lvl>
    <w:lvl w:ilvl="7" w:tplc="23564386" w:tentative="1">
      <w:start w:val="1"/>
      <w:numFmt w:val="lowerLetter"/>
      <w:lvlText w:val="%8."/>
      <w:lvlJc w:val="left"/>
      <w:pPr>
        <w:ind w:left="5760" w:hanging="360"/>
      </w:pPr>
    </w:lvl>
    <w:lvl w:ilvl="8" w:tplc="23564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9">
    <w:multiLevelType w:val="hybridMultilevel"/>
    <w:lvl w:ilvl="0" w:tplc="17914168">
      <w:start w:val="1"/>
      <w:numFmt w:val="decimal"/>
      <w:lvlText w:val="%1."/>
      <w:lvlJc w:val="left"/>
      <w:pPr>
        <w:ind w:left="720" w:hanging="360"/>
      </w:pPr>
    </w:lvl>
    <w:lvl w:ilvl="1" w:tplc="17914168" w:tentative="1">
      <w:start w:val="1"/>
      <w:numFmt w:val="lowerLetter"/>
      <w:lvlText w:val="%2."/>
      <w:lvlJc w:val="left"/>
      <w:pPr>
        <w:ind w:left="1440" w:hanging="360"/>
      </w:pPr>
    </w:lvl>
    <w:lvl w:ilvl="2" w:tplc="17914168" w:tentative="1">
      <w:start w:val="1"/>
      <w:numFmt w:val="lowerRoman"/>
      <w:lvlText w:val="%3."/>
      <w:lvlJc w:val="right"/>
      <w:pPr>
        <w:ind w:left="2160" w:hanging="180"/>
      </w:pPr>
    </w:lvl>
    <w:lvl w:ilvl="3" w:tplc="17914168" w:tentative="1">
      <w:start w:val="1"/>
      <w:numFmt w:val="decimal"/>
      <w:lvlText w:val="%4."/>
      <w:lvlJc w:val="left"/>
      <w:pPr>
        <w:ind w:left="2880" w:hanging="360"/>
      </w:pPr>
    </w:lvl>
    <w:lvl w:ilvl="4" w:tplc="17914168" w:tentative="1">
      <w:start w:val="1"/>
      <w:numFmt w:val="lowerLetter"/>
      <w:lvlText w:val="%5."/>
      <w:lvlJc w:val="left"/>
      <w:pPr>
        <w:ind w:left="3600" w:hanging="360"/>
      </w:pPr>
    </w:lvl>
    <w:lvl w:ilvl="5" w:tplc="17914168" w:tentative="1">
      <w:start w:val="1"/>
      <w:numFmt w:val="lowerRoman"/>
      <w:lvlText w:val="%6."/>
      <w:lvlJc w:val="right"/>
      <w:pPr>
        <w:ind w:left="4320" w:hanging="180"/>
      </w:pPr>
    </w:lvl>
    <w:lvl w:ilvl="6" w:tplc="17914168" w:tentative="1">
      <w:start w:val="1"/>
      <w:numFmt w:val="decimal"/>
      <w:lvlText w:val="%7."/>
      <w:lvlJc w:val="left"/>
      <w:pPr>
        <w:ind w:left="5040" w:hanging="360"/>
      </w:pPr>
    </w:lvl>
    <w:lvl w:ilvl="7" w:tplc="17914168" w:tentative="1">
      <w:start w:val="1"/>
      <w:numFmt w:val="lowerLetter"/>
      <w:lvlText w:val="%8."/>
      <w:lvlJc w:val="left"/>
      <w:pPr>
        <w:ind w:left="5760" w:hanging="360"/>
      </w:pPr>
    </w:lvl>
    <w:lvl w:ilvl="8" w:tplc="1791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8">
    <w:multiLevelType w:val="hybridMultilevel"/>
    <w:lvl w:ilvl="0" w:tplc="41816280">
      <w:start w:val="1"/>
      <w:numFmt w:val="decimal"/>
      <w:lvlText w:val="%1."/>
      <w:lvlJc w:val="left"/>
      <w:pPr>
        <w:ind w:left="720" w:hanging="360"/>
      </w:pPr>
    </w:lvl>
    <w:lvl w:ilvl="1" w:tplc="41816280" w:tentative="1">
      <w:start w:val="1"/>
      <w:numFmt w:val="lowerLetter"/>
      <w:lvlText w:val="%2."/>
      <w:lvlJc w:val="left"/>
      <w:pPr>
        <w:ind w:left="1440" w:hanging="360"/>
      </w:pPr>
    </w:lvl>
    <w:lvl w:ilvl="2" w:tplc="41816280" w:tentative="1">
      <w:start w:val="1"/>
      <w:numFmt w:val="lowerRoman"/>
      <w:lvlText w:val="%3."/>
      <w:lvlJc w:val="right"/>
      <w:pPr>
        <w:ind w:left="2160" w:hanging="180"/>
      </w:pPr>
    </w:lvl>
    <w:lvl w:ilvl="3" w:tplc="41816280" w:tentative="1">
      <w:start w:val="1"/>
      <w:numFmt w:val="decimal"/>
      <w:lvlText w:val="%4."/>
      <w:lvlJc w:val="left"/>
      <w:pPr>
        <w:ind w:left="2880" w:hanging="360"/>
      </w:pPr>
    </w:lvl>
    <w:lvl w:ilvl="4" w:tplc="41816280" w:tentative="1">
      <w:start w:val="1"/>
      <w:numFmt w:val="lowerLetter"/>
      <w:lvlText w:val="%5."/>
      <w:lvlJc w:val="left"/>
      <w:pPr>
        <w:ind w:left="3600" w:hanging="360"/>
      </w:pPr>
    </w:lvl>
    <w:lvl w:ilvl="5" w:tplc="41816280" w:tentative="1">
      <w:start w:val="1"/>
      <w:numFmt w:val="lowerRoman"/>
      <w:lvlText w:val="%6."/>
      <w:lvlJc w:val="right"/>
      <w:pPr>
        <w:ind w:left="4320" w:hanging="180"/>
      </w:pPr>
    </w:lvl>
    <w:lvl w:ilvl="6" w:tplc="41816280" w:tentative="1">
      <w:start w:val="1"/>
      <w:numFmt w:val="decimal"/>
      <w:lvlText w:val="%7."/>
      <w:lvlJc w:val="left"/>
      <w:pPr>
        <w:ind w:left="5040" w:hanging="360"/>
      </w:pPr>
    </w:lvl>
    <w:lvl w:ilvl="7" w:tplc="41816280" w:tentative="1">
      <w:start w:val="1"/>
      <w:numFmt w:val="lowerLetter"/>
      <w:lvlText w:val="%8."/>
      <w:lvlJc w:val="left"/>
      <w:pPr>
        <w:ind w:left="5760" w:hanging="360"/>
      </w:pPr>
    </w:lvl>
    <w:lvl w:ilvl="8" w:tplc="41816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7">
    <w:multiLevelType w:val="hybridMultilevel"/>
    <w:lvl w:ilvl="0" w:tplc="24774716">
      <w:start w:val="1"/>
      <w:numFmt w:val="decimal"/>
      <w:lvlText w:val="%1."/>
      <w:lvlJc w:val="left"/>
      <w:pPr>
        <w:ind w:left="720" w:hanging="360"/>
      </w:pPr>
    </w:lvl>
    <w:lvl w:ilvl="1" w:tplc="24774716" w:tentative="1">
      <w:start w:val="1"/>
      <w:numFmt w:val="lowerLetter"/>
      <w:lvlText w:val="%2."/>
      <w:lvlJc w:val="left"/>
      <w:pPr>
        <w:ind w:left="1440" w:hanging="360"/>
      </w:pPr>
    </w:lvl>
    <w:lvl w:ilvl="2" w:tplc="24774716" w:tentative="1">
      <w:start w:val="1"/>
      <w:numFmt w:val="lowerRoman"/>
      <w:lvlText w:val="%3."/>
      <w:lvlJc w:val="right"/>
      <w:pPr>
        <w:ind w:left="2160" w:hanging="180"/>
      </w:pPr>
    </w:lvl>
    <w:lvl w:ilvl="3" w:tplc="24774716" w:tentative="1">
      <w:start w:val="1"/>
      <w:numFmt w:val="decimal"/>
      <w:lvlText w:val="%4."/>
      <w:lvlJc w:val="left"/>
      <w:pPr>
        <w:ind w:left="2880" w:hanging="360"/>
      </w:pPr>
    </w:lvl>
    <w:lvl w:ilvl="4" w:tplc="24774716" w:tentative="1">
      <w:start w:val="1"/>
      <w:numFmt w:val="lowerLetter"/>
      <w:lvlText w:val="%5."/>
      <w:lvlJc w:val="left"/>
      <w:pPr>
        <w:ind w:left="3600" w:hanging="360"/>
      </w:pPr>
    </w:lvl>
    <w:lvl w:ilvl="5" w:tplc="24774716" w:tentative="1">
      <w:start w:val="1"/>
      <w:numFmt w:val="lowerRoman"/>
      <w:lvlText w:val="%6."/>
      <w:lvlJc w:val="right"/>
      <w:pPr>
        <w:ind w:left="4320" w:hanging="180"/>
      </w:pPr>
    </w:lvl>
    <w:lvl w:ilvl="6" w:tplc="24774716" w:tentative="1">
      <w:start w:val="1"/>
      <w:numFmt w:val="decimal"/>
      <w:lvlText w:val="%7."/>
      <w:lvlJc w:val="left"/>
      <w:pPr>
        <w:ind w:left="5040" w:hanging="360"/>
      </w:pPr>
    </w:lvl>
    <w:lvl w:ilvl="7" w:tplc="24774716" w:tentative="1">
      <w:start w:val="1"/>
      <w:numFmt w:val="lowerLetter"/>
      <w:lvlText w:val="%8."/>
      <w:lvlJc w:val="left"/>
      <w:pPr>
        <w:ind w:left="5760" w:hanging="360"/>
      </w:pPr>
    </w:lvl>
    <w:lvl w:ilvl="8" w:tplc="24774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6">
    <w:multiLevelType w:val="hybridMultilevel"/>
    <w:lvl w:ilvl="0" w:tplc="80125217">
      <w:start w:val="1"/>
      <w:numFmt w:val="decimal"/>
      <w:lvlText w:val="%1."/>
      <w:lvlJc w:val="left"/>
      <w:pPr>
        <w:ind w:left="720" w:hanging="360"/>
      </w:pPr>
    </w:lvl>
    <w:lvl w:ilvl="1" w:tplc="80125217" w:tentative="1">
      <w:start w:val="1"/>
      <w:numFmt w:val="lowerLetter"/>
      <w:lvlText w:val="%2."/>
      <w:lvlJc w:val="left"/>
      <w:pPr>
        <w:ind w:left="1440" w:hanging="360"/>
      </w:pPr>
    </w:lvl>
    <w:lvl w:ilvl="2" w:tplc="80125217" w:tentative="1">
      <w:start w:val="1"/>
      <w:numFmt w:val="lowerRoman"/>
      <w:lvlText w:val="%3."/>
      <w:lvlJc w:val="right"/>
      <w:pPr>
        <w:ind w:left="2160" w:hanging="180"/>
      </w:pPr>
    </w:lvl>
    <w:lvl w:ilvl="3" w:tplc="80125217" w:tentative="1">
      <w:start w:val="1"/>
      <w:numFmt w:val="decimal"/>
      <w:lvlText w:val="%4."/>
      <w:lvlJc w:val="left"/>
      <w:pPr>
        <w:ind w:left="2880" w:hanging="360"/>
      </w:pPr>
    </w:lvl>
    <w:lvl w:ilvl="4" w:tplc="80125217" w:tentative="1">
      <w:start w:val="1"/>
      <w:numFmt w:val="lowerLetter"/>
      <w:lvlText w:val="%5."/>
      <w:lvlJc w:val="left"/>
      <w:pPr>
        <w:ind w:left="3600" w:hanging="360"/>
      </w:pPr>
    </w:lvl>
    <w:lvl w:ilvl="5" w:tplc="80125217" w:tentative="1">
      <w:start w:val="1"/>
      <w:numFmt w:val="lowerRoman"/>
      <w:lvlText w:val="%6."/>
      <w:lvlJc w:val="right"/>
      <w:pPr>
        <w:ind w:left="4320" w:hanging="180"/>
      </w:pPr>
    </w:lvl>
    <w:lvl w:ilvl="6" w:tplc="80125217" w:tentative="1">
      <w:start w:val="1"/>
      <w:numFmt w:val="decimal"/>
      <w:lvlText w:val="%7."/>
      <w:lvlJc w:val="left"/>
      <w:pPr>
        <w:ind w:left="5040" w:hanging="360"/>
      </w:pPr>
    </w:lvl>
    <w:lvl w:ilvl="7" w:tplc="80125217" w:tentative="1">
      <w:start w:val="1"/>
      <w:numFmt w:val="lowerLetter"/>
      <w:lvlText w:val="%8."/>
      <w:lvlJc w:val="left"/>
      <w:pPr>
        <w:ind w:left="5760" w:hanging="360"/>
      </w:pPr>
    </w:lvl>
    <w:lvl w:ilvl="8" w:tplc="8012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5">
    <w:multiLevelType w:val="hybridMultilevel"/>
    <w:lvl w:ilvl="0" w:tplc="38993670">
      <w:start w:val="1"/>
      <w:numFmt w:val="decimal"/>
      <w:lvlText w:val="%1."/>
      <w:lvlJc w:val="left"/>
      <w:pPr>
        <w:ind w:left="720" w:hanging="360"/>
      </w:pPr>
    </w:lvl>
    <w:lvl w:ilvl="1" w:tplc="38993670" w:tentative="1">
      <w:start w:val="1"/>
      <w:numFmt w:val="lowerLetter"/>
      <w:lvlText w:val="%2."/>
      <w:lvlJc w:val="left"/>
      <w:pPr>
        <w:ind w:left="1440" w:hanging="360"/>
      </w:pPr>
    </w:lvl>
    <w:lvl w:ilvl="2" w:tplc="38993670" w:tentative="1">
      <w:start w:val="1"/>
      <w:numFmt w:val="lowerRoman"/>
      <w:lvlText w:val="%3."/>
      <w:lvlJc w:val="right"/>
      <w:pPr>
        <w:ind w:left="2160" w:hanging="180"/>
      </w:pPr>
    </w:lvl>
    <w:lvl w:ilvl="3" w:tplc="38993670" w:tentative="1">
      <w:start w:val="1"/>
      <w:numFmt w:val="decimal"/>
      <w:lvlText w:val="%4."/>
      <w:lvlJc w:val="left"/>
      <w:pPr>
        <w:ind w:left="2880" w:hanging="360"/>
      </w:pPr>
    </w:lvl>
    <w:lvl w:ilvl="4" w:tplc="38993670" w:tentative="1">
      <w:start w:val="1"/>
      <w:numFmt w:val="lowerLetter"/>
      <w:lvlText w:val="%5."/>
      <w:lvlJc w:val="left"/>
      <w:pPr>
        <w:ind w:left="3600" w:hanging="360"/>
      </w:pPr>
    </w:lvl>
    <w:lvl w:ilvl="5" w:tplc="38993670" w:tentative="1">
      <w:start w:val="1"/>
      <w:numFmt w:val="lowerRoman"/>
      <w:lvlText w:val="%6."/>
      <w:lvlJc w:val="right"/>
      <w:pPr>
        <w:ind w:left="4320" w:hanging="180"/>
      </w:pPr>
    </w:lvl>
    <w:lvl w:ilvl="6" w:tplc="38993670" w:tentative="1">
      <w:start w:val="1"/>
      <w:numFmt w:val="decimal"/>
      <w:lvlText w:val="%7."/>
      <w:lvlJc w:val="left"/>
      <w:pPr>
        <w:ind w:left="5040" w:hanging="360"/>
      </w:pPr>
    </w:lvl>
    <w:lvl w:ilvl="7" w:tplc="38993670" w:tentative="1">
      <w:start w:val="1"/>
      <w:numFmt w:val="lowerLetter"/>
      <w:lvlText w:val="%8."/>
      <w:lvlJc w:val="left"/>
      <w:pPr>
        <w:ind w:left="5760" w:hanging="360"/>
      </w:pPr>
    </w:lvl>
    <w:lvl w:ilvl="8" w:tplc="38993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4">
    <w:multiLevelType w:val="hybridMultilevel"/>
    <w:lvl w:ilvl="0" w:tplc="45785974">
      <w:start w:val="1"/>
      <w:numFmt w:val="decimal"/>
      <w:lvlText w:val="%1."/>
      <w:lvlJc w:val="left"/>
      <w:pPr>
        <w:ind w:left="720" w:hanging="360"/>
      </w:pPr>
    </w:lvl>
    <w:lvl w:ilvl="1" w:tplc="45785974" w:tentative="1">
      <w:start w:val="1"/>
      <w:numFmt w:val="lowerLetter"/>
      <w:lvlText w:val="%2."/>
      <w:lvlJc w:val="left"/>
      <w:pPr>
        <w:ind w:left="1440" w:hanging="360"/>
      </w:pPr>
    </w:lvl>
    <w:lvl w:ilvl="2" w:tplc="45785974" w:tentative="1">
      <w:start w:val="1"/>
      <w:numFmt w:val="lowerRoman"/>
      <w:lvlText w:val="%3."/>
      <w:lvlJc w:val="right"/>
      <w:pPr>
        <w:ind w:left="2160" w:hanging="180"/>
      </w:pPr>
    </w:lvl>
    <w:lvl w:ilvl="3" w:tplc="45785974" w:tentative="1">
      <w:start w:val="1"/>
      <w:numFmt w:val="decimal"/>
      <w:lvlText w:val="%4."/>
      <w:lvlJc w:val="left"/>
      <w:pPr>
        <w:ind w:left="2880" w:hanging="360"/>
      </w:pPr>
    </w:lvl>
    <w:lvl w:ilvl="4" w:tplc="45785974" w:tentative="1">
      <w:start w:val="1"/>
      <w:numFmt w:val="lowerLetter"/>
      <w:lvlText w:val="%5."/>
      <w:lvlJc w:val="left"/>
      <w:pPr>
        <w:ind w:left="3600" w:hanging="360"/>
      </w:pPr>
    </w:lvl>
    <w:lvl w:ilvl="5" w:tplc="45785974" w:tentative="1">
      <w:start w:val="1"/>
      <w:numFmt w:val="lowerRoman"/>
      <w:lvlText w:val="%6."/>
      <w:lvlJc w:val="right"/>
      <w:pPr>
        <w:ind w:left="4320" w:hanging="180"/>
      </w:pPr>
    </w:lvl>
    <w:lvl w:ilvl="6" w:tplc="45785974" w:tentative="1">
      <w:start w:val="1"/>
      <w:numFmt w:val="decimal"/>
      <w:lvlText w:val="%7."/>
      <w:lvlJc w:val="left"/>
      <w:pPr>
        <w:ind w:left="5040" w:hanging="360"/>
      </w:pPr>
    </w:lvl>
    <w:lvl w:ilvl="7" w:tplc="45785974" w:tentative="1">
      <w:start w:val="1"/>
      <w:numFmt w:val="lowerLetter"/>
      <w:lvlText w:val="%8."/>
      <w:lvlJc w:val="left"/>
      <w:pPr>
        <w:ind w:left="5760" w:hanging="360"/>
      </w:pPr>
    </w:lvl>
    <w:lvl w:ilvl="8" w:tplc="4578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3">
    <w:multiLevelType w:val="hybridMultilevel"/>
    <w:lvl w:ilvl="0" w:tplc="38060358">
      <w:start w:val="1"/>
      <w:numFmt w:val="decimal"/>
      <w:lvlText w:val="%1."/>
      <w:lvlJc w:val="left"/>
      <w:pPr>
        <w:ind w:left="720" w:hanging="360"/>
      </w:pPr>
    </w:lvl>
    <w:lvl w:ilvl="1" w:tplc="38060358" w:tentative="1">
      <w:start w:val="1"/>
      <w:numFmt w:val="lowerLetter"/>
      <w:lvlText w:val="%2."/>
      <w:lvlJc w:val="left"/>
      <w:pPr>
        <w:ind w:left="1440" w:hanging="360"/>
      </w:pPr>
    </w:lvl>
    <w:lvl w:ilvl="2" w:tplc="38060358" w:tentative="1">
      <w:start w:val="1"/>
      <w:numFmt w:val="lowerRoman"/>
      <w:lvlText w:val="%3."/>
      <w:lvlJc w:val="right"/>
      <w:pPr>
        <w:ind w:left="2160" w:hanging="180"/>
      </w:pPr>
    </w:lvl>
    <w:lvl w:ilvl="3" w:tplc="38060358" w:tentative="1">
      <w:start w:val="1"/>
      <w:numFmt w:val="decimal"/>
      <w:lvlText w:val="%4."/>
      <w:lvlJc w:val="left"/>
      <w:pPr>
        <w:ind w:left="2880" w:hanging="360"/>
      </w:pPr>
    </w:lvl>
    <w:lvl w:ilvl="4" w:tplc="38060358" w:tentative="1">
      <w:start w:val="1"/>
      <w:numFmt w:val="lowerLetter"/>
      <w:lvlText w:val="%5."/>
      <w:lvlJc w:val="left"/>
      <w:pPr>
        <w:ind w:left="3600" w:hanging="360"/>
      </w:pPr>
    </w:lvl>
    <w:lvl w:ilvl="5" w:tplc="38060358" w:tentative="1">
      <w:start w:val="1"/>
      <w:numFmt w:val="lowerRoman"/>
      <w:lvlText w:val="%6."/>
      <w:lvlJc w:val="right"/>
      <w:pPr>
        <w:ind w:left="4320" w:hanging="180"/>
      </w:pPr>
    </w:lvl>
    <w:lvl w:ilvl="6" w:tplc="38060358" w:tentative="1">
      <w:start w:val="1"/>
      <w:numFmt w:val="decimal"/>
      <w:lvlText w:val="%7."/>
      <w:lvlJc w:val="left"/>
      <w:pPr>
        <w:ind w:left="5040" w:hanging="360"/>
      </w:pPr>
    </w:lvl>
    <w:lvl w:ilvl="7" w:tplc="38060358" w:tentative="1">
      <w:start w:val="1"/>
      <w:numFmt w:val="lowerLetter"/>
      <w:lvlText w:val="%8."/>
      <w:lvlJc w:val="left"/>
      <w:pPr>
        <w:ind w:left="5760" w:hanging="360"/>
      </w:pPr>
    </w:lvl>
    <w:lvl w:ilvl="8" w:tplc="38060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2">
    <w:multiLevelType w:val="hybridMultilevel"/>
    <w:lvl w:ilvl="0" w:tplc="25071216">
      <w:start w:val="1"/>
      <w:numFmt w:val="decimal"/>
      <w:lvlText w:val="%1."/>
      <w:lvlJc w:val="left"/>
      <w:pPr>
        <w:ind w:left="720" w:hanging="360"/>
      </w:pPr>
    </w:lvl>
    <w:lvl w:ilvl="1" w:tplc="25071216" w:tentative="1">
      <w:start w:val="1"/>
      <w:numFmt w:val="lowerLetter"/>
      <w:lvlText w:val="%2."/>
      <w:lvlJc w:val="left"/>
      <w:pPr>
        <w:ind w:left="1440" w:hanging="360"/>
      </w:pPr>
    </w:lvl>
    <w:lvl w:ilvl="2" w:tplc="25071216" w:tentative="1">
      <w:start w:val="1"/>
      <w:numFmt w:val="lowerRoman"/>
      <w:lvlText w:val="%3."/>
      <w:lvlJc w:val="right"/>
      <w:pPr>
        <w:ind w:left="2160" w:hanging="180"/>
      </w:pPr>
    </w:lvl>
    <w:lvl w:ilvl="3" w:tplc="25071216" w:tentative="1">
      <w:start w:val="1"/>
      <w:numFmt w:val="decimal"/>
      <w:lvlText w:val="%4."/>
      <w:lvlJc w:val="left"/>
      <w:pPr>
        <w:ind w:left="2880" w:hanging="360"/>
      </w:pPr>
    </w:lvl>
    <w:lvl w:ilvl="4" w:tplc="25071216" w:tentative="1">
      <w:start w:val="1"/>
      <w:numFmt w:val="lowerLetter"/>
      <w:lvlText w:val="%5."/>
      <w:lvlJc w:val="left"/>
      <w:pPr>
        <w:ind w:left="3600" w:hanging="360"/>
      </w:pPr>
    </w:lvl>
    <w:lvl w:ilvl="5" w:tplc="25071216" w:tentative="1">
      <w:start w:val="1"/>
      <w:numFmt w:val="lowerRoman"/>
      <w:lvlText w:val="%6."/>
      <w:lvlJc w:val="right"/>
      <w:pPr>
        <w:ind w:left="4320" w:hanging="180"/>
      </w:pPr>
    </w:lvl>
    <w:lvl w:ilvl="6" w:tplc="25071216" w:tentative="1">
      <w:start w:val="1"/>
      <w:numFmt w:val="decimal"/>
      <w:lvlText w:val="%7."/>
      <w:lvlJc w:val="left"/>
      <w:pPr>
        <w:ind w:left="5040" w:hanging="360"/>
      </w:pPr>
    </w:lvl>
    <w:lvl w:ilvl="7" w:tplc="25071216" w:tentative="1">
      <w:start w:val="1"/>
      <w:numFmt w:val="lowerLetter"/>
      <w:lvlText w:val="%8."/>
      <w:lvlJc w:val="left"/>
      <w:pPr>
        <w:ind w:left="5760" w:hanging="360"/>
      </w:pPr>
    </w:lvl>
    <w:lvl w:ilvl="8" w:tplc="2507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1">
    <w:multiLevelType w:val="hybridMultilevel"/>
    <w:lvl w:ilvl="0" w:tplc="66809750">
      <w:start w:val="1"/>
      <w:numFmt w:val="decimal"/>
      <w:lvlText w:val="%1."/>
      <w:lvlJc w:val="left"/>
      <w:pPr>
        <w:ind w:left="720" w:hanging="360"/>
      </w:pPr>
    </w:lvl>
    <w:lvl w:ilvl="1" w:tplc="66809750" w:tentative="1">
      <w:start w:val="1"/>
      <w:numFmt w:val="lowerLetter"/>
      <w:lvlText w:val="%2."/>
      <w:lvlJc w:val="left"/>
      <w:pPr>
        <w:ind w:left="1440" w:hanging="360"/>
      </w:pPr>
    </w:lvl>
    <w:lvl w:ilvl="2" w:tplc="66809750" w:tentative="1">
      <w:start w:val="1"/>
      <w:numFmt w:val="lowerRoman"/>
      <w:lvlText w:val="%3."/>
      <w:lvlJc w:val="right"/>
      <w:pPr>
        <w:ind w:left="2160" w:hanging="180"/>
      </w:pPr>
    </w:lvl>
    <w:lvl w:ilvl="3" w:tplc="66809750" w:tentative="1">
      <w:start w:val="1"/>
      <w:numFmt w:val="decimal"/>
      <w:lvlText w:val="%4."/>
      <w:lvlJc w:val="left"/>
      <w:pPr>
        <w:ind w:left="2880" w:hanging="360"/>
      </w:pPr>
    </w:lvl>
    <w:lvl w:ilvl="4" w:tplc="66809750" w:tentative="1">
      <w:start w:val="1"/>
      <w:numFmt w:val="lowerLetter"/>
      <w:lvlText w:val="%5."/>
      <w:lvlJc w:val="left"/>
      <w:pPr>
        <w:ind w:left="3600" w:hanging="360"/>
      </w:pPr>
    </w:lvl>
    <w:lvl w:ilvl="5" w:tplc="66809750" w:tentative="1">
      <w:start w:val="1"/>
      <w:numFmt w:val="lowerRoman"/>
      <w:lvlText w:val="%6."/>
      <w:lvlJc w:val="right"/>
      <w:pPr>
        <w:ind w:left="4320" w:hanging="180"/>
      </w:pPr>
    </w:lvl>
    <w:lvl w:ilvl="6" w:tplc="66809750" w:tentative="1">
      <w:start w:val="1"/>
      <w:numFmt w:val="decimal"/>
      <w:lvlText w:val="%7."/>
      <w:lvlJc w:val="left"/>
      <w:pPr>
        <w:ind w:left="5040" w:hanging="360"/>
      </w:pPr>
    </w:lvl>
    <w:lvl w:ilvl="7" w:tplc="66809750" w:tentative="1">
      <w:start w:val="1"/>
      <w:numFmt w:val="lowerLetter"/>
      <w:lvlText w:val="%8."/>
      <w:lvlJc w:val="left"/>
      <w:pPr>
        <w:ind w:left="5760" w:hanging="360"/>
      </w:pPr>
    </w:lvl>
    <w:lvl w:ilvl="8" w:tplc="6680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0">
    <w:multiLevelType w:val="hybridMultilevel"/>
    <w:lvl w:ilvl="0" w:tplc="95836117">
      <w:start w:val="1"/>
      <w:numFmt w:val="decimal"/>
      <w:lvlText w:val="%1."/>
      <w:lvlJc w:val="left"/>
      <w:pPr>
        <w:ind w:left="720" w:hanging="360"/>
      </w:pPr>
    </w:lvl>
    <w:lvl w:ilvl="1" w:tplc="95836117" w:tentative="1">
      <w:start w:val="1"/>
      <w:numFmt w:val="lowerLetter"/>
      <w:lvlText w:val="%2."/>
      <w:lvlJc w:val="left"/>
      <w:pPr>
        <w:ind w:left="1440" w:hanging="360"/>
      </w:pPr>
    </w:lvl>
    <w:lvl w:ilvl="2" w:tplc="95836117" w:tentative="1">
      <w:start w:val="1"/>
      <w:numFmt w:val="lowerRoman"/>
      <w:lvlText w:val="%3."/>
      <w:lvlJc w:val="right"/>
      <w:pPr>
        <w:ind w:left="2160" w:hanging="180"/>
      </w:pPr>
    </w:lvl>
    <w:lvl w:ilvl="3" w:tplc="95836117" w:tentative="1">
      <w:start w:val="1"/>
      <w:numFmt w:val="decimal"/>
      <w:lvlText w:val="%4."/>
      <w:lvlJc w:val="left"/>
      <w:pPr>
        <w:ind w:left="2880" w:hanging="360"/>
      </w:pPr>
    </w:lvl>
    <w:lvl w:ilvl="4" w:tplc="95836117" w:tentative="1">
      <w:start w:val="1"/>
      <w:numFmt w:val="lowerLetter"/>
      <w:lvlText w:val="%5."/>
      <w:lvlJc w:val="left"/>
      <w:pPr>
        <w:ind w:left="3600" w:hanging="360"/>
      </w:pPr>
    </w:lvl>
    <w:lvl w:ilvl="5" w:tplc="95836117" w:tentative="1">
      <w:start w:val="1"/>
      <w:numFmt w:val="lowerRoman"/>
      <w:lvlText w:val="%6."/>
      <w:lvlJc w:val="right"/>
      <w:pPr>
        <w:ind w:left="4320" w:hanging="180"/>
      </w:pPr>
    </w:lvl>
    <w:lvl w:ilvl="6" w:tplc="95836117" w:tentative="1">
      <w:start w:val="1"/>
      <w:numFmt w:val="decimal"/>
      <w:lvlText w:val="%7."/>
      <w:lvlJc w:val="left"/>
      <w:pPr>
        <w:ind w:left="5040" w:hanging="360"/>
      </w:pPr>
    </w:lvl>
    <w:lvl w:ilvl="7" w:tplc="95836117" w:tentative="1">
      <w:start w:val="1"/>
      <w:numFmt w:val="lowerLetter"/>
      <w:lvlText w:val="%8."/>
      <w:lvlJc w:val="left"/>
      <w:pPr>
        <w:ind w:left="5760" w:hanging="360"/>
      </w:pPr>
    </w:lvl>
    <w:lvl w:ilvl="8" w:tplc="9583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9">
    <w:multiLevelType w:val="hybridMultilevel"/>
    <w:lvl w:ilvl="0" w:tplc="68722425">
      <w:start w:val="1"/>
      <w:numFmt w:val="decimal"/>
      <w:lvlText w:val="%1."/>
      <w:lvlJc w:val="left"/>
      <w:pPr>
        <w:ind w:left="720" w:hanging="360"/>
      </w:pPr>
    </w:lvl>
    <w:lvl w:ilvl="1" w:tplc="68722425" w:tentative="1">
      <w:start w:val="1"/>
      <w:numFmt w:val="lowerLetter"/>
      <w:lvlText w:val="%2."/>
      <w:lvlJc w:val="left"/>
      <w:pPr>
        <w:ind w:left="1440" w:hanging="360"/>
      </w:pPr>
    </w:lvl>
    <w:lvl w:ilvl="2" w:tplc="68722425" w:tentative="1">
      <w:start w:val="1"/>
      <w:numFmt w:val="lowerRoman"/>
      <w:lvlText w:val="%3."/>
      <w:lvlJc w:val="right"/>
      <w:pPr>
        <w:ind w:left="2160" w:hanging="180"/>
      </w:pPr>
    </w:lvl>
    <w:lvl w:ilvl="3" w:tplc="68722425" w:tentative="1">
      <w:start w:val="1"/>
      <w:numFmt w:val="decimal"/>
      <w:lvlText w:val="%4."/>
      <w:lvlJc w:val="left"/>
      <w:pPr>
        <w:ind w:left="2880" w:hanging="360"/>
      </w:pPr>
    </w:lvl>
    <w:lvl w:ilvl="4" w:tplc="68722425" w:tentative="1">
      <w:start w:val="1"/>
      <w:numFmt w:val="lowerLetter"/>
      <w:lvlText w:val="%5."/>
      <w:lvlJc w:val="left"/>
      <w:pPr>
        <w:ind w:left="3600" w:hanging="360"/>
      </w:pPr>
    </w:lvl>
    <w:lvl w:ilvl="5" w:tplc="68722425" w:tentative="1">
      <w:start w:val="1"/>
      <w:numFmt w:val="lowerRoman"/>
      <w:lvlText w:val="%6."/>
      <w:lvlJc w:val="right"/>
      <w:pPr>
        <w:ind w:left="4320" w:hanging="180"/>
      </w:pPr>
    </w:lvl>
    <w:lvl w:ilvl="6" w:tplc="68722425" w:tentative="1">
      <w:start w:val="1"/>
      <w:numFmt w:val="decimal"/>
      <w:lvlText w:val="%7."/>
      <w:lvlJc w:val="left"/>
      <w:pPr>
        <w:ind w:left="5040" w:hanging="360"/>
      </w:pPr>
    </w:lvl>
    <w:lvl w:ilvl="7" w:tplc="68722425" w:tentative="1">
      <w:start w:val="1"/>
      <w:numFmt w:val="lowerLetter"/>
      <w:lvlText w:val="%8."/>
      <w:lvlJc w:val="left"/>
      <w:pPr>
        <w:ind w:left="5760" w:hanging="360"/>
      </w:pPr>
    </w:lvl>
    <w:lvl w:ilvl="8" w:tplc="6872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8">
    <w:multiLevelType w:val="hybridMultilevel"/>
    <w:lvl w:ilvl="0" w:tplc="51206473">
      <w:start w:val="1"/>
      <w:numFmt w:val="decimal"/>
      <w:lvlText w:val="%1."/>
      <w:lvlJc w:val="left"/>
      <w:pPr>
        <w:ind w:left="720" w:hanging="360"/>
      </w:pPr>
    </w:lvl>
    <w:lvl w:ilvl="1" w:tplc="51206473" w:tentative="1">
      <w:start w:val="1"/>
      <w:numFmt w:val="lowerLetter"/>
      <w:lvlText w:val="%2."/>
      <w:lvlJc w:val="left"/>
      <w:pPr>
        <w:ind w:left="1440" w:hanging="360"/>
      </w:pPr>
    </w:lvl>
    <w:lvl w:ilvl="2" w:tplc="51206473" w:tentative="1">
      <w:start w:val="1"/>
      <w:numFmt w:val="lowerRoman"/>
      <w:lvlText w:val="%3."/>
      <w:lvlJc w:val="right"/>
      <w:pPr>
        <w:ind w:left="2160" w:hanging="180"/>
      </w:pPr>
    </w:lvl>
    <w:lvl w:ilvl="3" w:tplc="51206473" w:tentative="1">
      <w:start w:val="1"/>
      <w:numFmt w:val="decimal"/>
      <w:lvlText w:val="%4."/>
      <w:lvlJc w:val="left"/>
      <w:pPr>
        <w:ind w:left="2880" w:hanging="360"/>
      </w:pPr>
    </w:lvl>
    <w:lvl w:ilvl="4" w:tplc="51206473" w:tentative="1">
      <w:start w:val="1"/>
      <w:numFmt w:val="lowerLetter"/>
      <w:lvlText w:val="%5."/>
      <w:lvlJc w:val="left"/>
      <w:pPr>
        <w:ind w:left="3600" w:hanging="360"/>
      </w:pPr>
    </w:lvl>
    <w:lvl w:ilvl="5" w:tplc="51206473" w:tentative="1">
      <w:start w:val="1"/>
      <w:numFmt w:val="lowerRoman"/>
      <w:lvlText w:val="%6."/>
      <w:lvlJc w:val="right"/>
      <w:pPr>
        <w:ind w:left="4320" w:hanging="180"/>
      </w:pPr>
    </w:lvl>
    <w:lvl w:ilvl="6" w:tplc="51206473" w:tentative="1">
      <w:start w:val="1"/>
      <w:numFmt w:val="decimal"/>
      <w:lvlText w:val="%7."/>
      <w:lvlJc w:val="left"/>
      <w:pPr>
        <w:ind w:left="5040" w:hanging="360"/>
      </w:pPr>
    </w:lvl>
    <w:lvl w:ilvl="7" w:tplc="51206473" w:tentative="1">
      <w:start w:val="1"/>
      <w:numFmt w:val="lowerLetter"/>
      <w:lvlText w:val="%8."/>
      <w:lvlJc w:val="left"/>
      <w:pPr>
        <w:ind w:left="5760" w:hanging="360"/>
      </w:pPr>
    </w:lvl>
    <w:lvl w:ilvl="8" w:tplc="51206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7">
    <w:multiLevelType w:val="hybridMultilevel"/>
    <w:lvl w:ilvl="0" w:tplc="44769540">
      <w:start w:val="1"/>
      <w:numFmt w:val="decimal"/>
      <w:lvlText w:val="%1."/>
      <w:lvlJc w:val="left"/>
      <w:pPr>
        <w:ind w:left="720" w:hanging="360"/>
      </w:pPr>
    </w:lvl>
    <w:lvl w:ilvl="1" w:tplc="44769540" w:tentative="1">
      <w:start w:val="1"/>
      <w:numFmt w:val="lowerLetter"/>
      <w:lvlText w:val="%2."/>
      <w:lvlJc w:val="left"/>
      <w:pPr>
        <w:ind w:left="1440" w:hanging="360"/>
      </w:pPr>
    </w:lvl>
    <w:lvl w:ilvl="2" w:tplc="44769540" w:tentative="1">
      <w:start w:val="1"/>
      <w:numFmt w:val="lowerRoman"/>
      <w:lvlText w:val="%3."/>
      <w:lvlJc w:val="right"/>
      <w:pPr>
        <w:ind w:left="2160" w:hanging="180"/>
      </w:pPr>
    </w:lvl>
    <w:lvl w:ilvl="3" w:tplc="44769540" w:tentative="1">
      <w:start w:val="1"/>
      <w:numFmt w:val="decimal"/>
      <w:lvlText w:val="%4."/>
      <w:lvlJc w:val="left"/>
      <w:pPr>
        <w:ind w:left="2880" w:hanging="360"/>
      </w:pPr>
    </w:lvl>
    <w:lvl w:ilvl="4" w:tplc="44769540" w:tentative="1">
      <w:start w:val="1"/>
      <w:numFmt w:val="lowerLetter"/>
      <w:lvlText w:val="%5."/>
      <w:lvlJc w:val="left"/>
      <w:pPr>
        <w:ind w:left="3600" w:hanging="360"/>
      </w:pPr>
    </w:lvl>
    <w:lvl w:ilvl="5" w:tplc="44769540" w:tentative="1">
      <w:start w:val="1"/>
      <w:numFmt w:val="lowerRoman"/>
      <w:lvlText w:val="%6."/>
      <w:lvlJc w:val="right"/>
      <w:pPr>
        <w:ind w:left="4320" w:hanging="180"/>
      </w:pPr>
    </w:lvl>
    <w:lvl w:ilvl="6" w:tplc="44769540" w:tentative="1">
      <w:start w:val="1"/>
      <w:numFmt w:val="decimal"/>
      <w:lvlText w:val="%7."/>
      <w:lvlJc w:val="left"/>
      <w:pPr>
        <w:ind w:left="5040" w:hanging="360"/>
      </w:pPr>
    </w:lvl>
    <w:lvl w:ilvl="7" w:tplc="44769540" w:tentative="1">
      <w:start w:val="1"/>
      <w:numFmt w:val="lowerLetter"/>
      <w:lvlText w:val="%8."/>
      <w:lvlJc w:val="left"/>
      <w:pPr>
        <w:ind w:left="5760" w:hanging="360"/>
      </w:pPr>
    </w:lvl>
    <w:lvl w:ilvl="8" w:tplc="44769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6">
    <w:multiLevelType w:val="hybridMultilevel"/>
    <w:lvl w:ilvl="0" w:tplc="56855364">
      <w:start w:val="1"/>
      <w:numFmt w:val="decimal"/>
      <w:lvlText w:val="%1."/>
      <w:lvlJc w:val="left"/>
      <w:pPr>
        <w:ind w:left="720" w:hanging="360"/>
      </w:pPr>
    </w:lvl>
    <w:lvl w:ilvl="1" w:tplc="56855364" w:tentative="1">
      <w:start w:val="1"/>
      <w:numFmt w:val="lowerLetter"/>
      <w:lvlText w:val="%2."/>
      <w:lvlJc w:val="left"/>
      <w:pPr>
        <w:ind w:left="1440" w:hanging="360"/>
      </w:pPr>
    </w:lvl>
    <w:lvl w:ilvl="2" w:tplc="56855364" w:tentative="1">
      <w:start w:val="1"/>
      <w:numFmt w:val="lowerRoman"/>
      <w:lvlText w:val="%3."/>
      <w:lvlJc w:val="right"/>
      <w:pPr>
        <w:ind w:left="2160" w:hanging="180"/>
      </w:pPr>
    </w:lvl>
    <w:lvl w:ilvl="3" w:tplc="56855364" w:tentative="1">
      <w:start w:val="1"/>
      <w:numFmt w:val="decimal"/>
      <w:lvlText w:val="%4."/>
      <w:lvlJc w:val="left"/>
      <w:pPr>
        <w:ind w:left="2880" w:hanging="360"/>
      </w:pPr>
    </w:lvl>
    <w:lvl w:ilvl="4" w:tplc="56855364" w:tentative="1">
      <w:start w:val="1"/>
      <w:numFmt w:val="lowerLetter"/>
      <w:lvlText w:val="%5."/>
      <w:lvlJc w:val="left"/>
      <w:pPr>
        <w:ind w:left="3600" w:hanging="360"/>
      </w:pPr>
    </w:lvl>
    <w:lvl w:ilvl="5" w:tplc="56855364" w:tentative="1">
      <w:start w:val="1"/>
      <w:numFmt w:val="lowerRoman"/>
      <w:lvlText w:val="%6."/>
      <w:lvlJc w:val="right"/>
      <w:pPr>
        <w:ind w:left="4320" w:hanging="180"/>
      </w:pPr>
    </w:lvl>
    <w:lvl w:ilvl="6" w:tplc="56855364" w:tentative="1">
      <w:start w:val="1"/>
      <w:numFmt w:val="decimal"/>
      <w:lvlText w:val="%7."/>
      <w:lvlJc w:val="left"/>
      <w:pPr>
        <w:ind w:left="5040" w:hanging="360"/>
      </w:pPr>
    </w:lvl>
    <w:lvl w:ilvl="7" w:tplc="56855364" w:tentative="1">
      <w:start w:val="1"/>
      <w:numFmt w:val="lowerLetter"/>
      <w:lvlText w:val="%8."/>
      <w:lvlJc w:val="left"/>
      <w:pPr>
        <w:ind w:left="5760" w:hanging="360"/>
      </w:pPr>
    </w:lvl>
    <w:lvl w:ilvl="8" w:tplc="5685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5">
    <w:multiLevelType w:val="hybridMultilevel"/>
    <w:lvl w:ilvl="0" w:tplc="91014696">
      <w:start w:val="1"/>
      <w:numFmt w:val="decimal"/>
      <w:lvlText w:val="%1."/>
      <w:lvlJc w:val="left"/>
      <w:pPr>
        <w:ind w:left="720" w:hanging="360"/>
      </w:pPr>
    </w:lvl>
    <w:lvl w:ilvl="1" w:tplc="91014696" w:tentative="1">
      <w:start w:val="1"/>
      <w:numFmt w:val="lowerLetter"/>
      <w:lvlText w:val="%2."/>
      <w:lvlJc w:val="left"/>
      <w:pPr>
        <w:ind w:left="1440" w:hanging="360"/>
      </w:pPr>
    </w:lvl>
    <w:lvl w:ilvl="2" w:tplc="91014696" w:tentative="1">
      <w:start w:val="1"/>
      <w:numFmt w:val="lowerRoman"/>
      <w:lvlText w:val="%3."/>
      <w:lvlJc w:val="right"/>
      <w:pPr>
        <w:ind w:left="2160" w:hanging="180"/>
      </w:pPr>
    </w:lvl>
    <w:lvl w:ilvl="3" w:tplc="91014696" w:tentative="1">
      <w:start w:val="1"/>
      <w:numFmt w:val="decimal"/>
      <w:lvlText w:val="%4."/>
      <w:lvlJc w:val="left"/>
      <w:pPr>
        <w:ind w:left="2880" w:hanging="360"/>
      </w:pPr>
    </w:lvl>
    <w:lvl w:ilvl="4" w:tplc="91014696" w:tentative="1">
      <w:start w:val="1"/>
      <w:numFmt w:val="lowerLetter"/>
      <w:lvlText w:val="%5."/>
      <w:lvlJc w:val="left"/>
      <w:pPr>
        <w:ind w:left="3600" w:hanging="360"/>
      </w:pPr>
    </w:lvl>
    <w:lvl w:ilvl="5" w:tplc="91014696" w:tentative="1">
      <w:start w:val="1"/>
      <w:numFmt w:val="lowerRoman"/>
      <w:lvlText w:val="%6."/>
      <w:lvlJc w:val="right"/>
      <w:pPr>
        <w:ind w:left="4320" w:hanging="180"/>
      </w:pPr>
    </w:lvl>
    <w:lvl w:ilvl="6" w:tplc="91014696" w:tentative="1">
      <w:start w:val="1"/>
      <w:numFmt w:val="decimal"/>
      <w:lvlText w:val="%7."/>
      <w:lvlJc w:val="left"/>
      <w:pPr>
        <w:ind w:left="5040" w:hanging="360"/>
      </w:pPr>
    </w:lvl>
    <w:lvl w:ilvl="7" w:tplc="91014696" w:tentative="1">
      <w:start w:val="1"/>
      <w:numFmt w:val="lowerLetter"/>
      <w:lvlText w:val="%8."/>
      <w:lvlJc w:val="left"/>
      <w:pPr>
        <w:ind w:left="5760" w:hanging="360"/>
      </w:pPr>
    </w:lvl>
    <w:lvl w:ilvl="8" w:tplc="9101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4">
    <w:multiLevelType w:val="hybridMultilevel"/>
    <w:lvl w:ilvl="0" w:tplc="74917011">
      <w:start w:val="1"/>
      <w:numFmt w:val="decimal"/>
      <w:lvlText w:val="%1."/>
      <w:lvlJc w:val="left"/>
      <w:pPr>
        <w:ind w:left="720" w:hanging="360"/>
      </w:pPr>
    </w:lvl>
    <w:lvl w:ilvl="1" w:tplc="74917011" w:tentative="1">
      <w:start w:val="1"/>
      <w:numFmt w:val="lowerLetter"/>
      <w:lvlText w:val="%2."/>
      <w:lvlJc w:val="left"/>
      <w:pPr>
        <w:ind w:left="1440" w:hanging="360"/>
      </w:pPr>
    </w:lvl>
    <w:lvl w:ilvl="2" w:tplc="74917011" w:tentative="1">
      <w:start w:val="1"/>
      <w:numFmt w:val="lowerRoman"/>
      <w:lvlText w:val="%3."/>
      <w:lvlJc w:val="right"/>
      <w:pPr>
        <w:ind w:left="2160" w:hanging="180"/>
      </w:pPr>
    </w:lvl>
    <w:lvl w:ilvl="3" w:tplc="74917011" w:tentative="1">
      <w:start w:val="1"/>
      <w:numFmt w:val="decimal"/>
      <w:lvlText w:val="%4."/>
      <w:lvlJc w:val="left"/>
      <w:pPr>
        <w:ind w:left="2880" w:hanging="360"/>
      </w:pPr>
    </w:lvl>
    <w:lvl w:ilvl="4" w:tplc="74917011" w:tentative="1">
      <w:start w:val="1"/>
      <w:numFmt w:val="lowerLetter"/>
      <w:lvlText w:val="%5."/>
      <w:lvlJc w:val="left"/>
      <w:pPr>
        <w:ind w:left="3600" w:hanging="360"/>
      </w:pPr>
    </w:lvl>
    <w:lvl w:ilvl="5" w:tplc="74917011" w:tentative="1">
      <w:start w:val="1"/>
      <w:numFmt w:val="lowerRoman"/>
      <w:lvlText w:val="%6."/>
      <w:lvlJc w:val="right"/>
      <w:pPr>
        <w:ind w:left="4320" w:hanging="180"/>
      </w:pPr>
    </w:lvl>
    <w:lvl w:ilvl="6" w:tplc="74917011" w:tentative="1">
      <w:start w:val="1"/>
      <w:numFmt w:val="decimal"/>
      <w:lvlText w:val="%7."/>
      <w:lvlJc w:val="left"/>
      <w:pPr>
        <w:ind w:left="5040" w:hanging="360"/>
      </w:pPr>
    </w:lvl>
    <w:lvl w:ilvl="7" w:tplc="74917011" w:tentative="1">
      <w:start w:val="1"/>
      <w:numFmt w:val="lowerLetter"/>
      <w:lvlText w:val="%8."/>
      <w:lvlJc w:val="left"/>
      <w:pPr>
        <w:ind w:left="5760" w:hanging="360"/>
      </w:pPr>
    </w:lvl>
    <w:lvl w:ilvl="8" w:tplc="74917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3">
    <w:multiLevelType w:val="hybridMultilevel"/>
    <w:lvl w:ilvl="0" w:tplc="41491726">
      <w:start w:val="1"/>
      <w:numFmt w:val="decimal"/>
      <w:lvlText w:val="%1."/>
      <w:lvlJc w:val="left"/>
      <w:pPr>
        <w:ind w:left="720" w:hanging="360"/>
      </w:pPr>
    </w:lvl>
    <w:lvl w:ilvl="1" w:tplc="41491726" w:tentative="1">
      <w:start w:val="1"/>
      <w:numFmt w:val="lowerLetter"/>
      <w:lvlText w:val="%2."/>
      <w:lvlJc w:val="left"/>
      <w:pPr>
        <w:ind w:left="1440" w:hanging="360"/>
      </w:pPr>
    </w:lvl>
    <w:lvl w:ilvl="2" w:tplc="41491726" w:tentative="1">
      <w:start w:val="1"/>
      <w:numFmt w:val="lowerRoman"/>
      <w:lvlText w:val="%3."/>
      <w:lvlJc w:val="right"/>
      <w:pPr>
        <w:ind w:left="2160" w:hanging="180"/>
      </w:pPr>
    </w:lvl>
    <w:lvl w:ilvl="3" w:tplc="41491726" w:tentative="1">
      <w:start w:val="1"/>
      <w:numFmt w:val="decimal"/>
      <w:lvlText w:val="%4."/>
      <w:lvlJc w:val="left"/>
      <w:pPr>
        <w:ind w:left="2880" w:hanging="360"/>
      </w:pPr>
    </w:lvl>
    <w:lvl w:ilvl="4" w:tplc="41491726" w:tentative="1">
      <w:start w:val="1"/>
      <w:numFmt w:val="lowerLetter"/>
      <w:lvlText w:val="%5."/>
      <w:lvlJc w:val="left"/>
      <w:pPr>
        <w:ind w:left="3600" w:hanging="360"/>
      </w:pPr>
    </w:lvl>
    <w:lvl w:ilvl="5" w:tplc="41491726" w:tentative="1">
      <w:start w:val="1"/>
      <w:numFmt w:val="lowerRoman"/>
      <w:lvlText w:val="%6."/>
      <w:lvlJc w:val="right"/>
      <w:pPr>
        <w:ind w:left="4320" w:hanging="180"/>
      </w:pPr>
    </w:lvl>
    <w:lvl w:ilvl="6" w:tplc="41491726" w:tentative="1">
      <w:start w:val="1"/>
      <w:numFmt w:val="decimal"/>
      <w:lvlText w:val="%7."/>
      <w:lvlJc w:val="left"/>
      <w:pPr>
        <w:ind w:left="5040" w:hanging="360"/>
      </w:pPr>
    </w:lvl>
    <w:lvl w:ilvl="7" w:tplc="41491726" w:tentative="1">
      <w:start w:val="1"/>
      <w:numFmt w:val="lowerLetter"/>
      <w:lvlText w:val="%8."/>
      <w:lvlJc w:val="left"/>
      <w:pPr>
        <w:ind w:left="5760" w:hanging="360"/>
      </w:pPr>
    </w:lvl>
    <w:lvl w:ilvl="8" w:tplc="4149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2">
    <w:multiLevelType w:val="hybridMultilevel"/>
    <w:lvl w:ilvl="0" w:tplc="19204354">
      <w:start w:val="1"/>
      <w:numFmt w:val="decimal"/>
      <w:lvlText w:val="%1."/>
      <w:lvlJc w:val="left"/>
      <w:pPr>
        <w:ind w:left="720" w:hanging="360"/>
      </w:pPr>
    </w:lvl>
    <w:lvl w:ilvl="1" w:tplc="19204354" w:tentative="1">
      <w:start w:val="1"/>
      <w:numFmt w:val="lowerLetter"/>
      <w:lvlText w:val="%2."/>
      <w:lvlJc w:val="left"/>
      <w:pPr>
        <w:ind w:left="1440" w:hanging="360"/>
      </w:pPr>
    </w:lvl>
    <w:lvl w:ilvl="2" w:tplc="19204354" w:tentative="1">
      <w:start w:val="1"/>
      <w:numFmt w:val="lowerRoman"/>
      <w:lvlText w:val="%3."/>
      <w:lvlJc w:val="right"/>
      <w:pPr>
        <w:ind w:left="2160" w:hanging="180"/>
      </w:pPr>
    </w:lvl>
    <w:lvl w:ilvl="3" w:tplc="19204354" w:tentative="1">
      <w:start w:val="1"/>
      <w:numFmt w:val="decimal"/>
      <w:lvlText w:val="%4."/>
      <w:lvlJc w:val="left"/>
      <w:pPr>
        <w:ind w:left="2880" w:hanging="360"/>
      </w:pPr>
    </w:lvl>
    <w:lvl w:ilvl="4" w:tplc="19204354" w:tentative="1">
      <w:start w:val="1"/>
      <w:numFmt w:val="lowerLetter"/>
      <w:lvlText w:val="%5."/>
      <w:lvlJc w:val="left"/>
      <w:pPr>
        <w:ind w:left="3600" w:hanging="360"/>
      </w:pPr>
    </w:lvl>
    <w:lvl w:ilvl="5" w:tplc="19204354" w:tentative="1">
      <w:start w:val="1"/>
      <w:numFmt w:val="lowerRoman"/>
      <w:lvlText w:val="%6."/>
      <w:lvlJc w:val="right"/>
      <w:pPr>
        <w:ind w:left="4320" w:hanging="180"/>
      </w:pPr>
    </w:lvl>
    <w:lvl w:ilvl="6" w:tplc="19204354" w:tentative="1">
      <w:start w:val="1"/>
      <w:numFmt w:val="decimal"/>
      <w:lvlText w:val="%7."/>
      <w:lvlJc w:val="left"/>
      <w:pPr>
        <w:ind w:left="5040" w:hanging="360"/>
      </w:pPr>
    </w:lvl>
    <w:lvl w:ilvl="7" w:tplc="19204354" w:tentative="1">
      <w:start w:val="1"/>
      <w:numFmt w:val="lowerLetter"/>
      <w:lvlText w:val="%8."/>
      <w:lvlJc w:val="left"/>
      <w:pPr>
        <w:ind w:left="5760" w:hanging="360"/>
      </w:pPr>
    </w:lvl>
    <w:lvl w:ilvl="8" w:tplc="1920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1">
    <w:multiLevelType w:val="hybridMultilevel"/>
    <w:lvl w:ilvl="0" w:tplc="62777482">
      <w:start w:val="1"/>
      <w:numFmt w:val="decimal"/>
      <w:lvlText w:val="%1."/>
      <w:lvlJc w:val="left"/>
      <w:pPr>
        <w:ind w:left="720" w:hanging="360"/>
      </w:pPr>
    </w:lvl>
    <w:lvl w:ilvl="1" w:tplc="62777482" w:tentative="1">
      <w:start w:val="1"/>
      <w:numFmt w:val="lowerLetter"/>
      <w:lvlText w:val="%2."/>
      <w:lvlJc w:val="left"/>
      <w:pPr>
        <w:ind w:left="1440" w:hanging="360"/>
      </w:pPr>
    </w:lvl>
    <w:lvl w:ilvl="2" w:tplc="62777482" w:tentative="1">
      <w:start w:val="1"/>
      <w:numFmt w:val="lowerRoman"/>
      <w:lvlText w:val="%3."/>
      <w:lvlJc w:val="right"/>
      <w:pPr>
        <w:ind w:left="2160" w:hanging="180"/>
      </w:pPr>
    </w:lvl>
    <w:lvl w:ilvl="3" w:tplc="62777482" w:tentative="1">
      <w:start w:val="1"/>
      <w:numFmt w:val="decimal"/>
      <w:lvlText w:val="%4."/>
      <w:lvlJc w:val="left"/>
      <w:pPr>
        <w:ind w:left="2880" w:hanging="360"/>
      </w:pPr>
    </w:lvl>
    <w:lvl w:ilvl="4" w:tplc="62777482" w:tentative="1">
      <w:start w:val="1"/>
      <w:numFmt w:val="lowerLetter"/>
      <w:lvlText w:val="%5."/>
      <w:lvlJc w:val="left"/>
      <w:pPr>
        <w:ind w:left="3600" w:hanging="360"/>
      </w:pPr>
    </w:lvl>
    <w:lvl w:ilvl="5" w:tplc="62777482" w:tentative="1">
      <w:start w:val="1"/>
      <w:numFmt w:val="lowerRoman"/>
      <w:lvlText w:val="%6."/>
      <w:lvlJc w:val="right"/>
      <w:pPr>
        <w:ind w:left="4320" w:hanging="180"/>
      </w:pPr>
    </w:lvl>
    <w:lvl w:ilvl="6" w:tplc="62777482" w:tentative="1">
      <w:start w:val="1"/>
      <w:numFmt w:val="decimal"/>
      <w:lvlText w:val="%7."/>
      <w:lvlJc w:val="left"/>
      <w:pPr>
        <w:ind w:left="5040" w:hanging="360"/>
      </w:pPr>
    </w:lvl>
    <w:lvl w:ilvl="7" w:tplc="62777482" w:tentative="1">
      <w:start w:val="1"/>
      <w:numFmt w:val="lowerLetter"/>
      <w:lvlText w:val="%8."/>
      <w:lvlJc w:val="left"/>
      <w:pPr>
        <w:ind w:left="5760" w:hanging="360"/>
      </w:pPr>
    </w:lvl>
    <w:lvl w:ilvl="8" w:tplc="6277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0">
    <w:multiLevelType w:val="hybridMultilevel"/>
    <w:lvl w:ilvl="0" w:tplc="39709926">
      <w:start w:val="1"/>
      <w:numFmt w:val="decimal"/>
      <w:lvlText w:val="%1."/>
      <w:lvlJc w:val="left"/>
      <w:pPr>
        <w:ind w:left="720" w:hanging="360"/>
      </w:pPr>
    </w:lvl>
    <w:lvl w:ilvl="1" w:tplc="39709926" w:tentative="1">
      <w:start w:val="1"/>
      <w:numFmt w:val="lowerLetter"/>
      <w:lvlText w:val="%2."/>
      <w:lvlJc w:val="left"/>
      <w:pPr>
        <w:ind w:left="1440" w:hanging="360"/>
      </w:pPr>
    </w:lvl>
    <w:lvl w:ilvl="2" w:tplc="39709926" w:tentative="1">
      <w:start w:val="1"/>
      <w:numFmt w:val="lowerRoman"/>
      <w:lvlText w:val="%3."/>
      <w:lvlJc w:val="right"/>
      <w:pPr>
        <w:ind w:left="2160" w:hanging="180"/>
      </w:pPr>
    </w:lvl>
    <w:lvl w:ilvl="3" w:tplc="39709926" w:tentative="1">
      <w:start w:val="1"/>
      <w:numFmt w:val="decimal"/>
      <w:lvlText w:val="%4."/>
      <w:lvlJc w:val="left"/>
      <w:pPr>
        <w:ind w:left="2880" w:hanging="360"/>
      </w:pPr>
    </w:lvl>
    <w:lvl w:ilvl="4" w:tplc="39709926" w:tentative="1">
      <w:start w:val="1"/>
      <w:numFmt w:val="lowerLetter"/>
      <w:lvlText w:val="%5."/>
      <w:lvlJc w:val="left"/>
      <w:pPr>
        <w:ind w:left="3600" w:hanging="360"/>
      </w:pPr>
    </w:lvl>
    <w:lvl w:ilvl="5" w:tplc="39709926" w:tentative="1">
      <w:start w:val="1"/>
      <w:numFmt w:val="lowerRoman"/>
      <w:lvlText w:val="%6."/>
      <w:lvlJc w:val="right"/>
      <w:pPr>
        <w:ind w:left="4320" w:hanging="180"/>
      </w:pPr>
    </w:lvl>
    <w:lvl w:ilvl="6" w:tplc="39709926" w:tentative="1">
      <w:start w:val="1"/>
      <w:numFmt w:val="decimal"/>
      <w:lvlText w:val="%7."/>
      <w:lvlJc w:val="left"/>
      <w:pPr>
        <w:ind w:left="5040" w:hanging="360"/>
      </w:pPr>
    </w:lvl>
    <w:lvl w:ilvl="7" w:tplc="39709926" w:tentative="1">
      <w:start w:val="1"/>
      <w:numFmt w:val="lowerLetter"/>
      <w:lvlText w:val="%8."/>
      <w:lvlJc w:val="left"/>
      <w:pPr>
        <w:ind w:left="5760" w:hanging="360"/>
      </w:pPr>
    </w:lvl>
    <w:lvl w:ilvl="8" w:tplc="3970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9">
    <w:multiLevelType w:val="hybridMultilevel"/>
    <w:lvl w:ilvl="0" w:tplc="12418505">
      <w:start w:val="1"/>
      <w:numFmt w:val="decimal"/>
      <w:lvlText w:val="%1."/>
      <w:lvlJc w:val="left"/>
      <w:pPr>
        <w:ind w:left="720" w:hanging="360"/>
      </w:pPr>
    </w:lvl>
    <w:lvl w:ilvl="1" w:tplc="12418505" w:tentative="1">
      <w:start w:val="1"/>
      <w:numFmt w:val="lowerLetter"/>
      <w:lvlText w:val="%2."/>
      <w:lvlJc w:val="left"/>
      <w:pPr>
        <w:ind w:left="1440" w:hanging="360"/>
      </w:pPr>
    </w:lvl>
    <w:lvl w:ilvl="2" w:tplc="12418505" w:tentative="1">
      <w:start w:val="1"/>
      <w:numFmt w:val="lowerRoman"/>
      <w:lvlText w:val="%3."/>
      <w:lvlJc w:val="right"/>
      <w:pPr>
        <w:ind w:left="2160" w:hanging="180"/>
      </w:pPr>
    </w:lvl>
    <w:lvl w:ilvl="3" w:tplc="12418505" w:tentative="1">
      <w:start w:val="1"/>
      <w:numFmt w:val="decimal"/>
      <w:lvlText w:val="%4."/>
      <w:lvlJc w:val="left"/>
      <w:pPr>
        <w:ind w:left="2880" w:hanging="360"/>
      </w:pPr>
    </w:lvl>
    <w:lvl w:ilvl="4" w:tplc="12418505" w:tentative="1">
      <w:start w:val="1"/>
      <w:numFmt w:val="lowerLetter"/>
      <w:lvlText w:val="%5."/>
      <w:lvlJc w:val="left"/>
      <w:pPr>
        <w:ind w:left="3600" w:hanging="360"/>
      </w:pPr>
    </w:lvl>
    <w:lvl w:ilvl="5" w:tplc="12418505" w:tentative="1">
      <w:start w:val="1"/>
      <w:numFmt w:val="lowerRoman"/>
      <w:lvlText w:val="%6."/>
      <w:lvlJc w:val="right"/>
      <w:pPr>
        <w:ind w:left="4320" w:hanging="180"/>
      </w:pPr>
    </w:lvl>
    <w:lvl w:ilvl="6" w:tplc="12418505" w:tentative="1">
      <w:start w:val="1"/>
      <w:numFmt w:val="decimal"/>
      <w:lvlText w:val="%7."/>
      <w:lvlJc w:val="left"/>
      <w:pPr>
        <w:ind w:left="5040" w:hanging="360"/>
      </w:pPr>
    </w:lvl>
    <w:lvl w:ilvl="7" w:tplc="12418505" w:tentative="1">
      <w:start w:val="1"/>
      <w:numFmt w:val="lowerLetter"/>
      <w:lvlText w:val="%8."/>
      <w:lvlJc w:val="left"/>
      <w:pPr>
        <w:ind w:left="5760" w:hanging="360"/>
      </w:pPr>
    </w:lvl>
    <w:lvl w:ilvl="8" w:tplc="12418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8">
    <w:multiLevelType w:val="hybridMultilevel"/>
    <w:lvl w:ilvl="0" w:tplc="18036752">
      <w:start w:val="1"/>
      <w:numFmt w:val="decimal"/>
      <w:lvlText w:val="%1."/>
      <w:lvlJc w:val="left"/>
      <w:pPr>
        <w:ind w:left="720" w:hanging="360"/>
      </w:pPr>
    </w:lvl>
    <w:lvl w:ilvl="1" w:tplc="18036752" w:tentative="1">
      <w:start w:val="1"/>
      <w:numFmt w:val="lowerLetter"/>
      <w:lvlText w:val="%2."/>
      <w:lvlJc w:val="left"/>
      <w:pPr>
        <w:ind w:left="1440" w:hanging="360"/>
      </w:pPr>
    </w:lvl>
    <w:lvl w:ilvl="2" w:tplc="18036752" w:tentative="1">
      <w:start w:val="1"/>
      <w:numFmt w:val="lowerRoman"/>
      <w:lvlText w:val="%3."/>
      <w:lvlJc w:val="right"/>
      <w:pPr>
        <w:ind w:left="2160" w:hanging="180"/>
      </w:pPr>
    </w:lvl>
    <w:lvl w:ilvl="3" w:tplc="18036752" w:tentative="1">
      <w:start w:val="1"/>
      <w:numFmt w:val="decimal"/>
      <w:lvlText w:val="%4."/>
      <w:lvlJc w:val="left"/>
      <w:pPr>
        <w:ind w:left="2880" w:hanging="360"/>
      </w:pPr>
    </w:lvl>
    <w:lvl w:ilvl="4" w:tplc="18036752" w:tentative="1">
      <w:start w:val="1"/>
      <w:numFmt w:val="lowerLetter"/>
      <w:lvlText w:val="%5."/>
      <w:lvlJc w:val="left"/>
      <w:pPr>
        <w:ind w:left="3600" w:hanging="360"/>
      </w:pPr>
    </w:lvl>
    <w:lvl w:ilvl="5" w:tplc="18036752" w:tentative="1">
      <w:start w:val="1"/>
      <w:numFmt w:val="lowerRoman"/>
      <w:lvlText w:val="%6."/>
      <w:lvlJc w:val="right"/>
      <w:pPr>
        <w:ind w:left="4320" w:hanging="180"/>
      </w:pPr>
    </w:lvl>
    <w:lvl w:ilvl="6" w:tplc="18036752" w:tentative="1">
      <w:start w:val="1"/>
      <w:numFmt w:val="decimal"/>
      <w:lvlText w:val="%7."/>
      <w:lvlJc w:val="left"/>
      <w:pPr>
        <w:ind w:left="5040" w:hanging="360"/>
      </w:pPr>
    </w:lvl>
    <w:lvl w:ilvl="7" w:tplc="18036752" w:tentative="1">
      <w:start w:val="1"/>
      <w:numFmt w:val="lowerLetter"/>
      <w:lvlText w:val="%8."/>
      <w:lvlJc w:val="left"/>
      <w:pPr>
        <w:ind w:left="5760" w:hanging="360"/>
      </w:pPr>
    </w:lvl>
    <w:lvl w:ilvl="8" w:tplc="1803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7">
    <w:multiLevelType w:val="hybridMultilevel"/>
    <w:lvl w:ilvl="0" w:tplc="20428614">
      <w:start w:val="1"/>
      <w:numFmt w:val="decimal"/>
      <w:lvlText w:val="%1."/>
      <w:lvlJc w:val="left"/>
      <w:pPr>
        <w:ind w:left="720" w:hanging="360"/>
      </w:pPr>
    </w:lvl>
    <w:lvl w:ilvl="1" w:tplc="20428614" w:tentative="1">
      <w:start w:val="1"/>
      <w:numFmt w:val="lowerLetter"/>
      <w:lvlText w:val="%2."/>
      <w:lvlJc w:val="left"/>
      <w:pPr>
        <w:ind w:left="1440" w:hanging="360"/>
      </w:pPr>
    </w:lvl>
    <w:lvl w:ilvl="2" w:tplc="20428614" w:tentative="1">
      <w:start w:val="1"/>
      <w:numFmt w:val="lowerRoman"/>
      <w:lvlText w:val="%3."/>
      <w:lvlJc w:val="right"/>
      <w:pPr>
        <w:ind w:left="2160" w:hanging="180"/>
      </w:pPr>
    </w:lvl>
    <w:lvl w:ilvl="3" w:tplc="20428614" w:tentative="1">
      <w:start w:val="1"/>
      <w:numFmt w:val="decimal"/>
      <w:lvlText w:val="%4."/>
      <w:lvlJc w:val="left"/>
      <w:pPr>
        <w:ind w:left="2880" w:hanging="360"/>
      </w:pPr>
    </w:lvl>
    <w:lvl w:ilvl="4" w:tplc="20428614" w:tentative="1">
      <w:start w:val="1"/>
      <w:numFmt w:val="lowerLetter"/>
      <w:lvlText w:val="%5."/>
      <w:lvlJc w:val="left"/>
      <w:pPr>
        <w:ind w:left="3600" w:hanging="360"/>
      </w:pPr>
    </w:lvl>
    <w:lvl w:ilvl="5" w:tplc="20428614" w:tentative="1">
      <w:start w:val="1"/>
      <w:numFmt w:val="lowerRoman"/>
      <w:lvlText w:val="%6."/>
      <w:lvlJc w:val="right"/>
      <w:pPr>
        <w:ind w:left="4320" w:hanging="180"/>
      </w:pPr>
    </w:lvl>
    <w:lvl w:ilvl="6" w:tplc="20428614" w:tentative="1">
      <w:start w:val="1"/>
      <w:numFmt w:val="decimal"/>
      <w:lvlText w:val="%7."/>
      <w:lvlJc w:val="left"/>
      <w:pPr>
        <w:ind w:left="5040" w:hanging="360"/>
      </w:pPr>
    </w:lvl>
    <w:lvl w:ilvl="7" w:tplc="20428614" w:tentative="1">
      <w:start w:val="1"/>
      <w:numFmt w:val="lowerLetter"/>
      <w:lvlText w:val="%8."/>
      <w:lvlJc w:val="left"/>
      <w:pPr>
        <w:ind w:left="5760" w:hanging="360"/>
      </w:pPr>
    </w:lvl>
    <w:lvl w:ilvl="8" w:tplc="2042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6">
    <w:multiLevelType w:val="hybridMultilevel"/>
    <w:lvl w:ilvl="0" w:tplc="42023014">
      <w:start w:val="1"/>
      <w:numFmt w:val="decimal"/>
      <w:lvlText w:val="%1."/>
      <w:lvlJc w:val="left"/>
      <w:pPr>
        <w:ind w:left="720" w:hanging="360"/>
      </w:pPr>
    </w:lvl>
    <w:lvl w:ilvl="1" w:tplc="42023014" w:tentative="1">
      <w:start w:val="1"/>
      <w:numFmt w:val="lowerLetter"/>
      <w:lvlText w:val="%2."/>
      <w:lvlJc w:val="left"/>
      <w:pPr>
        <w:ind w:left="1440" w:hanging="360"/>
      </w:pPr>
    </w:lvl>
    <w:lvl w:ilvl="2" w:tplc="42023014" w:tentative="1">
      <w:start w:val="1"/>
      <w:numFmt w:val="lowerRoman"/>
      <w:lvlText w:val="%3."/>
      <w:lvlJc w:val="right"/>
      <w:pPr>
        <w:ind w:left="2160" w:hanging="180"/>
      </w:pPr>
    </w:lvl>
    <w:lvl w:ilvl="3" w:tplc="42023014" w:tentative="1">
      <w:start w:val="1"/>
      <w:numFmt w:val="decimal"/>
      <w:lvlText w:val="%4."/>
      <w:lvlJc w:val="left"/>
      <w:pPr>
        <w:ind w:left="2880" w:hanging="360"/>
      </w:pPr>
    </w:lvl>
    <w:lvl w:ilvl="4" w:tplc="42023014" w:tentative="1">
      <w:start w:val="1"/>
      <w:numFmt w:val="lowerLetter"/>
      <w:lvlText w:val="%5."/>
      <w:lvlJc w:val="left"/>
      <w:pPr>
        <w:ind w:left="3600" w:hanging="360"/>
      </w:pPr>
    </w:lvl>
    <w:lvl w:ilvl="5" w:tplc="42023014" w:tentative="1">
      <w:start w:val="1"/>
      <w:numFmt w:val="lowerRoman"/>
      <w:lvlText w:val="%6."/>
      <w:lvlJc w:val="right"/>
      <w:pPr>
        <w:ind w:left="4320" w:hanging="180"/>
      </w:pPr>
    </w:lvl>
    <w:lvl w:ilvl="6" w:tplc="42023014" w:tentative="1">
      <w:start w:val="1"/>
      <w:numFmt w:val="decimal"/>
      <w:lvlText w:val="%7."/>
      <w:lvlJc w:val="left"/>
      <w:pPr>
        <w:ind w:left="5040" w:hanging="360"/>
      </w:pPr>
    </w:lvl>
    <w:lvl w:ilvl="7" w:tplc="42023014" w:tentative="1">
      <w:start w:val="1"/>
      <w:numFmt w:val="lowerLetter"/>
      <w:lvlText w:val="%8."/>
      <w:lvlJc w:val="left"/>
      <w:pPr>
        <w:ind w:left="5760" w:hanging="360"/>
      </w:pPr>
    </w:lvl>
    <w:lvl w:ilvl="8" w:tplc="4202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5">
    <w:multiLevelType w:val="hybridMultilevel"/>
    <w:lvl w:ilvl="0" w:tplc="39318193">
      <w:start w:val="1"/>
      <w:numFmt w:val="decimal"/>
      <w:lvlText w:val="%1."/>
      <w:lvlJc w:val="left"/>
      <w:pPr>
        <w:ind w:left="720" w:hanging="360"/>
      </w:pPr>
    </w:lvl>
    <w:lvl w:ilvl="1" w:tplc="39318193" w:tentative="1">
      <w:start w:val="1"/>
      <w:numFmt w:val="lowerLetter"/>
      <w:lvlText w:val="%2."/>
      <w:lvlJc w:val="left"/>
      <w:pPr>
        <w:ind w:left="1440" w:hanging="360"/>
      </w:pPr>
    </w:lvl>
    <w:lvl w:ilvl="2" w:tplc="39318193" w:tentative="1">
      <w:start w:val="1"/>
      <w:numFmt w:val="lowerRoman"/>
      <w:lvlText w:val="%3."/>
      <w:lvlJc w:val="right"/>
      <w:pPr>
        <w:ind w:left="2160" w:hanging="180"/>
      </w:pPr>
    </w:lvl>
    <w:lvl w:ilvl="3" w:tplc="39318193" w:tentative="1">
      <w:start w:val="1"/>
      <w:numFmt w:val="decimal"/>
      <w:lvlText w:val="%4."/>
      <w:lvlJc w:val="left"/>
      <w:pPr>
        <w:ind w:left="2880" w:hanging="360"/>
      </w:pPr>
    </w:lvl>
    <w:lvl w:ilvl="4" w:tplc="39318193" w:tentative="1">
      <w:start w:val="1"/>
      <w:numFmt w:val="lowerLetter"/>
      <w:lvlText w:val="%5."/>
      <w:lvlJc w:val="left"/>
      <w:pPr>
        <w:ind w:left="3600" w:hanging="360"/>
      </w:pPr>
    </w:lvl>
    <w:lvl w:ilvl="5" w:tplc="39318193" w:tentative="1">
      <w:start w:val="1"/>
      <w:numFmt w:val="lowerRoman"/>
      <w:lvlText w:val="%6."/>
      <w:lvlJc w:val="right"/>
      <w:pPr>
        <w:ind w:left="4320" w:hanging="180"/>
      </w:pPr>
    </w:lvl>
    <w:lvl w:ilvl="6" w:tplc="39318193" w:tentative="1">
      <w:start w:val="1"/>
      <w:numFmt w:val="decimal"/>
      <w:lvlText w:val="%7."/>
      <w:lvlJc w:val="left"/>
      <w:pPr>
        <w:ind w:left="5040" w:hanging="360"/>
      </w:pPr>
    </w:lvl>
    <w:lvl w:ilvl="7" w:tplc="39318193" w:tentative="1">
      <w:start w:val="1"/>
      <w:numFmt w:val="lowerLetter"/>
      <w:lvlText w:val="%8."/>
      <w:lvlJc w:val="left"/>
      <w:pPr>
        <w:ind w:left="5760" w:hanging="360"/>
      </w:pPr>
    </w:lvl>
    <w:lvl w:ilvl="8" w:tplc="39318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4">
    <w:multiLevelType w:val="hybridMultilevel"/>
    <w:lvl w:ilvl="0" w:tplc="94251363">
      <w:start w:val="1"/>
      <w:numFmt w:val="decimal"/>
      <w:lvlText w:val="%1."/>
      <w:lvlJc w:val="left"/>
      <w:pPr>
        <w:ind w:left="720" w:hanging="360"/>
      </w:pPr>
    </w:lvl>
    <w:lvl w:ilvl="1" w:tplc="94251363" w:tentative="1">
      <w:start w:val="1"/>
      <w:numFmt w:val="lowerLetter"/>
      <w:lvlText w:val="%2."/>
      <w:lvlJc w:val="left"/>
      <w:pPr>
        <w:ind w:left="1440" w:hanging="360"/>
      </w:pPr>
    </w:lvl>
    <w:lvl w:ilvl="2" w:tplc="94251363" w:tentative="1">
      <w:start w:val="1"/>
      <w:numFmt w:val="lowerRoman"/>
      <w:lvlText w:val="%3."/>
      <w:lvlJc w:val="right"/>
      <w:pPr>
        <w:ind w:left="2160" w:hanging="180"/>
      </w:pPr>
    </w:lvl>
    <w:lvl w:ilvl="3" w:tplc="94251363" w:tentative="1">
      <w:start w:val="1"/>
      <w:numFmt w:val="decimal"/>
      <w:lvlText w:val="%4."/>
      <w:lvlJc w:val="left"/>
      <w:pPr>
        <w:ind w:left="2880" w:hanging="360"/>
      </w:pPr>
    </w:lvl>
    <w:lvl w:ilvl="4" w:tplc="94251363" w:tentative="1">
      <w:start w:val="1"/>
      <w:numFmt w:val="lowerLetter"/>
      <w:lvlText w:val="%5."/>
      <w:lvlJc w:val="left"/>
      <w:pPr>
        <w:ind w:left="3600" w:hanging="360"/>
      </w:pPr>
    </w:lvl>
    <w:lvl w:ilvl="5" w:tplc="94251363" w:tentative="1">
      <w:start w:val="1"/>
      <w:numFmt w:val="lowerRoman"/>
      <w:lvlText w:val="%6."/>
      <w:lvlJc w:val="right"/>
      <w:pPr>
        <w:ind w:left="4320" w:hanging="180"/>
      </w:pPr>
    </w:lvl>
    <w:lvl w:ilvl="6" w:tplc="94251363" w:tentative="1">
      <w:start w:val="1"/>
      <w:numFmt w:val="decimal"/>
      <w:lvlText w:val="%7."/>
      <w:lvlJc w:val="left"/>
      <w:pPr>
        <w:ind w:left="5040" w:hanging="360"/>
      </w:pPr>
    </w:lvl>
    <w:lvl w:ilvl="7" w:tplc="94251363" w:tentative="1">
      <w:start w:val="1"/>
      <w:numFmt w:val="lowerLetter"/>
      <w:lvlText w:val="%8."/>
      <w:lvlJc w:val="left"/>
      <w:pPr>
        <w:ind w:left="5760" w:hanging="360"/>
      </w:pPr>
    </w:lvl>
    <w:lvl w:ilvl="8" w:tplc="9425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3">
    <w:multiLevelType w:val="hybridMultilevel"/>
    <w:lvl w:ilvl="0" w:tplc="79201852">
      <w:start w:val="1"/>
      <w:numFmt w:val="decimal"/>
      <w:lvlText w:val="%1."/>
      <w:lvlJc w:val="left"/>
      <w:pPr>
        <w:ind w:left="720" w:hanging="360"/>
      </w:pPr>
    </w:lvl>
    <w:lvl w:ilvl="1" w:tplc="79201852" w:tentative="1">
      <w:start w:val="1"/>
      <w:numFmt w:val="lowerLetter"/>
      <w:lvlText w:val="%2."/>
      <w:lvlJc w:val="left"/>
      <w:pPr>
        <w:ind w:left="1440" w:hanging="360"/>
      </w:pPr>
    </w:lvl>
    <w:lvl w:ilvl="2" w:tplc="79201852" w:tentative="1">
      <w:start w:val="1"/>
      <w:numFmt w:val="lowerRoman"/>
      <w:lvlText w:val="%3."/>
      <w:lvlJc w:val="right"/>
      <w:pPr>
        <w:ind w:left="2160" w:hanging="180"/>
      </w:pPr>
    </w:lvl>
    <w:lvl w:ilvl="3" w:tplc="79201852" w:tentative="1">
      <w:start w:val="1"/>
      <w:numFmt w:val="decimal"/>
      <w:lvlText w:val="%4."/>
      <w:lvlJc w:val="left"/>
      <w:pPr>
        <w:ind w:left="2880" w:hanging="360"/>
      </w:pPr>
    </w:lvl>
    <w:lvl w:ilvl="4" w:tplc="79201852" w:tentative="1">
      <w:start w:val="1"/>
      <w:numFmt w:val="lowerLetter"/>
      <w:lvlText w:val="%5."/>
      <w:lvlJc w:val="left"/>
      <w:pPr>
        <w:ind w:left="3600" w:hanging="360"/>
      </w:pPr>
    </w:lvl>
    <w:lvl w:ilvl="5" w:tplc="79201852" w:tentative="1">
      <w:start w:val="1"/>
      <w:numFmt w:val="lowerRoman"/>
      <w:lvlText w:val="%6."/>
      <w:lvlJc w:val="right"/>
      <w:pPr>
        <w:ind w:left="4320" w:hanging="180"/>
      </w:pPr>
    </w:lvl>
    <w:lvl w:ilvl="6" w:tplc="79201852" w:tentative="1">
      <w:start w:val="1"/>
      <w:numFmt w:val="decimal"/>
      <w:lvlText w:val="%7."/>
      <w:lvlJc w:val="left"/>
      <w:pPr>
        <w:ind w:left="5040" w:hanging="360"/>
      </w:pPr>
    </w:lvl>
    <w:lvl w:ilvl="7" w:tplc="79201852" w:tentative="1">
      <w:start w:val="1"/>
      <w:numFmt w:val="lowerLetter"/>
      <w:lvlText w:val="%8."/>
      <w:lvlJc w:val="left"/>
      <w:pPr>
        <w:ind w:left="5760" w:hanging="360"/>
      </w:pPr>
    </w:lvl>
    <w:lvl w:ilvl="8" w:tplc="7920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2">
    <w:multiLevelType w:val="hybridMultilevel"/>
    <w:lvl w:ilvl="0" w:tplc="17894269">
      <w:start w:val="1"/>
      <w:numFmt w:val="decimal"/>
      <w:lvlText w:val="%1."/>
      <w:lvlJc w:val="left"/>
      <w:pPr>
        <w:ind w:left="720" w:hanging="360"/>
      </w:pPr>
    </w:lvl>
    <w:lvl w:ilvl="1" w:tplc="17894269" w:tentative="1">
      <w:start w:val="1"/>
      <w:numFmt w:val="lowerLetter"/>
      <w:lvlText w:val="%2."/>
      <w:lvlJc w:val="left"/>
      <w:pPr>
        <w:ind w:left="1440" w:hanging="360"/>
      </w:pPr>
    </w:lvl>
    <w:lvl w:ilvl="2" w:tplc="17894269" w:tentative="1">
      <w:start w:val="1"/>
      <w:numFmt w:val="lowerRoman"/>
      <w:lvlText w:val="%3."/>
      <w:lvlJc w:val="right"/>
      <w:pPr>
        <w:ind w:left="2160" w:hanging="180"/>
      </w:pPr>
    </w:lvl>
    <w:lvl w:ilvl="3" w:tplc="17894269" w:tentative="1">
      <w:start w:val="1"/>
      <w:numFmt w:val="decimal"/>
      <w:lvlText w:val="%4."/>
      <w:lvlJc w:val="left"/>
      <w:pPr>
        <w:ind w:left="2880" w:hanging="360"/>
      </w:pPr>
    </w:lvl>
    <w:lvl w:ilvl="4" w:tplc="17894269" w:tentative="1">
      <w:start w:val="1"/>
      <w:numFmt w:val="lowerLetter"/>
      <w:lvlText w:val="%5."/>
      <w:lvlJc w:val="left"/>
      <w:pPr>
        <w:ind w:left="3600" w:hanging="360"/>
      </w:pPr>
    </w:lvl>
    <w:lvl w:ilvl="5" w:tplc="17894269" w:tentative="1">
      <w:start w:val="1"/>
      <w:numFmt w:val="lowerRoman"/>
      <w:lvlText w:val="%6."/>
      <w:lvlJc w:val="right"/>
      <w:pPr>
        <w:ind w:left="4320" w:hanging="180"/>
      </w:pPr>
    </w:lvl>
    <w:lvl w:ilvl="6" w:tplc="17894269" w:tentative="1">
      <w:start w:val="1"/>
      <w:numFmt w:val="decimal"/>
      <w:lvlText w:val="%7."/>
      <w:lvlJc w:val="left"/>
      <w:pPr>
        <w:ind w:left="5040" w:hanging="360"/>
      </w:pPr>
    </w:lvl>
    <w:lvl w:ilvl="7" w:tplc="17894269" w:tentative="1">
      <w:start w:val="1"/>
      <w:numFmt w:val="lowerLetter"/>
      <w:lvlText w:val="%8."/>
      <w:lvlJc w:val="left"/>
      <w:pPr>
        <w:ind w:left="5760" w:hanging="360"/>
      </w:pPr>
    </w:lvl>
    <w:lvl w:ilvl="8" w:tplc="1789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1">
    <w:multiLevelType w:val="hybridMultilevel"/>
    <w:lvl w:ilvl="0" w:tplc="11592092">
      <w:start w:val="1"/>
      <w:numFmt w:val="decimal"/>
      <w:lvlText w:val="%1."/>
      <w:lvlJc w:val="left"/>
      <w:pPr>
        <w:ind w:left="720" w:hanging="360"/>
      </w:pPr>
    </w:lvl>
    <w:lvl w:ilvl="1" w:tplc="11592092" w:tentative="1">
      <w:start w:val="1"/>
      <w:numFmt w:val="lowerLetter"/>
      <w:lvlText w:val="%2."/>
      <w:lvlJc w:val="left"/>
      <w:pPr>
        <w:ind w:left="1440" w:hanging="360"/>
      </w:pPr>
    </w:lvl>
    <w:lvl w:ilvl="2" w:tplc="11592092" w:tentative="1">
      <w:start w:val="1"/>
      <w:numFmt w:val="lowerRoman"/>
      <w:lvlText w:val="%3."/>
      <w:lvlJc w:val="right"/>
      <w:pPr>
        <w:ind w:left="2160" w:hanging="180"/>
      </w:pPr>
    </w:lvl>
    <w:lvl w:ilvl="3" w:tplc="11592092" w:tentative="1">
      <w:start w:val="1"/>
      <w:numFmt w:val="decimal"/>
      <w:lvlText w:val="%4."/>
      <w:lvlJc w:val="left"/>
      <w:pPr>
        <w:ind w:left="2880" w:hanging="360"/>
      </w:pPr>
    </w:lvl>
    <w:lvl w:ilvl="4" w:tplc="11592092" w:tentative="1">
      <w:start w:val="1"/>
      <w:numFmt w:val="lowerLetter"/>
      <w:lvlText w:val="%5."/>
      <w:lvlJc w:val="left"/>
      <w:pPr>
        <w:ind w:left="3600" w:hanging="360"/>
      </w:pPr>
    </w:lvl>
    <w:lvl w:ilvl="5" w:tplc="11592092" w:tentative="1">
      <w:start w:val="1"/>
      <w:numFmt w:val="lowerRoman"/>
      <w:lvlText w:val="%6."/>
      <w:lvlJc w:val="right"/>
      <w:pPr>
        <w:ind w:left="4320" w:hanging="180"/>
      </w:pPr>
    </w:lvl>
    <w:lvl w:ilvl="6" w:tplc="11592092" w:tentative="1">
      <w:start w:val="1"/>
      <w:numFmt w:val="decimal"/>
      <w:lvlText w:val="%7."/>
      <w:lvlJc w:val="left"/>
      <w:pPr>
        <w:ind w:left="5040" w:hanging="360"/>
      </w:pPr>
    </w:lvl>
    <w:lvl w:ilvl="7" w:tplc="11592092" w:tentative="1">
      <w:start w:val="1"/>
      <w:numFmt w:val="lowerLetter"/>
      <w:lvlText w:val="%8."/>
      <w:lvlJc w:val="left"/>
      <w:pPr>
        <w:ind w:left="5760" w:hanging="360"/>
      </w:pPr>
    </w:lvl>
    <w:lvl w:ilvl="8" w:tplc="1159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0">
    <w:multiLevelType w:val="hybridMultilevel"/>
    <w:lvl w:ilvl="0" w:tplc="24366061">
      <w:start w:val="1"/>
      <w:numFmt w:val="decimal"/>
      <w:lvlText w:val="%1."/>
      <w:lvlJc w:val="left"/>
      <w:pPr>
        <w:ind w:left="720" w:hanging="360"/>
      </w:pPr>
    </w:lvl>
    <w:lvl w:ilvl="1" w:tplc="24366061" w:tentative="1">
      <w:start w:val="1"/>
      <w:numFmt w:val="lowerLetter"/>
      <w:lvlText w:val="%2."/>
      <w:lvlJc w:val="left"/>
      <w:pPr>
        <w:ind w:left="1440" w:hanging="360"/>
      </w:pPr>
    </w:lvl>
    <w:lvl w:ilvl="2" w:tplc="24366061" w:tentative="1">
      <w:start w:val="1"/>
      <w:numFmt w:val="lowerRoman"/>
      <w:lvlText w:val="%3."/>
      <w:lvlJc w:val="right"/>
      <w:pPr>
        <w:ind w:left="2160" w:hanging="180"/>
      </w:pPr>
    </w:lvl>
    <w:lvl w:ilvl="3" w:tplc="24366061" w:tentative="1">
      <w:start w:val="1"/>
      <w:numFmt w:val="decimal"/>
      <w:lvlText w:val="%4."/>
      <w:lvlJc w:val="left"/>
      <w:pPr>
        <w:ind w:left="2880" w:hanging="360"/>
      </w:pPr>
    </w:lvl>
    <w:lvl w:ilvl="4" w:tplc="24366061" w:tentative="1">
      <w:start w:val="1"/>
      <w:numFmt w:val="lowerLetter"/>
      <w:lvlText w:val="%5."/>
      <w:lvlJc w:val="left"/>
      <w:pPr>
        <w:ind w:left="3600" w:hanging="360"/>
      </w:pPr>
    </w:lvl>
    <w:lvl w:ilvl="5" w:tplc="24366061" w:tentative="1">
      <w:start w:val="1"/>
      <w:numFmt w:val="lowerRoman"/>
      <w:lvlText w:val="%6."/>
      <w:lvlJc w:val="right"/>
      <w:pPr>
        <w:ind w:left="4320" w:hanging="180"/>
      </w:pPr>
    </w:lvl>
    <w:lvl w:ilvl="6" w:tplc="24366061" w:tentative="1">
      <w:start w:val="1"/>
      <w:numFmt w:val="decimal"/>
      <w:lvlText w:val="%7."/>
      <w:lvlJc w:val="left"/>
      <w:pPr>
        <w:ind w:left="5040" w:hanging="360"/>
      </w:pPr>
    </w:lvl>
    <w:lvl w:ilvl="7" w:tplc="24366061" w:tentative="1">
      <w:start w:val="1"/>
      <w:numFmt w:val="lowerLetter"/>
      <w:lvlText w:val="%8."/>
      <w:lvlJc w:val="left"/>
      <w:pPr>
        <w:ind w:left="5760" w:hanging="360"/>
      </w:pPr>
    </w:lvl>
    <w:lvl w:ilvl="8" w:tplc="2436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9">
    <w:multiLevelType w:val="hybridMultilevel"/>
    <w:lvl w:ilvl="0" w:tplc="46558740">
      <w:start w:val="1"/>
      <w:numFmt w:val="decimal"/>
      <w:lvlText w:val="%1."/>
      <w:lvlJc w:val="left"/>
      <w:pPr>
        <w:ind w:left="720" w:hanging="360"/>
      </w:pPr>
    </w:lvl>
    <w:lvl w:ilvl="1" w:tplc="46558740" w:tentative="1">
      <w:start w:val="1"/>
      <w:numFmt w:val="lowerLetter"/>
      <w:lvlText w:val="%2."/>
      <w:lvlJc w:val="left"/>
      <w:pPr>
        <w:ind w:left="1440" w:hanging="360"/>
      </w:pPr>
    </w:lvl>
    <w:lvl w:ilvl="2" w:tplc="46558740" w:tentative="1">
      <w:start w:val="1"/>
      <w:numFmt w:val="lowerRoman"/>
      <w:lvlText w:val="%3."/>
      <w:lvlJc w:val="right"/>
      <w:pPr>
        <w:ind w:left="2160" w:hanging="180"/>
      </w:pPr>
    </w:lvl>
    <w:lvl w:ilvl="3" w:tplc="46558740" w:tentative="1">
      <w:start w:val="1"/>
      <w:numFmt w:val="decimal"/>
      <w:lvlText w:val="%4."/>
      <w:lvlJc w:val="left"/>
      <w:pPr>
        <w:ind w:left="2880" w:hanging="360"/>
      </w:pPr>
    </w:lvl>
    <w:lvl w:ilvl="4" w:tplc="46558740" w:tentative="1">
      <w:start w:val="1"/>
      <w:numFmt w:val="lowerLetter"/>
      <w:lvlText w:val="%5."/>
      <w:lvlJc w:val="left"/>
      <w:pPr>
        <w:ind w:left="3600" w:hanging="360"/>
      </w:pPr>
    </w:lvl>
    <w:lvl w:ilvl="5" w:tplc="46558740" w:tentative="1">
      <w:start w:val="1"/>
      <w:numFmt w:val="lowerRoman"/>
      <w:lvlText w:val="%6."/>
      <w:lvlJc w:val="right"/>
      <w:pPr>
        <w:ind w:left="4320" w:hanging="180"/>
      </w:pPr>
    </w:lvl>
    <w:lvl w:ilvl="6" w:tplc="46558740" w:tentative="1">
      <w:start w:val="1"/>
      <w:numFmt w:val="decimal"/>
      <w:lvlText w:val="%7."/>
      <w:lvlJc w:val="left"/>
      <w:pPr>
        <w:ind w:left="5040" w:hanging="360"/>
      </w:pPr>
    </w:lvl>
    <w:lvl w:ilvl="7" w:tplc="46558740" w:tentative="1">
      <w:start w:val="1"/>
      <w:numFmt w:val="lowerLetter"/>
      <w:lvlText w:val="%8."/>
      <w:lvlJc w:val="left"/>
      <w:pPr>
        <w:ind w:left="5760" w:hanging="360"/>
      </w:pPr>
    </w:lvl>
    <w:lvl w:ilvl="8" w:tplc="4655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8">
    <w:multiLevelType w:val="hybridMultilevel"/>
    <w:lvl w:ilvl="0" w:tplc="51609020">
      <w:start w:val="1"/>
      <w:numFmt w:val="decimal"/>
      <w:lvlText w:val="%1."/>
      <w:lvlJc w:val="left"/>
      <w:pPr>
        <w:ind w:left="720" w:hanging="360"/>
      </w:pPr>
    </w:lvl>
    <w:lvl w:ilvl="1" w:tplc="51609020" w:tentative="1">
      <w:start w:val="1"/>
      <w:numFmt w:val="lowerLetter"/>
      <w:lvlText w:val="%2."/>
      <w:lvlJc w:val="left"/>
      <w:pPr>
        <w:ind w:left="1440" w:hanging="360"/>
      </w:pPr>
    </w:lvl>
    <w:lvl w:ilvl="2" w:tplc="51609020" w:tentative="1">
      <w:start w:val="1"/>
      <w:numFmt w:val="lowerRoman"/>
      <w:lvlText w:val="%3."/>
      <w:lvlJc w:val="right"/>
      <w:pPr>
        <w:ind w:left="2160" w:hanging="180"/>
      </w:pPr>
    </w:lvl>
    <w:lvl w:ilvl="3" w:tplc="51609020" w:tentative="1">
      <w:start w:val="1"/>
      <w:numFmt w:val="decimal"/>
      <w:lvlText w:val="%4."/>
      <w:lvlJc w:val="left"/>
      <w:pPr>
        <w:ind w:left="2880" w:hanging="360"/>
      </w:pPr>
    </w:lvl>
    <w:lvl w:ilvl="4" w:tplc="51609020" w:tentative="1">
      <w:start w:val="1"/>
      <w:numFmt w:val="lowerLetter"/>
      <w:lvlText w:val="%5."/>
      <w:lvlJc w:val="left"/>
      <w:pPr>
        <w:ind w:left="3600" w:hanging="360"/>
      </w:pPr>
    </w:lvl>
    <w:lvl w:ilvl="5" w:tplc="51609020" w:tentative="1">
      <w:start w:val="1"/>
      <w:numFmt w:val="lowerRoman"/>
      <w:lvlText w:val="%6."/>
      <w:lvlJc w:val="right"/>
      <w:pPr>
        <w:ind w:left="4320" w:hanging="180"/>
      </w:pPr>
    </w:lvl>
    <w:lvl w:ilvl="6" w:tplc="51609020" w:tentative="1">
      <w:start w:val="1"/>
      <w:numFmt w:val="decimal"/>
      <w:lvlText w:val="%7."/>
      <w:lvlJc w:val="left"/>
      <w:pPr>
        <w:ind w:left="5040" w:hanging="360"/>
      </w:pPr>
    </w:lvl>
    <w:lvl w:ilvl="7" w:tplc="51609020" w:tentative="1">
      <w:start w:val="1"/>
      <w:numFmt w:val="lowerLetter"/>
      <w:lvlText w:val="%8."/>
      <w:lvlJc w:val="left"/>
      <w:pPr>
        <w:ind w:left="5760" w:hanging="360"/>
      </w:pPr>
    </w:lvl>
    <w:lvl w:ilvl="8" w:tplc="5160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7">
    <w:multiLevelType w:val="hybridMultilevel"/>
    <w:lvl w:ilvl="0" w:tplc="47047324">
      <w:start w:val="1"/>
      <w:numFmt w:val="decimal"/>
      <w:lvlText w:val="%1."/>
      <w:lvlJc w:val="left"/>
      <w:pPr>
        <w:ind w:left="720" w:hanging="360"/>
      </w:pPr>
    </w:lvl>
    <w:lvl w:ilvl="1" w:tplc="47047324" w:tentative="1">
      <w:start w:val="1"/>
      <w:numFmt w:val="lowerLetter"/>
      <w:lvlText w:val="%2."/>
      <w:lvlJc w:val="left"/>
      <w:pPr>
        <w:ind w:left="1440" w:hanging="360"/>
      </w:pPr>
    </w:lvl>
    <w:lvl w:ilvl="2" w:tplc="47047324" w:tentative="1">
      <w:start w:val="1"/>
      <w:numFmt w:val="lowerRoman"/>
      <w:lvlText w:val="%3."/>
      <w:lvlJc w:val="right"/>
      <w:pPr>
        <w:ind w:left="2160" w:hanging="180"/>
      </w:pPr>
    </w:lvl>
    <w:lvl w:ilvl="3" w:tplc="47047324" w:tentative="1">
      <w:start w:val="1"/>
      <w:numFmt w:val="decimal"/>
      <w:lvlText w:val="%4."/>
      <w:lvlJc w:val="left"/>
      <w:pPr>
        <w:ind w:left="2880" w:hanging="360"/>
      </w:pPr>
    </w:lvl>
    <w:lvl w:ilvl="4" w:tplc="47047324" w:tentative="1">
      <w:start w:val="1"/>
      <w:numFmt w:val="lowerLetter"/>
      <w:lvlText w:val="%5."/>
      <w:lvlJc w:val="left"/>
      <w:pPr>
        <w:ind w:left="3600" w:hanging="360"/>
      </w:pPr>
    </w:lvl>
    <w:lvl w:ilvl="5" w:tplc="47047324" w:tentative="1">
      <w:start w:val="1"/>
      <w:numFmt w:val="lowerRoman"/>
      <w:lvlText w:val="%6."/>
      <w:lvlJc w:val="right"/>
      <w:pPr>
        <w:ind w:left="4320" w:hanging="180"/>
      </w:pPr>
    </w:lvl>
    <w:lvl w:ilvl="6" w:tplc="47047324" w:tentative="1">
      <w:start w:val="1"/>
      <w:numFmt w:val="decimal"/>
      <w:lvlText w:val="%7."/>
      <w:lvlJc w:val="left"/>
      <w:pPr>
        <w:ind w:left="5040" w:hanging="360"/>
      </w:pPr>
    </w:lvl>
    <w:lvl w:ilvl="7" w:tplc="47047324" w:tentative="1">
      <w:start w:val="1"/>
      <w:numFmt w:val="lowerLetter"/>
      <w:lvlText w:val="%8."/>
      <w:lvlJc w:val="left"/>
      <w:pPr>
        <w:ind w:left="5760" w:hanging="360"/>
      </w:pPr>
    </w:lvl>
    <w:lvl w:ilvl="8" w:tplc="4704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6">
    <w:multiLevelType w:val="hybridMultilevel"/>
    <w:lvl w:ilvl="0" w:tplc="32604046">
      <w:start w:val="1"/>
      <w:numFmt w:val="decimal"/>
      <w:lvlText w:val="%1."/>
      <w:lvlJc w:val="left"/>
      <w:pPr>
        <w:ind w:left="720" w:hanging="360"/>
      </w:pPr>
    </w:lvl>
    <w:lvl w:ilvl="1" w:tplc="32604046" w:tentative="1">
      <w:start w:val="1"/>
      <w:numFmt w:val="lowerLetter"/>
      <w:lvlText w:val="%2."/>
      <w:lvlJc w:val="left"/>
      <w:pPr>
        <w:ind w:left="1440" w:hanging="360"/>
      </w:pPr>
    </w:lvl>
    <w:lvl w:ilvl="2" w:tplc="32604046" w:tentative="1">
      <w:start w:val="1"/>
      <w:numFmt w:val="lowerRoman"/>
      <w:lvlText w:val="%3."/>
      <w:lvlJc w:val="right"/>
      <w:pPr>
        <w:ind w:left="2160" w:hanging="180"/>
      </w:pPr>
    </w:lvl>
    <w:lvl w:ilvl="3" w:tplc="32604046" w:tentative="1">
      <w:start w:val="1"/>
      <w:numFmt w:val="decimal"/>
      <w:lvlText w:val="%4."/>
      <w:lvlJc w:val="left"/>
      <w:pPr>
        <w:ind w:left="2880" w:hanging="360"/>
      </w:pPr>
    </w:lvl>
    <w:lvl w:ilvl="4" w:tplc="32604046" w:tentative="1">
      <w:start w:val="1"/>
      <w:numFmt w:val="lowerLetter"/>
      <w:lvlText w:val="%5."/>
      <w:lvlJc w:val="left"/>
      <w:pPr>
        <w:ind w:left="3600" w:hanging="360"/>
      </w:pPr>
    </w:lvl>
    <w:lvl w:ilvl="5" w:tplc="32604046" w:tentative="1">
      <w:start w:val="1"/>
      <w:numFmt w:val="lowerRoman"/>
      <w:lvlText w:val="%6."/>
      <w:lvlJc w:val="right"/>
      <w:pPr>
        <w:ind w:left="4320" w:hanging="180"/>
      </w:pPr>
    </w:lvl>
    <w:lvl w:ilvl="6" w:tplc="32604046" w:tentative="1">
      <w:start w:val="1"/>
      <w:numFmt w:val="decimal"/>
      <w:lvlText w:val="%7."/>
      <w:lvlJc w:val="left"/>
      <w:pPr>
        <w:ind w:left="5040" w:hanging="360"/>
      </w:pPr>
    </w:lvl>
    <w:lvl w:ilvl="7" w:tplc="32604046" w:tentative="1">
      <w:start w:val="1"/>
      <w:numFmt w:val="lowerLetter"/>
      <w:lvlText w:val="%8."/>
      <w:lvlJc w:val="left"/>
      <w:pPr>
        <w:ind w:left="5760" w:hanging="360"/>
      </w:pPr>
    </w:lvl>
    <w:lvl w:ilvl="8" w:tplc="3260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5">
    <w:multiLevelType w:val="hybridMultilevel"/>
    <w:lvl w:ilvl="0" w:tplc="65860145">
      <w:start w:val="1"/>
      <w:numFmt w:val="decimal"/>
      <w:lvlText w:val="%1."/>
      <w:lvlJc w:val="left"/>
      <w:pPr>
        <w:ind w:left="720" w:hanging="360"/>
      </w:pPr>
    </w:lvl>
    <w:lvl w:ilvl="1" w:tplc="65860145" w:tentative="1">
      <w:start w:val="1"/>
      <w:numFmt w:val="lowerLetter"/>
      <w:lvlText w:val="%2."/>
      <w:lvlJc w:val="left"/>
      <w:pPr>
        <w:ind w:left="1440" w:hanging="360"/>
      </w:pPr>
    </w:lvl>
    <w:lvl w:ilvl="2" w:tplc="65860145" w:tentative="1">
      <w:start w:val="1"/>
      <w:numFmt w:val="lowerRoman"/>
      <w:lvlText w:val="%3."/>
      <w:lvlJc w:val="right"/>
      <w:pPr>
        <w:ind w:left="2160" w:hanging="180"/>
      </w:pPr>
    </w:lvl>
    <w:lvl w:ilvl="3" w:tplc="65860145" w:tentative="1">
      <w:start w:val="1"/>
      <w:numFmt w:val="decimal"/>
      <w:lvlText w:val="%4."/>
      <w:lvlJc w:val="left"/>
      <w:pPr>
        <w:ind w:left="2880" w:hanging="360"/>
      </w:pPr>
    </w:lvl>
    <w:lvl w:ilvl="4" w:tplc="65860145" w:tentative="1">
      <w:start w:val="1"/>
      <w:numFmt w:val="lowerLetter"/>
      <w:lvlText w:val="%5."/>
      <w:lvlJc w:val="left"/>
      <w:pPr>
        <w:ind w:left="3600" w:hanging="360"/>
      </w:pPr>
    </w:lvl>
    <w:lvl w:ilvl="5" w:tplc="65860145" w:tentative="1">
      <w:start w:val="1"/>
      <w:numFmt w:val="lowerRoman"/>
      <w:lvlText w:val="%6."/>
      <w:lvlJc w:val="right"/>
      <w:pPr>
        <w:ind w:left="4320" w:hanging="180"/>
      </w:pPr>
    </w:lvl>
    <w:lvl w:ilvl="6" w:tplc="65860145" w:tentative="1">
      <w:start w:val="1"/>
      <w:numFmt w:val="decimal"/>
      <w:lvlText w:val="%7."/>
      <w:lvlJc w:val="left"/>
      <w:pPr>
        <w:ind w:left="5040" w:hanging="360"/>
      </w:pPr>
    </w:lvl>
    <w:lvl w:ilvl="7" w:tplc="65860145" w:tentative="1">
      <w:start w:val="1"/>
      <w:numFmt w:val="lowerLetter"/>
      <w:lvlText w:val="%8."/>
      <w:lvlJc w:val="left"/>
      <w:pPr>
        <w:ind w:left="5760" w:hanging="360"/>
      </w:pPr>
    </w:lvl>
    <w:lvl w:ilvl="8" w:tplc="6586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4">
    <w:multiLevelType w:val="hybridMultilevel"/>
    <w:lvl w:ilvl="0" w:tplc="23834262">
      <w:start w:val="1"/>
      <w:numFmt w:val="decimal"/>
      <w:lvlText w:val="%1."/>
      <w:lvlJc w:val="left"/>
      <w:pPr>
        <w:ind w:left="720" w:hanging="360"/>
      </w:pPr>
    </w:lvl>
    <w:lvl w:ilvl="1" w:tplc="23834262" w:tentative="1">
      <w:start w:val="1"/>
      <w:numFmt w:val="lowerLetter"/>
      <w:lvlText w:val="%2."/>
      <w:lvlJc w:val="left"/>
      <w:pPr>
        <w:ind w:left="1440" w:hanging="360"/>
      </w:pPr>
    </w:lvl>
    <w:lvl w:ilvl="2" w:tplc="23834262" w:tentative="1">
      <w:start w:val="1"/>
      <w:numFmt w:val="lowerRoman"/>
      <w:lvlText w:val="%3."/>
      <w:lvlJc w:val="right"/>
      <w:pPr>
        <w:ind w:left="2160" w:hanging="180"/>
      </w:pPr>
    </w:lvl>
    <w:lvl w:ilvl="3" w:tplc="23834262" w:tentative="1">
      <w:start w:val="1"/>
      <w:numFmt w:val="decimal"/>
      <w:lvlText w:val="%4."/>
      <w:lvlJc w:val="left"/>
      <w:pPr>
        <w:ind w:left="2880" w:hanging="360"/>
      </w:pPr>
    </w:lvl>
    <w:lvl w:ilvl="4" w:tplc="23834262" w:tentative="1">
      <w:start w:val="1"/>
      <w:numFmt w:val="lowerLetter"/>
      <w:lvlText w:val="%5."/>
      <w:lvlJc w:val="left"/>
      <w:pPr>
        <w:ind w:left="3600" w:hanging="360"/>
      </w:pPr>
    </w:lvl>
    <w:lvl w:ilvl="5" w:tplc="23834262" w:tentative="1">
      <w:start w:val="1"/>
      <w:numFmt w:val="lowerRoman"/>
      <w:lvlText w:val="%6."/>
      <w:lvlJc w:val="right"/>
      <w:pPr>
        <w:ind w:left="4320" w:hanging="180"/>
      </w:pPr>
    </w:lvl>
    <w:lvl w:ilvl="6" w:tplc="23834262" w:tentative="1">
      <w:start w:val="1"/>
      <w:numFmt w:val="decimal"/>
      <w:lvlText w:val="%7."/>
      <w:lvlJc w:val="left"/>
      <w:pPr>
        <w:ind w:left="5040" w:hanging="360"/>
      </w:pPr>
    </w:lvl>
    <w:lvl w:ilvl="7" w:tplc="23834262" w:tentative="1">
      <w:start w:val="1"/>
      <w:numFmt w:val="lowerLetter"/>
      <w:lvlText w:val="%8."/>
      <w:lvlJc w:val="left"/>
      <w:pPr>
        <w:ind w:left="5760" w:hanging="360"/>
      </w:pPr>
    </w:lvl>
    <w:lvl w:ilvl="8" w:tplc="23834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3">
    <w:multiLevelType w:val="hybridMultilevel"/>
    <w:lvl w:ilvl="0" w:tplc="96405823">
      <w:start w:val="1"/>
      <w:numFmt w:val="decimal"/>
      <w:lvlText w:val="%1."/>
      <w:lvlJc w:val="left"/>
      <w:pPr>
        <w:ind w:left="720" w:hanging="360"/>
      </w:pPr>
    </w:lvl>
    <w:lvl w:ilvl="1" w:tplc="96405823" w:tentative="1">
      <w:start w:val="1"/>
      <w:numFmt w:val="lowerLetter"/>
      <w:lvlText w:val="%2."/>
      <w:lvlJc w:val="left"/>
      <w:pPr>
        <w:ind w:left="1440" w:hanging="360"/>
      </w:pPr>
    </w:lvl>
    <w:lvl w:ilvl="2" w:tplc="96405823" w:tentative="1">
      <w:start w:val="1"/>
      <w:numFmt w:val="lowerRoman"/>
      <w:lvlText w:val="%3."/>
      <w:lvlJc w:val="right"/>
      <w:pPr>
        <w:ind w:left="2160" w:hanging="180"/>
      </w:pPr>
    </w:lvl>
    <w:lvl w:ilvl="3" w:tplc="96405823" w:tentative="1">
      <w:start w:val="1"/>
      <w:numFmt w:val="decimal"/>
      <w:lvlText w:val="%4."/>
      <w:lvlJc w:val="left"/>
      <w:pPr>
        <w:ind w:left="2880" w:hanging="360"/>
      </w:pPr>
    </w:lvl>
    <w:lvl w:ilvl="4" w:tplc="96405823" w:tentative="1">
      <w:start w:val="1"/>
      <w:numFmt w:val="lowerLetter"/>
      <w:lvlText w:val="%5."/>
      <w:lvlJc w:val="left"/>
      <w:pPr>
        <w:ind w:left="3600" w:hanging="360"/>
      </w:pPr>
    </w:lvl>
    <w:lvl w:ilvl="5" w:tplc="96405823" w:tentative="1">
      <w:start w:val="1"/>
      <w:numFmt w:val="lowerRoman"/>
      <w:lvlText w:val="%6."/>
      <w:lvlJc w:val="right"/>
      <w:pPr>
        <w:ind w:left="4320" w:hanging="180"/>
      </w:pPr>
    </w:lvl>
    <w:lvl w:ilvl="6" w:tplc="96405823" w:tentative="1">
      <w:start w:val="1"/>
      <w:numFmt w:val="decimal"/>
      <w:lvlText w:val="%7."/>
      <w:lvlJc w:val="left"/>
      <w:pPr>
        <w:ind w:left="5040" w:hanging="360"/>
      </w:pPr>
    </w:lvl>
    <w:lvl w:ilvl="7" w:tplc="96405823" w:tentative="1">
      <w:start w:val="1"/>
      <w:numFmt w:val="lowerLetter"/>
      <w:lvlText w:val="%8."/>
      <w:lvlJc w:val="left"/>
      <w:pPr>
        <w:ind w:left="5760" w:hanging="360"/>
      </w:pPr>
    </w:lvl>
    <w:lvl w:ilvl="8" w:tplc="9640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2">
    <w:multiLevelType w:val="hybridMultilevel"/>
    <w:lvl w:ilvl="0" w:tplc="48355601">
      <w:start w:val="1"/>
      <w:numFmt w:val="decimal"/>
      <w:lvlText w:val="%1."/>
      <w:lvlJc w:val="left"/>
      <w:pPr>
        <w:ind w:left="720" w:hanging="360"/>
      </w:pPr>
    </w:lvl>
    <w:lvl w:ilvl="1" w:tplc="48355601" w:tentative="1">
      <w:start w:val="1"/>
      <w:numFmt w:val="lowerLetter"/>
      <w:lvlText w:val="%2."/>
      <w:lvlJc w:val="left"/>
      <w:pPr>
        <w:ind w:left="1440" w:hanging="360"/>
      </w:pPr>
    </w:lvl>
    <w:lvl w:ilvl="2" w:tplc="48355601" w:tentative="1">
      <w:start w:val="1"/>
      <w:numFmt w:val="lowerRoman"/>
      <w:lvlText w:val="%3."/>
      <w:lvlJc w:val="right"/>
      <w:pPr>
        <w:ind w:left="2160" w:hanging="180"/>
      </w:pPr>
    </w:lvl>
    <w:lvl w:ilvl="3" w:tplc="48355601" w:tentative="1">
      <w:start w:val="1"/>
      <w:numFmt w:val="decimal"/>
      <w:lvlText w:val="%4."/>
      <w:lvlJc w:val="left"/>
      <w:pPr>
        <w:ind w:left="2880" w:hanging="360"/>
      </w:pPr>
    </w:lvl>
    <w:lvl w:ilvl="4" w:tplc="48355601" w:tentative="1">
      <w:start w:val="1"/>
      <w:numFmt w:val="lowerLetter"/>
      <w:lvlText w:val="%5."/>
      <w:lvlJc w:val="left"/>
      <w:pPr>
        <w:ind w:left="3600" w:hanging="360"/>
      </w:pPr>
    </w:lvl>
    <w:lvl w:ilvl="5" w:tplc="48355601" w:tentative="1">
      <w:start w:val="1"/>
      <w:numFmt w:val="lowerRoman"/>
      <w:lvlText w:val="%6."/>
      <w:lvlJc w:val="right"/>
      <w:pPr>
        <w:ind w:left="4320" w:hanging="180"/>
      </w:pPr>
    </w:lvl>
    <w:lvl w:ilvl="6" w:tplc="48355601" w:tentative="1">
      <w:start w:val="1"/>
      <w:numFmt w:val="decimal"/>
      <w:lvlText w:val="%7."/>
      <w:lvlJc w:val="left"/>
      <w:pPr>
        <w:ind w:left="5040" w:hanging="360"/>
      </w:pPr>
    </w:lvl>
    <w:lvl w:ilvl="7" w:tplc="48355601" w:tentative="1">
      <w:start w:val="1"/>
      <w:numFmt w:val="lowerLetter"/>
      <w:lvlText w:val="%8."/>
      <w:lvlJc w:val="left"/>
      <w:pPr>
        <w:ind w:left="5760" w:hanging="360"/>
      </w:pPr>
    </w:lvl>
    <w:lvl w:ilvl="8" w:tplc="4835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1">
    <w:multiLevelType w:val="hybridMultilevel"/>
    <w:lvl w:ilvl="0" w:tplc="30967237">
      <w:start w:val="1"/>
      <w:numFmt w:val="decimal"/>
      <w:lvlText w:val="%1."/>
      <w:lvlJc w:val="left"/>
      <w:pPr>
        <w:ind w:left="720" w:hanging="360"/>
      </w:pPr>
    </w:lvl>
    <w:lvl w:ilvl="1" w:tplc="30967237" w:tentative="1">
      <w:start w:val="1"/>
      <w:numFmt w:val="lowerLetter"/>
      <w:lvlText w:val="%2."/>
      <w:lvlJc w:val="left"/>
      <w:pPr>
        <w:ind w:left="1440" w:hanging="360"/>
      </w:pPr>
    </w:lvl>
    <w:lvl w:ilvl="2" w:tplc="30967237" w:tentative="1">
      <w:start w:val="1"/>
      <w:numFmt w:val="lowerRoman"/>
      <w:lvlText w:val="%3."/>
      <w:lvlJc w:val="right"/>
      <w:pPr>
        <w:ind w:left="2160" w:hanging="180"/>
      </w:pPr>
    </w:lvl>
    <w:lvl w:ilvl="3" w:tplc="30967237" w:tentative="1">
      <w:start w:val="1"/>
      <w:numFmt w:val="decimal"/>
      <w:lvlText w:val="%4."/>
      <w:lvlJc w:val="left"/>
      <w:pPr>
        <w:ind w:left="2880" w:hanging="360"/>
      </w:pPr>
    </w:lvl>
    <w:lvl w:ilvl="4" w:tplc="30967237" w:tentative="1">
      <w:start w:val="1"/>
      <w:numFmt w:val="lowerLetter"/>
      <w:lvlText w:val="%5."/>
      <w:lvlJc w:val="left"/>
      <w:pPr>
        <w:ind w:left="3600" w:hanging="360"/>
      </w:pPr>
    </w:lvl>
    <w:lvl w:ilvl="5" w:tplc="30967237" w:tentative="1">
      <w:start w:val="1"/>
      <w:numFmt w:val="lowerRoman"/>
      <w:lvlText w:val="%6."/>
      <w:lvlJc w:val="right"/>
      <w:pPr>
        <w:ind w:left="4320" w:hanging="180"/>
      </w:pPr>
    </w:lvl>
    <w:lvl w:ilvl="6" w:tplc="30967237" w:tentative="1">
      <w:start w:val="1"/>
      <w:numFmt w:val="decimal"/>
      <w:lvlText w:val="%7."/>
      <w:lvlJc w:val="left"/>
      <w:pPr>
        <w:ind w:left="5040" w:hanging="360"/>
      </w:pPr>
    </w:lvl>
    <w:lvl w:ilvl="7" w:tplc="30967237" w:tentative="1">
      <w:start w:val="1"/>
      <w:numFmt w:val="lowerLetter"/>
      <w:lvlText w:val="%8."/>
      <w:lvlJc w:val="left"/>
      <w:pPr>
        <w:ind w:left="5760" w:hanging="360"/>
      </w:pPr>
    </w:lvl>
    <w:lvl w:ilvl="8" w:tplc="3096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0">
    <w:multiLevelType w:val="hybridMultilevel"/>
    <w:lvl w:ilvl="0" w:tplc="37756548">
      <w:start w:val="1"/>
      <w:numFmt w:val="decimal"/>
      <w:lvlText w:val="%1."/>
      <w:lvlJc w:val="left"/>
      <w:pPr>
        <w:ind w:left="720" w:hanging="360"/>
      </w:pPr>
    </w:lvl>
    <w:lvl w:ilvl="1" w:tplc="37756548" w:tentative="1">
      <w:start w:val="1"/>
      <w:numFmt w:val="lowerLetter"/>
      <w:lvlText w:val="%2."/>
      <w:lvlJc w:val="left"/>
      <w:pPr>
        <w:ind w:left="1440" w:hanging="360"/>
      </w:pPr>
    </w:lvl>
    <w:lvl w:ilvl="2" w:tplc="37756548" w:tentative="1">
      <w:start w:val="1"/>
      <w:numFmt w:val="lowerRoman"/>
      <w:lvlText w:val="%3."/>
      <w:lvlJc w:val="right"/>
      <w:pPr>
        <w:ind w:left="2160" w:hanging="180"/>
      </w:pPr>
    </w:lvl>
    <w:lvl w:ilvl="3" w:tplc="37756548" w:tentative="1">
      <w:start w:val="1"/>
      <w:numFmt w:val="decimal"/>
      <w:lvlText w:val="%4."/>
      <w:lvlJc w:val="left"/>
      <w:pPr>
        <w:ind w:left="2880" w:hanging="360"/>
      </w:pPr>
    </w:lvl>
    <w:lvl w:ilvl="4" w:tplc="37756548" w:tentative="1">
      <w:start w:val="1"/>
      <w:numFmt w:val="lowerLetter"/>
      <w:lvlText w:val="%5."/>
      <w:lvlJc w:val="left"/>
      <w:pPr>
        <w:ind w:left="3600" w:hanging="360"/>
      </w:pPr>
    </w:lvl>
    <w:lvl w:ilvl="5" w:tplc="37756548" w:tentative="1">
      <w:start w:val="1"/>
      <w:numFmt w:val="lowerRoman"/>
      <w:lvlText w:val="%6."/>
      <w:lvlJc w:val="right"/>
      <w:pPr>
        <w:ind w:left="4320" w:hanging="180"/>
      </w:pPr>
    </w:lvl>
    <w:lvl w:ilvl="6" w:tplc="37756548" w:tentative="1">
      <w:start w:val="1"/>
      <w:numFmt w:val="decimal"/>
      <w:lvlText w:val="%7."/>
      <w:lvlJc w:val="left"/>
      <w:pPr>
        <w:ind w:left="5040" w:hanging="360"/>
      </w:pPr>
    </w:lvl>
    <w:lvl w:ilvl="7" w:tplc="37756548" w:tentative="1">
      <w:start w:val="1"/>
      <w:numFmt w:val="lowerLetter"/>
      <w:lvlText w:val="%8."/>
      <w:lvlJc w:val="left"/>
      <w:pPr>
        <w:ind w:left="5760" w:hanging="360"/>
      </w:pPr>
    </w:lvl>
    <w:lvl w:ilvl="8" w:tplc="3775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9">
    <w:multiLevelType w:val="hybridMultilevel"/>
    <w:lvl w:ilvl="0" w:tplc="48220285">
      <w:start w:val="1"/>
      <w:numFmt w:val="decimal"/>
      <w:lvlText w:val="%1."/>
      <w:lvlJc w:val="left"/>
      <w:pPr>
        <w:ind w:left="720" w:hanging="360"/>
      </w:pPr>
    </w:lvl>
    <w:lvl w:ilvl="1" w:tplc="48220285" w:tentative="1">
      <w:start w:val="1"/>
      <w:numFmt w:val="lowerLetter"/>
      <w:lvlText w:val="%2."/>
      <w:lvlJc w:val="left"/>
      <w:pPr>
        <w:ind w:left="1440" w:hanging="360"/>
      </w:pPr>
    </w:lvl>
    <w:lvl w:ilvl="2" w:tplc="48220285" w:tentative="1">
      <w:start w:val="1"/>
      <w:numFmt w:val="lowerRoman"/>
      <w:lvlText w:val="%3."/>
      <w:lvlJc w:val="right"/>
      <w:pPr>
        <w:ind w:left="2160" w:hanging="180"/>
      </w:pPr>
    </w:lvl>
    <w:lvl w:ilvl="3" w:tplc="48220285" w:tentative="1">
      <w:start w:val="1"/>
      <w:numFmt w:val="decimal"/>
      <w:lvlText w:val="%4."/>
      <w:lvlJc w:val="left"/>
      <w:pPr>
        <w:ind w:left="2880" w:hanging="360"/>
      </w:pPr>
    </w:lvl>
    <w:lvl w:ilvl="4" w:tplc="48220285" w:tentative="1">
      <w:start w:val="1"/>
      <w:numFmt w:val="lowerLetter"/>
      <w:lvlText w:val="%5."/>
      <w:lvlJc w:val="left"/>
      <w:pPr>
        <w:ind w:left="3600" w:hanging="360"/>
      </w:pPr>
    </w:lvl>
    <w:lvl w:ilvl="5" w:tplc="48220285" w:tentative="1">
      <w:start w:val="1"/>
      <w:numFmt w:val="lowerRoman"/>
      <w:lvlText w:val="%6."/>
      <w:lvlJc w:val="right"/>
      <w:pPr>
        <w:ind w:left="4320" w:hanging="180"/>
      </w:pPr>
    </w:lvl>
    <w:lvl w:ilvl="6" w:tplc="48220285" w:tentative="1">
      <w:start w:val="1"/>
      <w:numFmt w:val="decimal"/>
      <w:lvlText w:val="%7."/>
      <w:lvlJc w:val="left"/>
      <w:pPr>
        <w:ind w:left="5040" w:hanging="360"/>
      </w:pPr>
    </w:lvl>
    <w:lvl w:ilvl="7" w:tplc="48220285" w:tentative="1">
      <w:start w:val="1"/>
      <w:numFmt w:val="lowerLetter"/>
      <w:lvlText w:val="%8."/>
      <w:lvlJc w:val="left"/>
      <w:pPr>
        <w:ind w:left="5760" w:hanging="360"/>
      </w:pPr>
    </w:lvl>
    <w:lvl w:ilvl="8" w:tplc="48220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8">
    <w:multiLevelType w:val="hybridMultilevel"/>
    <w:lvl w:ilvl="0" w:tplc="37155283">
      <w:start w:val="1"/>
      <w:numFmt w:val="decimal"/>
      <w:lvlText w:val="%1."/>
      <w:lvlJc w:val="left"/>
      <w:pPr>
        <w:ind w:left="720" w:hanging="360"/>
      </w:pPr>
    </w:lvl>
    <w:lvl w:ilvl="1" w:tplc="37155283" w:tentative="1">
      <w:start w:val="1"/>
      <w:numFmt w:val="lowerLetter"/>
      <w:lvlText w:val="%2."/>
      <w:lvlJc w:val="left"/>
      <w:pPr>
        <w:ind w:left="1440" w:hanging="360"/>
      </w:pPr>
    </w:lvl>
    <w:lvl w:ilvl="2" w:tplc="37155283" w:tentative="1">
      <w:start w:val="1"/>
      <w:numFmt w:val="lowerRoman"/>
      <w:lvlText w:val="%3."/>
      <w:lvlJc w:val="right"/>
      <w:pPr>
        <w:ind w:left="2160" w:hanging="180"/>
      </w:pPr>
    </w:lvl>
    <w:lvl w:ilvl="3" w:tplc="37155283" w:tentative="1">
      <w:start w:val="1"/>
      <w:numFmt w:val="decimal"/>
      <w:lvlText w:val="%4."/>
      <w:lvlJc w:val="left"/>
      <w:pPr>
        <w:ind w:left="2880" w:hanging="360"/>
      </w:pPr>
    </w:lvl>
    <w:lvl w:ilvl="4" w:tplc="37155283" w:tentative="1">
      <w:start w:val="1"/>
      <w:numFmt w:val="lowerLetter"/>
      <w:lvlText w:val="%5."/>
      <w:lvlJc w:val="left"/>
      <w:pPr>
        <w:ind w:left="3600" w:hanging="360"/>
      </w:pPr>
    </w:lvl>
    <w:lvl w:ilvl="5" w:tplc="37155283" w:tentative="1">
      <w:start w:val="1"/>
      <w:numFmt w:val="lowerRoman"/>
      <w:lvlText w:val="%6."/>
      <w:lvlJc w:val="right"/>
      <w:pPr>
        <w:ind w:left="4320" w:hanging="180"/>
      </w:pPr>
    </w:lvl>
    <w:lvl w:ilvl="6" w:tplc="37155283" w:tentative="1">
      <w:start w:val="1"/>
      <w:numFmt w:val="decimal"/>
      <w:lvlText w:val="%7."/>
      <w:lvlJc w:val="left"/>
      <w:pPr>
        <w:ind w:left="5040" w:hanging="360"/>
      </w:pPr>
    </w:lvl>
    <w:lvl w:ilvl="7" w:tplc="37155283" w:tentative="1">
      <w:start w:val="1"/>
      <w:numFmt w:val="lowerLetter"/>
      <w:lvlText w:val="%8."/>
      <w:lvlJc w:val="left"/>
      <w:pPr>
        <w:ind w:left="5760" w:hanging="360"/>
      </w:pPr>
    </w:lvl>
    <w:lvl w:ilvl="8" w:tplc="3715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7">
    <w:multiLevelType w:val="hybridMultilevel"/>
    <w:lvl w:ilvl="0" w:tplc="50388241">
      <w:start w:val="1"/>
      <w:numFmt w:val="decimal"/>
      <w:lvlText w:val="%1."/>
      <w:lvlJc w:val="left"/>
      <w:pPr>
        <w:ind w:left="720" w:hanging="360"/>
      </w:pPr>
    </w:lvl>
    <w:lvl w:ilvl="1" w:tplc="50388241" w:tentative="1">
      <w:start w:val="1"/>
      <w:numFmt w:val="lowerLetter"/>
      <w:lvlText w:val="%2."/>
      <w:lvlJc w:val="left"/>
      <w:pPr>
        <w:ind w:left="1440" w:hanging="360"/>
      </w:pPr>
    </w:lvl>
    <w:lvl w:ilvl="2" w:tplc="50388241" w:tentative="1">
      <w:start w:val="1"/>
      <w:numFmt w:val="lowerRoman"/>
      <w:lvlText w:val="%3."/>
      <w:lvlJc w:val="right"/>
      <w:pPr>
        <w:ind w:left="2160" w:hanging="180"/>
      </w:pPr>
    </w:lvl>
    <w:lvl w:ilvl="3" w:tplc="50388241" w:tentative="1">
      <w:start w:val="1"/>
      <w:numFmt w:val="decimal"/>
      <w:lvlText w:val="%4."/>
      <w:lvlJc w:val="left"/>
      <w:pPr>
        <w:ind w:left="2880" w:hanging="360"/>
      </w:pPr>
    </w:lvl>
    <w:lvl w:ilvl="4" w:tplc="50388241" w:tentative="1">
      <w:start w:val="1"/>
      <w:numFmt w:val="lowerLetter"/>
      <w:lvlText w:val="%5."/>
      <w:lvlJc w:val="left"/>
      <w:pPr>
        <w:ind w:left="3600" w:hanging="360"/>
      </w:pPr>
    </w:lvl>
    <w:lvl w:ilvl="5" w:tplc="50388241" w:tentative="1">
      <w:start w:val="1"/>
      <w:numFmt w:val="lowerRoman"/>
      <w:lvlText w:val="%6."/>
      <w:lvlJc w:val="right"/>
      <w:pPr>
        <w:ind w:left="4320" w:hanging="180"/>
      </w:pPr>
    </w:lvl>
    <w:lvl w:ilvl="6" w:tplc="50388241" w:tentative="1">
      <w:start w:val="1"/>
      <w:numFmt w:val="decimal"/>
      <w:lvlText w:val="%7."/>
      <w:lvlJc w:val="left"/>
      <w:pPr>
        <w:ind w:left="5040" w:hanging="360"/>
      </w:pPr>
    </w:lvl>
    <w:lvl w:ilvl="7" w:tplc="50388241" w:tentative="1">
      <w:start w:val="1"/>
      <w:numFmt w:val="lowerLetter"/>
      <w:lvlText w:val="%8."/>
      <w:lvlJc w:val="left"/>
      <w:pPr>
        <w:ind w:left="5760" w:hanging="360"/>
      </w:pPr>
    </w:lvl>
    <w:lvl w:ilvl="8" w:tplc="5038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6">
    <w:multiLevelType w:val="hybridMultilevel"/>
    <w:lvl w:ilvl="0" w:tplc="29684687">
      <w:start w:val="1"/>
      <w:numFmt w:val="decimal"/>
      <w:lvlText w:val="%1."/>
      <w:lvlJc w:val="left"/>
      <w:pPr>
        <w:ind w:left="720" w:hanging="360"/>
      </w:pPr>
    </w:lvl>
    <w:lvl w:ilvl="1" w:tplc="29684687" w:tentative="1">
      <w:start w:val="1"/>
      <w:numFmt w:val="lowerLetter"/>
      <w:lvlText w:val="%2."/>
      <w:lvlJc w:val="left"/>
      <w:pPr>
        <w:ind w:left="1440" w:hanging="360"/>
      </w:pPr>
    </w:lvl>
    <w:lvl w:ilvl="2" w:tplc="29684687" w:tentative="1">
      <w:start w:val="1"/>
      <w:numFmt w:val="lowerRoman"/>
      <w:lvlText w:val="%3."/>
      <w:lvlJc w:val="right"/>
      <w:pPr>
        <w:ind w:left="2160" w:hanging="180"/>
      </w:pPr>
    </w:lvl>
    <w:lvl w:ilvl="3" w:tplc="29684687" w:tentative="1">
      <w:start w:val="1"/>
      <w:numFmt w:val="decimal"/>
      <w:lvlText w:val="%4."/>
      <w:lvlJc w:val="left"/>
      <w:pPr>
        <w:ind w:left="2880" w:hanging="360"/>
      </w:pPr>
    </w:lvl>
    <w:lvl w:ilvl="4" w:tplc="29684687" w:tentative="1">
      <w:start w:val="1"/>
      <w:numFmt w:val="lowerLetter"/>
      <w:lvlText w:val="%5."/>
      <w:lvlJc w:val="left"/>
      <w:pPr>
        <w:ind w:left="3600" w:hanging="360"/>
      </w:pPr>
    </w:lvl>
    <w:lvl w:ilvl="5" w:tplc="29684687" w:tentative="1">
      <w:start w:val="1"/>
      <w:numFmt w:val="lowerRoman"/>
      <w:lvlText w:val="%6."/>
      <w:lvlJc w:val="right"/>
      <w:pPr>
        <w:ind w:left="4320" w:hanging="180"/>
      </w:pPr>
    </w:lvl>
    <w:lvl w:ilvl="6" w:tplc="29684687" w:tentative="1">
      <w:start w:val="1"/>
      <w:numFmt w:val="decimal"/>
      <w:lvlText w:val="%7."/>
      <w:lvlJc w:val="left"/>
      <w:pPr>
        <w:ind w:left="5040" w:hanging="360"/>
      </w:pPr>
    </w:lvl>
    <w:lvl w:ilvl="7" w:tplc="29684687" w:tentative="1">
      <w:start w:val="1"/>
      <w:numFmt w:val="lowerLetter"/>
      <w:lvlText w:val="%8."/>
      <w:lvlJc w:val="left"/>
      <w:pPr>
        <w:ind w:left="5760" w:hanging="360"/>
      </w:pPr>
    </w:lvl>
    <w:lvl w:ilvl="8" w:tplc="29684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5">
    <w:multiLevelType w:val="hybridMultilevel"/>
    <w:lvl w:ilvl="0" w:tplc="27969937">
      <w:start w:val="1"/>
      <w:numFmt w:val="decimal"/>
      <w:lvlText w:val="%1."/>
      <w:lvlJc w:val="left"/>
      <w:pPr>
        <w:ind w:left="720" w:hanging="360"/>
      </w:pPr>
    </w:lvl>
    <w:lvl w:ilvl="1" w:tplc="27969937" w:tentative="1">
      <w:start w:val="1"/>
      <w:numFmt w:val="lowerLetter"/>
      <w:lvlText w:val="%2."/>
      <w:lvlJc w:val="left"/>
      <w:pPr>
        <w:ind w:left="1440" w:hanging="360"/>
      </w:pPr>
    </w:lvl>
    <w:lvl w:ilvl="2" w:tplc="27969937" w:tentative="1">
      <w:start w:val="1"/>
      <w:numFmt w:val="lowerRoman"/>
      <w:lvlText w:val="%3."/>
      <w:lvlJc w:val="right"/>
      <w:pPr>
        <w:ind w:left="2160" w:hanging="180"/>
      </w:pPr>
    </w:lvl>
    <w:lvl w:ilvl="3" w:tplc="27969937" w:tentative="1">
      <w:start w:val="1"/>
      <w:numFmt w:val="decimal"/>
      <w:lvlText w:val="%4."/>
      <w:lvlJc w:val="left"/>
      <w:pPr>
        <w:ind w:left="2880" w:hanging="360"/>
      </w:pPr>
    </w:lvl>
    <w:lvl w:ilvl="4" w:tplc="27969937" w:tentative="1">
      <w:start w:val="1"/>
      <w:numFmt w:val="lowerLetter"/>
      <w:lvlText w:val="%5."/>
      <w:lvlJc w:val="left"/>
      <w:pPr>
        <w:ind w:left="3600" w:hanging="360"/>
      </w:pPr>
    </w:lvl>
    <w:lvl w:ilvl="5" w:tplc="27969937" w:tentative="1">
      <w:start w:val="1"/>
      <w:numFmt w:val="lowerRoman"/>
      <w:lvlText w:val="%6."/>
      <w:lvlJc w:val="right"/>
      <w:pPr>
        <w:ind w:left="4320" w:hanging="180"/>
      </w:pPr>
    </w:lvl>
    <w:lvl w:ilvl="6" w:tplc="27969937" w:tentative="1">
      <w:start w:val="1"/>
      <w:numFmt w:val="decimal"/>
      <w:lvlText w:val="%7."/>
      <w:lvlJc w:val="left"/>
      <w:pPr>
        <w:ind w:left="5040" w:hanging="360"/>
      </w:pPr>
    </w:lvl>
    <w:lvl w:ilvl="7" w:tplc="27969937" w:tentative="1">
      <w:start w:val="1"/>
      <w:numFmt w:val="lowerLetter"/>
      <w:lvlText w:val="%8."/>
      <w:lvlJc w:val="left"/>
      <w:pPr>
        <w:ind w:left="5760" w:hanging="360"/>
      </w:pPr>
    </w:lvl>
    <w:lvl w:ilvl="8" w:tplc="2796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4">
    <w:multiLevelType w:val="hybridMultilevel"/>
    <w:lvl w:ilvl="0" w:tplc="39318913">
      <w:start w:val="1"/>
      <w:numFmt w:val="decimal"/>
      <w:lvlText w:val="%1."/>
      <w:lvlJc w:val="left"/>
      <w:pPr>
        <w:ind w:left="720" w:hanging="360"/>
      </w:pPr>
    </w:lvl>
    <w:lvl w:ilvl="1" w:tplc="39318913" w:tentative="1">
      <w:start w:val="1"/>
      <w:numFmt w:val="lowerLetter"/>
      <w:lvlText w:val="%2."/>
      <w:lvlJc w:val="left"/>
      <w:pPr>
        <w:ind w:left="1440" w:hanging="360"/>
      </w:pPr>
    </w:lvl>
    <w:lvl w:ilvl="2" w:tplc="39318913" w:tentative="1">
      <w:start w:val="1"/>
      <w:numFmt w:val="lowerRoman"/>
      <w:lvlText w:val="%3."/>
      <w:lvlJc w:val="right"/>
      <w:pPr>
        <w:ind w:left="2160" w:hanging="180"/>
      </w:pPr>
    </w:lvl>
    <w:lvl w:ilvl="3" w:tplc="39318913" w:tentative="1">
      <w:start w:val="1"/>
      <w:numFmt w:val="decimal"/>
      <w:lvlText w:val="%4."/>
      <w:lvlJc w:val="left"/>
      <w:pPr>
        <w:ind w:left="2880" w:hanging="360"/>
      </w:pPr>
    </w:lvl>
    <w:lvl w:ilvl="4" w:tplc="39318913" w:tentative="1">
      <w:start w:val="1"/>
      <w:numFmt w:val="lowerLetter"/>
      <w:lvlText w:val="%5."/>
      <w:lvlJc w:val="left"/>
      <w:pPr>
        <w:ind w:left="3600" w:hanging="360"/>
      </w:pPr>
    </w:lvl>
    <w:lvl w:ilvl="5" w:tplc="39318913" w:tentative="1">
      <w:start w:val="1"/>
      <w:numFmt w:val="lowerRoman"/>
      <w:lvlText w:val="%6."/>
      <w:lvlJc w:val="right"/>
      <w:pPr>
        <w:ind w:left="4320" w:hanging="180"/>
      </w:pPr>
    </w:lvl>
    <w:lvl w:ilvl="6" w:tplc="39318913" w:tentative="1">
      <w:start w:val="1"/>
      <w:numFmt w:val="decimal"/>
      <w:lvlText w:val="%7."/>
      <w:lvlJc w:val="left"/>
      <w:pPr>
        <w:ind w:left="5040" w:hanging="360"/>
      </w:pPr>
    </w:lvl>
    <w:lvl w:ilvl="7" w:tplc="39318913" w:tentative="1">
      <w:start w:val="1"/>
      <w:numFmt w:val="lowerLetter"/>
      <w:lvlText w:val="%8."/>
      <w:lvlJc w:val="left"/>
      <w:pPr>
        <w:ind w:left="5760" w:hanging="360"/>
      </w:pPr>
    </w:lvl>
    <w:lvl w:ilvl="8" w:tplc="3931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3">
    <w:multiLevelType w:val="hybridMultilevel"/>
    <w:lvl w:ilvl="0" w:tplc="19136815">
      <w:start w:val="1"/>
      <w:numFmt w:val="decimal"/>
      <w:lvlText w:val="%1."/>
      <w:lvlJc w:val="left"/>
      <w:pPr>
        <w:ind w:left="720" w:hanging="360"/>
      </w:pPr>
    </w:lvl>
    <w:lvl w:ilvl="1" w:tplc="19136815" w:tentative="1">
      <w:start w:val="1"/>
      <w:numFmt w:val="lowerLetter"/>
      <w:lvlText w:val="%2."/>
      <w:lvlJc w:val="left"/>
      <w:pPr>
        <w:ind w:left="1440" w:hanging="360"/>
      </w:pPr>
    </w:lvl>
    <w:lvl w:ilvl="2" w:tplc="19136815" w:tentative="1">
      <w:start w:val="1"/>
      <w:numFmt w:val="lowerRoman"/>
      <w:lvlText w:val="%3."/>
      <w:lvlJc w:val="right"/>
      <w:pPr>
        <w:ind w:left="2160" w:hanging="180"/>
      </w:pPr>
    </w:lvl>
    <w:lvl w:ilvl="3" w:tplc="19136815" w:tentative="1">
      <w:start w:val="1"/>
      <w:numFmt w:val="decimal"/>
      <w:lvlText w:val="%4."/>
      <w:lvlJc w:val="left"/>
      <w:pPr>
        <w:ind w:left="2880" w:hanging="360"/>
      </w:pPr>
    </w:lvl>
    <w:lvl w:ilvl="4" w:tplc="19136815" w:tentative="1">
      <w:start w:val="1"/>
      <w:numFmt w:val="lowerLetter"/>
      <w:lvlText w:val="%5."/>
      <w:lvlJc w:val="left"/>
      <w:pPr>
        <w:ind w:left="3600" w:hanging="360"/>
      </w:pPr>
    </w:lvl>
    <w:lvl w:ilvl="5" w:tplc="19136815" w:tentative="1">
      <w:start w:val="1"/>
      <w:numFmt w:val="lowerRoman"/>
      <w:lvlText w:val="%6."/>
      <w:lvlJc w:val="right"/>
      <w:pPr>
        <w:ind w:left="4320" w:hanging="180"/>
      </w:pPr>
    </w:lvl>
    <w:lvl w:ilvl="6" w:tplc="19136815" w:tentative="1">
      <w:start w:val="1"/>
      <w:numFmt w:val="decimal"/>
      <w:lvlText w:val="%7."/>
      <w:lvlJc w:val="left"/>
      <w:pPr>
        <w:ind w:left="5040" w:hanging="360"/>
      </w:pPr>
    </w:lvl>
    <w:lvl w:ilvl="7" w:tplc="19136815" w:tentative="1">
      <w:start w:val="1"/>
      <w:numFmt w:val="lowerLetter"/>
      <w:lvlText w:val="%8."/>
      <w:lvlJc w:val="left"/>
      <w:pPr>
        <w:ind w:left="5760" w:hanging="360"/>
      </w:pPr>
    </w:lvl>
    <w:lvl w:ilvl="8" w:tplc="1913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2">
    <w:multiLevelType w:val="hybridMultilevel"/>
    <w:lvl w:ilvl="0" w:tplc="41492879">
      <w:start w:val="1"/>
      <w:numFmt w:val="decimal"/>
      <w:lvlText w:val="%1."/>
      <w:lvlJc w:val="left"/>
      <w:pPr>
        <w:ind w:left="720" w:hanging="360"/>
      </w:pPr>
    </w:lvl>
    <w:lvl w:ilvl="1" w:tplc="41492879" w:tentative="1">
      <w:start w:val="1"/>
      <w:numFmt w:val="lowerLetter"/>
      <w:lvlText w:val="%2."/>
      <w:lvlJc w:val="left"/>
      <w:pPr>
        <w:ind w:left="1440" w:hanging="360"/>
      </w:pPr>
    </w:lvl>
    <w:lvl w:ilvl="2" w:tplc="41492879" w:tentative="1">
      <w:start w:val="1"/>
      <w:numFmt w:val="lowerRoman"/>
      <w:lvlText w:val="%3."/>
      <w:lvlJc w:val="right"/>
      <w:pPr>
        <w:ind w:left="2160" w:hanging="180"/>
      </w:pPr>
    </w:lvl>
    <w:lvl w:ilvl="3" w:tplc="41492879" w:tentative="1">
      <w:start w:val="1"/>
      <w:numFmt w:val="decimal"/>
      <w:lvlText w:val="%4."/>
      <w:lvlJc w:val="left"/>
      <w:pPr>
        <w:ind w:left="2880" w:hanging="360"/>
      </w:pPr>
    </w:lvl>
    <w:lvl w:ilvl="4" w:tplc="41492879" w:tentative="1">
      <w:start w:val="1"/>
      <w:numFmt w:val="lowerLetter"/>
      <w:lvlText w:val="%5."/>
      <w:lvlJc w:val="left"/>
      <w:pPr>
        <w:ind w:left="3600" w:hanging="360"/>
      </w:pPr>
    </w:lvl>
    <w:lvl w:ilvl="5" w:tplc="41492879" w:tentative="1">
      <w:start w:val="1"/>
      <w:numFmt w:val="lowerRoman"/>
      <w:lvlText w:val="%6."/>
      <w:lvlJc w:val="right"/>
      <w:pPr>
        <w:ind w:left="4320" w:hanging="180"/>
      </w:pPr>
    </w:lvl>
    <w:lvl w:ilvl="6" w:tplc="41492879" w:tentative="1">
      <w:start w:val="1"/>
      <w:numFmt w:val="decimal"/>
      <w:lvlText w:val="%7."/>
      <w:lvlJc w:val="left"/>
      <w:pPr>
        <w:ind w:left="5040" w:hanging="360"/>
      </w:pPr>
    </w:lvl>
    <w:lvl w:ilvl="7" w:tplc="41492879" w:tentative="1">
      <w:start w:val="1"/>
      <w:numFmt w:val="lowerLetter"/>
      <w:lvlText w:val="%8."/>
      <w:lvlJc w:val="left"/>
      <w:pPr>
        <w:ind w:left="5760" w:hanging="360"/>
      </w:pPr>
    </w:lvl>
    <w:lvl w:ilvl="8" w:tplc="41492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1">
    <w:multiLevelType w:val="hybridMultilevel"/>
    <w:lvl w:ilvl="0" w:tplc="80241550">
      <w:start w:val="1"/>
      <w:numFmt w:val="decimal"/>
      <w:lvlText w:val="%1."/>
      <w:lvlJc w:val="left"/>
      <w:pPr>
        <w:ind w:left="720" w:hanging="360"/>
      </w:pPr>
    </w:lvl>
    <w:lvl w:ilvl="1" w:tplc="80241550" w:tentative="1">
      <w:start w:val="1"/>
      <w:numFmt w:val="lowerLetter"/>
      <w:lvlText w:val="%2."/>
      <w:lvlJc w:val="left"/>
      <w:pPr>
        <w:ind w:left="1440" w:hanging="360"/>
      </w:pPr>
    </w:lvl>
    <w:lvl w:ilvl="2" w:tplc="80241550" w:tentative="1">
      <w:start w:val="1"/>
      <w:numFmt w:val="lowerRoman"/>
      <w:lvlText w:val="%3."/>
      <w:lvlJc w:val="right"/>
      <w:pPr>
        <w:ind w:left="2160" w:hanging="180"/>
      </w:pPr>
    </w:lvl>
    <w:lvl w:ilvl="3" w:tplc="80241550" w:tentative="1">
      <w:start w:val="1"/>
      <w:numFmt w:val="decimal"/>
      <w:lvlText w:val="%4."/>
      <w:lvlJc w:val="left"/>
      <w:pPr>
        <w:ind w:left="2880" w:hanging="360"/>
      </w:pPr>
    </w:lvl>
    <w:lvl w:ilvl="4" w:tplc="80241550" w:tentative="1">
      <w:start w:val="1"/>
      <w:numFmt w:val="lowerLetter"/>
      <w:lvlText w:val="%5."/>
      <w:lvlJc w:val="left"/>
      <w:pPr>
        <w:ind w:left="3600" w:hanging="360"/>
      </w:pPr>
    </w:lvl>
    <w:lvl w:ilvl="5" w:tplc="80241550" w:tentative="1">
      <w:start w:val="1"/>
      <w:numFmt w:val="lowerRoman"/>
      <w:lvlText w:val="%6."/>
      <w:lvlJc w:val="right"/>
      <w:pPr>
        <w:ind w:left="4320" w:hanging="180"/>
      </w:pPr>
    </w:lvl>
    <w:lvl w:ilvl="6" w:tplc="80241550" w:tentative="1">
      <w:start w:val="1"/>
      <w:numFmt w:val="decimal"/>
      <w:lvlText w:val="%7."/>
      <w:lvlJc w:val="left"/>
      <w:pPr>
        <w:ind w:left="5040" w:hanging="360"/>
      </w:pPr>
    </w:lvl>
    <w:lvl w:ilvl="7" w:tplc="80241550" w:tentative="1">
      <w:start w:val="1"/>
      <w:numFmt w:val="lowerLetter"/>
      <w:lvlText w:val="%8."/>
      <w:lvlJc w:val="left"/>
      <w:pPr>
        <w:ind w:left="5760" w:hanging="360"/>
      </w:pPr>
    </w:lvl>
    <w:lvl w:ilvl="8" w:tplc="8024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0">
    <w:multiLevelType w:val="hybridMultilevel"/>
    <w:lvl w:ilvl="0" w:tplc="87163815">
      <w:start w:val="1"/>
      <w:numFmt w:val="decimal"/>
      <w:lvlText w:val="%1."/>
      <w:lvlJc w:val="left"/>
      <w:pPr>
        <w:ind w:left="720" w:hanging="360"/>
      </w:pPr>
    </w:lvl>
    <w:lvl w:ilvl="1" w:tplc="87163815" w:tentative="1">
      <w:start w:val="1"/>
      <w:numFmt w:val="lowerLetter"/>
      <w:lvlText w:val="%2."/>
      <w:lvlJc w:val="left"/>
      <w:pPr>
        <w:ind w:left="1440" w:hanging="360"/>
      </w:pPr>
    </w:lvl>
    <w:lvl w:ilvl="2" w:tplc="87163815" w:tentative="1">
      <w:start w:val="1"/>
      <w:numFmt w:val="lowerRoman"/>
      <w:lvlText w:val="%3."/>
      <w:lvlJc w:val="right"/>
      <w:pPr>
        <w:ind w:left="2160" w:hanging="180"/>
      </w:pPr>
    </w:lvl>
    <w:lvl w:ilvl="3" w:tplc="87163815" w:tentative="1">
      <w:start w:val="1"/>
      <w:numFmt w:val="decimal"/>
      <w:lvlText w:val="%4."/>
      <w:lvlJc w:val="left"/>
      <w:pPr>
        <w:ind w:left="2880" w:hanging="360"/>
      </w:pPr>
    </w:lvl>
    <w:lvl w:ilvl="4" w:tplc="87163815" w:tentative="1">
      <w:start w:val="1"/>
      <w:numFmt w:val="lowerLetter"/>
      <w:lvlText w:val="%5."/>
      <w:lvlJc w:val="left"/>
      <w:pPr>
        <w:ind w:left="3600" w:hanging="360"/>
      </w:pPr>
    </w:lvl>
    <w:lvl w:ilvl="5" w:tplc="87163815" w:tentative="1">
      <w:start w:val="1"/>
      <w:numFmt w:val="lowerRoman"/>
      <w:lvlText w:val="%6."/>
      <w:lvlJc w:val="right"/>
      <w:pPr>
        <w:ind w:left="4320" w:hanging="180"/>
      </w:pPr>
    </w:lvl>
    <w:lvl w:ilvl="6" w:tplc="87163815" w:tentative="1">
      <w:start w:val="1"/>
      <w:numFmt w:val="decimal"/>
      <w:lvlText w:val="%7."/>
      <w:lvlJc w:val="left"/>
      <w:pPr>
        <w:ind w:left="5040" w:hanging="360"/>
      </w:pPr>
    </w:lvl>
    <w:lvl w:ilvl="7" w:tplc="87163815" w:tentative="1">
      <w:start w:val="1"/>
      <w:numFmt w:val="lowerLetter"/>
      <w:lvlText w:val="%8."/>
      <w:lvlJc w:val="left"/>
      <w:pPr>
        <w:ind w:left="5760" w:hanging="360"/>
      </w:pPr>
    </w:lvl>
    <w:lvl w:ilvl="8" w:tplc="8716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9">
    <w:multiLevelType w:val="hybridMultilevel"/>
    <w:lvl w:ilvl="0" w:tplc="41328112">
      <w:start w:val="1"/>
      <w:numFmt w:val="decimal"/>
      <w:lvlText w:val="%1."/>
      <w:lvlJc w:val="left"/>
      <w:pPr>
        <w:ind w:left="720" w:hanging="360"/>
      </w:pPr>
    </w:lvl>
    <w:lvl w:ilvl="1" w:tplc="41328112" w:tentative="1">
      <w:start w:val="1"/>
      <w:numFmt w:val="lowerLetter"/>
      <w:lvlText w:val="%2."/>
      <w:lvlJc w:val="left"/>
      <w:pPr>
        <w:ind w:left="1440" w:hanging="360"/>
      </w:pPr>
    </w:lvl>
    <w:lvl w:ilvl="2" w:tplc="41328112" w:tentative="1">
      <w:start w:val="1"/>
      <w:numFmt w:val="lowerRoman"/>
      <w:lvlText w:val="%3."/>
      <w:lvlJc w:val="right"/>
      <w:pPr>
        <w:ind w:left="2160" w:hanging="180"/>
      </w:pPr>
    </w:lvl>
    <w:lvl w:ilvl="3" w:tplc="41328112" w:tentative="1">
      <w:start w:val="1"/>
      <w:numFmt w:val="decimal"/>
      <w:lvlText w:val="%4."/>
      <w:lvlJc w:val="left"/>
      <w:pPr>
        <w:ind w:left="2880" w:hanging="360"/>
      </w:pPr>
    </w:lvl>
    <w:lvl w:ilvl="4" w:tplc="41328112" w:tentative="1">
      <w:start w:val="1"/>
      <w:numFmt w:val="lowerLetter"/>
      <w:lvlText w:val="%5."/>
      <w:lvlJc w:val="left"/>
      <w:pPr>
        <w:ind w:left="3600" w:hanging="360"/>
      </w:pPr>
    </w:lvl>
    <w:lvl w:ilvl="5" w:tplc="41328112" w:tentative="1">
      <w:start w:val="1"/>
      <w:numFmt w:val="lowerRoman"/>
      <w:lvlText w:val="%6."/>
      <w:lvlJc w:val="right"/>
      <w:pPr>
        <w:ind w:left="4320" w:hanging="180"/>
      </w:pPr>
    </w:lvl>
    <w:lvl w:ilvl="6" w:tplc="41328112" w:tentative="1">
      <w:start w:val="1"/>
      <w:numFmt w:val="decimal"/>
      <w:lvlText w:val="%7."/>
      <w:lvlJc w:val="left"/>
      <w:pPr>
        <w:ind w:left="5040" w:hanging="360"/>
      </w:pPr>
    </w:lvl>
    <w:lvl w:ilvl="7" w:tplc="41328112" w:tentative="1">
      <w:start w:val="1"/>
      <w:numFmt w:val="lowerLetter"/>
      <w:lvlText w:val="%8."/>
      <w:lvlJc w:val="left"/>
      <w:pPr>
        <w:ind w:left="5760" w:hanging="360"/>
      </w:pPr>
    </w:lvl>
    <w:lvl w:ilvl="8" w:tplc="4132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8">
    <w:multiLevelType w:val="hybridMultilevel"/>
    <w:lvl w:ilvl="0" w:tplc="49677332">
      <w:start w:val="1"/>
      <w:numFmt w:val="decimal"/>
      <w:lvlText w:val="%1."/>
      <w:lvlJc w:val="left"/>
      <w:pPr>
        <w:ind w:left="720" w:hanging="360"/>
      </w:pPr>
    </w:lvl>
    <w:lvl w:ilvl="1" w:tplc="49677332" w:tentative="1">
      <w:start w:val="1"/>
      <w:numFmt w:val="lowerLetter"/>
      <w:lvlText w:val="%2."/>
      <w:lvlJc w:val="left"/>
      <w:pPr>
        <w:ind w:left="1440" w:hanging="360"/>
      </w:pPr>
    </w:lvl>
    <w:lvl w:ilvl="2" w:tplc="49677332" w:tentative="1">
      <w:start w:val="1"/>
      <w:numFmt w:val="lowerRoman"/>
      <w:lvlText w:val="%3."/>
      <w:lvlJc w:val="right"/>
      <w:pPr>
        <w:ind w:left="2160" w:hanging="180"/>
      </w:pPr>
    </w:lvl>
    <w:lvl w:ilvl="3" w:tplc="49677332" w:tentative="1">
      <w:start w:val="1"/>
      <w:numFmt w:val="decimal"/>
      <w:lvlText w:val="%4."/>
      <w:lvlJc w:val="left"/>
      <w:pPr>
        <w:ind w:left="2880" w:hanging="360"/>
      </w:pPr>
    </w:lvl>
    <w:lvl w:ilvl="4" w:tplc="49677332" w:tentative="1">
      <w:start w:val="1"/>
      <w:numFmt w:val="lowerLetter"/>
      <w:lvlText w:val="%5."/>
      <w:lvlJc w:val="left"/>
      <w:pPr>
        <w:ind w:left="3600" w:hanging="360"/>
      </w:pPr>
    </w:lvl>
    <w:lvl w:ilvl="5" w:tplc="49677332" w:tentative="1">
      <w:start w:val="1"/>
      <w:numFmt w:val="lowerRoman"/>
      <w:lvlText w:val="%6."/>
      <w:lvlJc w:val="right"/>
      <w:pPr>
        <w:ind w:left="4320" w:hanging="180"/>
      </w:pPr>
    </w:lvl>
    <w:lvl w:ilvl="6" w:tplc="49677332" w:tentative="1">
      <w:start w:val="1"/>
      <w:numFmt w:val="decimal"/>
      <w:lvlText w:val="%7."/>
      <w:lvlJc w:val="left"/>
      <w:pPr>
        <w:ind w:left="5040" w:hanging="360"/>
      </w:pPr>
    </w:lvl>
    <w:lvl w:ilvl="7" w:tplc="49677332" w:tentative="1">
      <w:start w:val="1"/>
      <w:numFmt w:val="lowerLetter"/>
      <w:lvlText w:val="%8."/>
      <w:lvlJc w:val="left"/>
      <w:pPr>
        <w:ind w:left="5760" w:hanging="360"/>
      </w:pPr>
    </w:lvl>
    <w:lvl w:ilvl="8" w:tplc="4967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7">
    <w:multiLevelType w:val="hybridMultilevel"/>
    <w:lvl w:ilvl="0" w:tplc="33086811">
      <w:start w:val="1"/>
      <w:numFmt w:val="decimal"/>
      <w:lvlText w:val="%1."/>
      <w:lvlJc w:val="left"/>
      <w:pPr>
        <w:ind w:left="720" w:hanging="360"/>
      </w:pPr>
    </w:lvl>
    <w:lvl w:ilvl="1" w:tplc="33086811" w:tentative="1">
      <w:start w:val="1"/>
      <w:numFmt w:val="lowerLetter"/>
      <w:lvlText w:val="%2."/>
      <w:lvlJc w:val="left"/>
      <w:pPr>
        <w:ind w:left="1440" w:hanging="360"/>
      </w:pPr>
    </w:lvl>
    <w:lvl w:ilvl="2" w:tplc="33086811" w:tentative="1">
      <w:start w:val="1"/>
      <w:numFmt w:val="lowerRoman"/>
      <w:lvlText w:val="%3."/>
      <w:lvlJc w:val="right"/>
      <w:pPr>
        <w:ind w:left="2160" w:hanging="180"/>
      </w:pPr>
    </w:lvl>
    <w:lvl w:ilvl="3" w:tplc="33086811" w:tentative="1">
      <w:start w:val="1"/>
      <w:numFmt w:val="decimal"/>
      <w:lvlText w:val="%4."/>
      <w:lvlJc w:val="left"/>
      <w:pPr>
        <w:ind w:left="2880" w:hanging="360"/>
      </w:pPr>
    </w:lvl>
    <w:lvl w:ilvl="4" w:tplc="33086811" w:tentative="1">
      <w:start w:val="1"/>
      <w:numFmt w:val="lowerLetter"/>
      <w:lvlText w:val="%5."/>
      <w:lvlJc w:val="left"/>
      <w:pPr>
        <w:ind w:left="3600" w:hanging="360"/>
      </w:pPr>
    </w:lvl>
    <w:lvl w:ilvl="5" w:tplc="33086811" w:tentative="1">
      <w:start w:val="1"/>
      <w:numFmt w:val="lowerRoman"/>
      <w:lvlText w:val="%6."/>
      <w:lvlJc w:val="right"/>
      <w:pPr>
        <w:ind w:left="4320" w:hanging="180"/>
      </w:pPr>
    </w:lvl>
    <w:lvl w:ilvl="6" w:tplc="33086811" w:tentative="1">
      <w:start w:val="1"/>
      <w:numFmt w:val="decimal"/>
      <w:lvlText w:val="%7."/>
      <w:lvlJc w:val="left"/>
      <w:pPr>
        <w:ind w:left="5040" w:hanging="360"/>
      </w:pPr>
    </w:lvl>
    <w:lvl w:ilvl="7" w:tplc="33086811" w:tentative="1">
      <w:start w:val="1"/>
      <w:numFmt w:val="lowerLetter"/>
      <w:lvlText w:val="%8."/>
      <w:lvlJc w:val="left"/>
      <w:pPr>
        <w:ind w:left="5760" w:hanging="360"/>
      </w:pPr>
    </w:lvl>
    <w:lvl w:ilvl="8" w:tplc="3308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6">
    <w:multiLevelType w:val="hybridMultilevel"/>
    <w:lvl w:ilvl="0" w:tplc="70283778">
      <w:start w:val="1"/>
      <w:numFmt w:val="decimal"/>
      <w:lvlText w:val="%1."/>
      <w:lvlJc w:val="left"/>
      <w:pPr>
        <w:ind w:left="720" w:hanging="360"/>
      </w:pPr>
    </w:lvl>
    <w:lvl w:ilvl="1" w:tplc="70283778" w:tentative="1">
      <w:start w:val="1"/>
      <w:numFmt w:val="lowerLetter"/>
      <w:lvlText w:val="%2."/>
      <w:lvlJc w:val="left"/>
      <w:pPr>
        <w:ind w:left="1440" w:hanging="360"/>
      </w:pPr>
    </w:lvl>
    <w:lvl w:ilvl="2" w:tplc="70283778" w:tentative="1">
      <w:start w:val="1"/>
      <w:numFmt w:val="lowerRoman"/>
      <w:lvlText w:val="%3."/>
      <w:lvlJc w:val="right"/>
      <w:pPr>
        <w:ind w:left="2160" w:hanging="180"/>
      </w:pPr>
    </w:lvl>
    <w:lvl w:ilvl="3" w:tplc="70283778" w:tentative="1">
      <w:start w:val="1"/>
      <w:numFmt w:val="decimal"/>
      <w:lvlText w:val="%4."/>
      <w:lvlJc w:val="left"/>
      <w:pPr>
        <w:ind w:left="2880" w:hanging="360"/>
      </w:pPr>
    </w:lvl>
    <w:lvl w:ilvl="4" w:tplc="70283778" w:tentative="1">
      <w:start w:val="1"/>
      <w:numFmt w:val="lowerLetter"/>
      <w:lvlText w:val="%5."/>
      <w:lvlJc w:val="left"/>
      <w:pPr>
        <w:ind w:left="3600" w:hanging="360"/>
      </w:pPr>
    </w:lvl>
    <w:lvl w:ilvl="5" w:tplc="70283778" w:tentative="1">
      <w:start w:val="1"/>
      <w:numFmt w:val="lowerRoman"/>
      <w:lvlText w:val="%6."/>
      <w:lvlJc w:val="right"/>
      <w:pPr>
        <w:ind w:left="4320" w:hanging="180"/>
      </w:pPr>
    </w:lvl>
    <w:lvl w:ilvl="6" w:tplc="70283778" w:tentative="1">
      <w:start w:val="1"/>
      <w:numFmt w:val="decimal"/>
      <w:lvlText w:val="%7."/>
      <w:lvlJc w:val="left"/>
      <w:pPr>
        <w:ind w:left="5040" w:hanging="360"/>
      </w:pPr>
    </w:lvl>
    <w:lvl w:ilvl="7" w:tplc="70283778" w:tentative="1">
      <w:start w:val="1"/>
      <w:numFmt w:val="lowerLetter"/>
      <w:lvlText w:val="%8."/>
      <w:lvlJc w:val="left"/>
      <w:pPr>
        <w:ind w:left="5760" w:hanging="360"/>
      </w:pPr>
    </w:lvl>
    <w:lvl w:ilvl="8" w:tplc="70283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5">
    <w:multiLevelType w:val="hybridMultilevel"/>
    <w:lvl w:ilvl="0" w:tplc="82906905">
      <w:start w:val="1"/>
      <w:numFmt w:val="decimal"/>
      <w:lvlText w:val="%1."/>
      <w:lvlJc w:val="left"/>
      <w:pPr>
        <w:ind w:left="720" w:hanging="360"/>
      </w:pPr>
    </w:lvl>
    <w:lvl w:ilvl="1" w:tplc="82906905" w:tentative="1">
      <w:start w:val="1"/>
      <w:numFmt w:val="lowerLetter"/>
      <w:lvlText w:val="%2."/>
      <w:lvlJc w:val="left"/>
      <w:pPr>
        <w:ind w:left="1440" w:hanging="360"/>
      </w:pPr>
    </w:lvl>
    <w:lvl w:ilvl="2" w:tplc="82906905" w:tentative="1">
      <w:start w:val="1"/>
      <w:numFmt w:val="lowerRoman"/>
      <w:lvlText w:val="%3."/>
      <w:lvlJc w:val="right"/>
      <w:pPr>
        <w:ind w:left="2160" w:hanging="180"/>
      </w:pPr>
    </w:lvl>
    <w:lvl w:ilvl="3" w:tplc="82906905" w:tentative="1">
      <w:start w:val="1"/>
      <w:numFmt w:val="decimal"/>
      <w:lvlText w:val="%4."/>
      <w:lvlJc w:val="left"/>
      <w:pPr>
        <w:ind w:left="2880" w:hanging="360"/>
      </w:pPr>
    </w:lvl>
    <w:lvl w:ilvl="4" w:tplc="82906905" w:tentative="1">
      <w:start w:val="1"/>
      <w:numFmt w:val="lowerLetter"/>
      <w:lvlText w:val="%5."/>
      <w:lvlJc w:val="left"/>
      <w:pPr>
        <w:ind w:left="3600" w:hanging="360"/>
      </w:pPr>
    </w:lvl>
    <w:lvl w:ilvl="5" w:tplc="82906905" w:tentative="1">
      <w:start w:val="1"/>
      <w:numFmt w:val="lowerRoman"/>
      <w:lvlText w:val="%6."/>
      <w:lvlJc w:val="right"/>
      <w:pPr>
        <w:ind w:left="4320" w:hanging="180"/>
      </w:pPr>
    </w:lvl>
    <w:lvl w:ilvl="6" w:tplc="82906905" w:tentative="1">
      <w:start w:val="1"/>
      <w:numFmt w:val="decimal"/>
      <w:lvlText w:val="%7."/>
      <w:lvlJc w:val="left"/>
      <w:pPr>
        <w:ind w:left="5040" w:hanging="360"/>
      </w:pPr>
    </w:lvl>
    <w:lvl w:ilvl="7" w:tplc="82906905" w:tentative="1">
      <w:start w:val="1"/>
      <w:numFmt w:val="lowerLetter"/>
      <w:lvlText w:val="%8."/>
      <w:lvlJc w:val="left"/>
      <w:pPr>
        <w:ind w:left="5760" w:hanging="360"/>
      </w:pPr>
    </w:lvl>
    <w:lvl w:ilvl="8" w:tplc="82906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4">
    <w:multiLevelType w:val="hybridMultilevel"/>
    <w:lvl w:ilvl="0" w:tplc="96436162">
      <w:start w:val="1"/>
      <w:numFmt w:val="decimal"/>
      <w:lvlText w:val="%1."/>
      <w:lvlJc w:val="left"/>
      <w:pPr>
        <w:ind w:left="720" w:hanging="360"/>
      </w:pPr>
    </w:lvl>
    <w:lvl w:ilvl="1" w:tplc="96436162" w:tentative="1">
      <w:start w:val="1"/>
      <w:numFmt w:val="lowerLetter"/>
      <w:lvlText w:val="%2."/>
      <w:lvlJc w:val="left"/>
      <w:pPr>
        <w:ind w:left="1440" w:hanging="360"/>
      </w:pPr>
    </w:lvl>
    <w:lvl w:ilvl="2" w:tplc="96436162" w:tentative="1">
      <w:start w:val="1"/>
      <w:numFmt w:val="lowerRoman"/>
      <w:lvlText w:val="%3."/>
      <w:lvlJc w:val="right"/>
      <w:pPr>
        <w:ind w:left="2160" w:hanging="180"/>
      </w:pPr>
    </w:lvl>
    <w:lvl w:ilvl="3" w:tplc="96436162" w:tentative="1">
      <w:start w:val="1"/>
      <w:numFmt w:val="decimal"/>
      <w:lvlText w:val="%4."/>
      <w:lvlJc w:val="left"/>
      <w:pPr>
        <w:ind w:left="2880" w:hanging="360"/>
      </w:pPr>
    </w:lvl>
    <w:lvl w:ilvl="4" w:tplc="96436162" w:tentative="1">
      <w:start w:val="1"/>
      <w:numFmt w:val="lowerLetter"/>
      <w:lvlText w:val="%5."/>
      <w:lvlJc w:val="left"/>
      <w:pPr>
        <w:ind w:left="3600" w:hanging="360"/>
      </w:pPr>
    </w:lvl>
    <w:lvl w:ilvl="5" w:tplc="96436162" w:tentative="1">
      <w:start w:val="1"/>
      <w:numFmt w:val="lowerRoman"/>
      <w:lvlText w:val="%6."/>
      <w:lvlJc w:val="right"/>
      <w:pPr>
        <w:ind w:left="4320" w:hanging="180"/>
      </w:pPr>
    </w:lvl>
    <w:lvl w:ilvl="6" w:tplc="96436162" w:tentative="1">
      <w:start w:val="1"/>
      <w:numFmt w:val="decimal"/>
      <w:lvlText w:val="%7."/>
      <w:lvlJc w:val="left"/>
      <w:pPr>
        <w:ind w:left="5040" w:hanging="360"/>
      </w:pPr>
    </w:lvl>
    <w:lvl w:ilvl="7" w:tplc="96436162" w:tentative="1">
      <w:start w:val="1"/>
      <w:numFmt w:val="lowerLetter"/>
      <w:lvlText w:val="%8."/>
      <w:lvlJc w:val="left"/>
      <w:pPr>
        <w:ind w:left="5760" w:hanging="360"/>
      </w:pPr>
    </w:lvl>
    <w:lvl w:ilvl="8" w:tplc="96436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3">
    <w:multiLevelType w:val="hybridMultilevel"/>
    <w:lvl w:ilvl="0" w:tplc="20304556">
      <w:start w:val="1"/>
      <w:numFmt w:val="decimal"/>
      <w:lvlText w:val="%1."/>
      <w:lvlJc w:val="left"/>
      <w:pPr>
        <w:ind w:left="720" w:hanging="360"/>
      </w:pPr>
    </w:lvl>
    <w:lvl w:ilvl="1" w:tplc="20304556" w:tentative="1">
      <w:start w:val="1"/>
      <w:numFmt w:val="lowerLetter"/>
      <w:lvlText w:val="%2."/>
      <w:lvlJc w:val="left"/>
      <w:pPr>
        <w:ind w:left="1440" w:hanging="360"/>
      </w:pPr>
    </w:lvl>
    <w:lvl w:ilvl="2" w:tplc="20304556" w:tentative="1">
      <w:start w:val="1"/>
      <w:numFmt w:val="lowerRoman"/>
      <w:lvlText w:val="%3."/>
      <w:lvlJc w:val="right"/>
      <w:pPr>
        <w:ind w:left="2160" w:hanging="180"/>
      </w:pPr>
    </w:lvl>
    <w:lvl w:ilvl="3" w:tplc="20304556" w:tentative="1">
      <w:start w:val="1"/>
      <w:numFmt w:val="decimal"/>
      <w:lvlText w:val="%4."/>
      <w:lvlJc w:val="left"/>
      <w:pPr>
        <w:ind w:left="2880" w:hanging="360"/>
      </w:pPr>
    </w:lvl>
    <w:lvl w:ilvl="4" w:tplc="20304556" w:tentative="1">
      <w:start w:val="1"/>
      <w:numFmt w:val="lowerLetter"/>
      <w:lvlText w:val="%5."/>
      <w:lvlJc w:val="left"/>
      <w:pPr>
        <w:ind w:left="3600" w:hanging="360"/>
      </w:pPr>
    </w:lvl>
    <w:lvl w:ilvl="5" w:tplc="20304556" w:tentative="1">
      <w:start w:val="1"/>
      <w:numFmt w:val="lowerRoman"/>
      <w:lvlText w:val="%6."/>
      <w:lvlJc w:val="right"/>
      <w:pPr>
        <w:ind w:left="4320" w:hanging="180"/>
      </w:pPr>
    </w:lvl>
    <w:lvl w:ilvl="6" w:tplc="20304556" w:tentative="1">
      <w:start w:val="1"/>
      <w:numFmt w:val="decimal"/>
      <w:lvlText w:val="%7."/>
      <w:lvlJc w:val="left"/>
      <w:pPr>
        <w:ind w:left="5040" w:hanging="360"/>
      </w:pPr>
    </w:lvl>
    <w:lvl w:ilvl="7" w:tplc="20304556" w:tentative="1">
      <w:start w:val="1"/>
      <w:numFmt w:val="lowerLetter"/>
      <w:lvlText w:val="%8."/>
      <w:lvlJc w:val="left"/>
      <w:pPr>
        <w:ind w:left="5760" w:hanging="360"/>
      </w:pPr>
    </w:lvl>
    <w:lvl w:ilvl="8" w:tplc="2030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2">
    <w:multiLevelType w:val="hybridMultilevel"/>
    <w:lvl w:ilvl="0" w:tplc="76413234">
      <w:start w:val="1"/>
      <w:numFmt w:val="decimal"/>
      <w:lvlText w:val="%1."/>
      <w:lvlJc w:val="left"/>
      <w:pPr>
        <w:ind w:left="720" w:hanging="360"/>
      </w:pPr>
    </w:lvl>
    <w:lvl w:ilvl="1" w:tplc="76413234" w:tentative="1">
      <w:start w:val="1"/>
      <w:numFmt w:val="lowerLetter"/>
      <w:lvlText w:val="%2."/>
      <w:lvlJc w:val="left"/>
      <w:pPr>
        <w:ind w:left="1440" w:hanging="360"/>
      </w:pPr>
    </w:lvl>
    <w:lvl w:ilvl="2" w:tplc="76413234" w:tentative="1">
      <w:start w:val="1"/>
      <w:numFmt w:val="lowerRoman"/>
      <w:lvlText w:val="%3."/>
      <w:lvlJc w:val="right"/>
      <w:pPr>
        <w:ind w:left="2160" w:hanging="180"/>
      </w:pPr>
    </w:lvl>
    <w:lvl w:ilvl="3" w:tplc="76413234" w:tentative="1">
      <w:start w:val="1"/>
      <w:numFmt w:val="decimal"/>
      <w:lvlText w:val="%4."/>
      <w:lvlJc w:val="left"/>
      <w:pPr>
        <w:ind w:left="2880" w:hanging="360"/>
      </w:pPr>
    </w:lvl>
    <w:lvl w:ilvl="4" w:tplc="76413234" w:tentative="1">
      <w:start w:val="1"/>
      <w:numFmt w:val="lowerLetter"/>
      <w:lvlText w:val="%5."/>
      <w:lvlJc w:val="left"/>
      <w:pPr>
        <w:ind w:left="3600" w:hanging="360"/>
      </w:pPr>
    </w:lvl>
    <w:lvl w:ilvl="5" w:tplc="76413234" w:tentative="1">
      <w:start w:val="1"/>
      <w:numFmt w:val="lowerRoman"/>
      <w:lvlText w:val="%6."/>
      <w:lvlJc w:val="right"/>
      <w:pPr>
        <w:ind w:left="4320" w:hanging="180"/>
      </w:pPr>
    </w:lvl>
    <w:lvl w:ilvl="6" w:tplc="76413234" w:tentative="1">
      <w:start w:val="1"/>
      <w:numFmt w:val="decimal"/>
      <w:lvlText w:val="%7."/>
      <w:lvlJc w:val="left"/>
      <w:pPr>
        <w:ind w:left="5040" w:hanging="360"/>
      </w:pPr>
    </w:lvl>
    <w:lvl w:ilvl="7" w:tplc="76413234" w:tentative="1">
      <w:start w:val="1"/>
      <w:numFmt w:val="lowerLetter"/>
      <w:lvlText w:val="%8."/>
      <w:lvlJc w:val="left"/>
      <w:pPr>
        <w:ind w:left="5760" w:hanging="360"/>
      </w:pPr>
    </w:lvl>
    <w:lvl w:ilvl="8" w:tplc="7641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1">
    <w:multiLevelType w:val="hybridMultilevel"/>
    <w:lvl w:ilvl="0" w:tplc="83238678">
      <w:start w:val="1"/>
      <w:numFmt w:val="decimal"/>
      <w:lvlText w:val="%1."/>
      <w:lvlJc w:val="left"/>
      <w:pPr>
        <w:ind w:left="720" w:hanging="360"/>
      </w:pPr>
    </w:lvl>
    <w:lvl w:ilvl="1" w:tplc="83238678" w:tentative="1">
      <w:start w:val="1"/>
      <w:numFmt w:val="lowerLetter"/>
      <w:lvlText w:val="%2."/>
      <w:lvlJc w:val="left"/>
      <w:pPr>
        <w:ind w:left="1440" w:hanging="360"/>
      </w:pPr>
    </w:lvl>
    <w:lvl w:ilvl="2" w:tplc="83238678" w:tentative="1">
      <w:start w:val="1"/>
      <w:numFmt w:val="lowerRoman"/>
      <w:lvlText w:val="%3."/>
      <w:lvlJc w:val="right"/>
      <w:pPr>
        <w:ind w:left="2160" w:hanging="180"/>
      </w:pPr>
    </w:lvl>
    <w:lvl w:ilvl="3" w:tplc="83238678" w:tentative="1">
      <w:start w:val="1"/>
      <w:numFmt w:val="decimal"/>
      <w:lvlText w:val="%4."/>
      <w:lvlJc w:val="left"/>
      <w:pPr>
        <w:ind w:left="2880" w:hanging="360"/>
      </w:pPr>
    </w:lvl>
    <w:lvl w:ilvl="4" w:tplc="83238678" w:tentative="1">
      <w:start w:val="1"/>
      <w:numFmt w:val="lowerLetter"/>
      <w:lvlText w:val="%5."/>
      <w:lvlJc w:val="left"/>
      <w:pPr>
        <w:ind w:left="3600" w:hanging="360"/>
      </w:pPr>
    </w:lvl>
    <w:lvl w:ilvl="5" w:tplc="83238678" w:tentative="1">
      <w:start w:val="1"/>
      <w:numFmt w:val="lowerRoman"/>
      <w:lvlText w:val="%6."/>
      <w:lvlJc w:val="right"/>
      <w:pPr>
        <w:ind w:left="4320" w:hanging="180"/>
      </w:pPr>
    </w:lvl>
    <w:lvl w:ilvl="6" w:tplc="83238678" w:tentative="1">
      <w:start w:val="1"/>
      <w:numFmt w:val="decimal"/>
      <w:lvlText w:val="%7."/>
      <w:lvlJc w:val="left"/>
      <w:pPr>
        <w:ind w:left="5040" w:hanging="360"/>
      </w:pPr>
    </w:lvl>
    <w:lvl w:ilvl="7" w:tplc="83238678" w:tentative="1">
      <w:start w:val="1"/>
      <w:numFmt w:val="lowerLetter"/>
      <w:lvlText w:val="%8."/>
      <w:lvlJc w:val="left"/>
      <w:pPr>
        <w:ind w:left="5760" w:hanging="360"/>
      </w:pPr>
    </w:lvl>
    <w:lvl w:ilvl="8" w:tplc="8323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0">
    <w:multiLevelType w:val="hybridMultilevel"/>
    <w:lvl w:ilvl="0" w:tplc="83053532">
      <w:start w:val="1"/>
      <w:numFmt w:val="decimal"/>
      <w:lvlText w:val="%1."/>
      <w:lvlJc w:val="left"/>
      <w:pPr>
        <w:ind w:left="720" w:hanging="360"/>
      </w:pPr>
    </w:lvl>
    <w:lvl w:ilvl="1" w:tplc="83053532" w:tentative="1">
      <w:start w:val="1"/>
      <w:numFmt w:val="lowerLetter"/>
      <w:lvlText w:val="%2."/>
      <w:lvlJc w:val="left"/>
      <w:pPr>
        <w:ind w:left="1440" w:hanging="360"/>
      </w:pPr>
    </w:lvl>
    <w:lvl w:ilvl="2" w:tplc="83053532" w:tentative="1">
      <w:start w:val="1"/>
      <w:numFmt w:val="lowerRoman"/>
      <w:lvlText w:val="%3."/>
      <w:lvlJc w:val="right"/>
      <w:pPr>
        <w:ind w:left="2160" w:hanging="180"/>
      </w:pPr>
    </w:lvl>
    <w:lvl w:ilvl="3" w:tplc="83053532" w:tentative="1">
      <w:start w:val="1"/>
      <w:numFmt w:val="decimal"/>
      <w:lvlText w:val="%4."/>
      <w:lvlJc w:val="left"/>
      <w:pPr>
        <w:ind w:left="2880" w:hanging="360"/>
      </w:pPr>
    </w:lvl>
    <w:lvl w:ilvl="4" w:tplc="83053532" w:tentative="1">
      <w:start w:val="1"/>
      <w:numFmt w:val="lowerLetter"/>
      <w:lvlText w:val="%5."/>
      <w:lvlJc w:val="left"/>
      <w:pPr>
        <w:ind w:left="3600" w:hanging="360"/>
      </w:pPr>
    </w:lvl>
    <w:lvl w:ilvl="5" w:tplc="83053532" w:tentative="1">
      <w:start w:val="1"/>
      <w:numFmt w:val="lowerRoman"/>
      <w:lvlText w:val="%6."/>
      <w:lvlJc w:val="right"/>
      <w:pPr>
        <w:ind w:left="4320" w:hanging="180"/>
      </w:pPr>
    </w:lvl>
    <w:lvl w:ilvl="6" w:tplc="83053532" w:tentative="1">
      <w:start w:val="1"/>
      <w:numFmt w:val="decimal"/>
      <w:lvlText w:val="%7."/>
      <w:lvlJc w:val="left"/>
      <w:pPr>
        <w:ind w:left="5040" w:hanging="360"/>
      </w:pPr>
    </w:lvl>
    <w:lvl w:ilvl="7" w:tplc="83053532" w:tentative="1">
      <w:start w:val="1"/>
      <w:numFmt w:val="lowerLetter"/>
      <w:lvlText w:val="%8."/>
      <w:lvlJc w:val="left"/>
      <w:pPr>
        <w:ind w:left="5760" w:hanging="360"/>
      </w:pPr>
    </w:lvl>
    <w:lvl w:ilvl="8" w:tplc="83053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9">
    <w:multiLevelType w:val="hybridMultilevel"/>
    <w:lvl w:ilvl="0" w:tplc="652152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099">
    <w:abstractNumId w:val="26099"/>
  </w:num>
  <w:num w:numId="26100">
    <w:abstractNumId w:val="26100"/>
  </w:num>
  <w:num w:numId="26101">
    <w:abstractNumId w:val="26101"/>
  </w:num>
  <w:num w:numId="26102">
    <w:abstractNumId w:val="26102"/>
  </w:num>
  <w:num w:numId="26103">
    <w:abstractNumId w:val="26103"/>
  </w:num>
  <w:num w:numId="26104">
    <w:abstractNumId w:val="26104"/>
  </w:num>
  <w:num w:numId="26105">
    <w:abstractNumId w:val="26105"/>
  </w:num>
  <w:num w:numId="26106">
    <w:abstractNumId w:val="26106"/>
  </w:num>
  <w:num w:numId="26107">
    <w:abstractNumId w:val="26107"/>
  </w:num>
  <w:num w:numId="26108">
    <w:abstractNumId w:val="26108"/>
  </w:num>
  <w:num w:numId="26109">
    <w:abstractNumId w:val="26109"/>
  </w:num>
  <w:num w:numId="26110">
    <w:abstractNumId w:val="26110"/>
  </w:num>
  <w:num w:numId="26111">
    <w:abstractNumId w:val="26111"/>
  </w:num>
  <w:num w:numId="26112">
    <w:abstractNumId w:val="26112"/>
  </w:num>
  <w:num w:numId="26113">
    <w:abstractNumId w:val="26113"/>
  </w:num>
  <w:num w:numId="26114">
    <w:abstractNumId w:val="26114"/>
  </w:num>
  <w:num w:numId="26115">
    <w:abstractNumId w:val="26115"/>
  </w:num>
  <w:num w:numId="26116">
    <w:abstractNumId w:val="26116"/>
  </w:num>
  <w:num w:numId="26117">
    <w:abstractNumId w:val="26117"/>
  </w:num>
  <w:num w:numId="26118">
    <w:abstractNumId w:val="26118"/>
  </w:num>
  <w:num w:numId="26119">
    <w:abstractNumId w:val="26119"/>
  </w:num>
  <w:num w:numId="26120">
    <w:abstractNumId w:val="26120"/>
  </w:num>
  <w:num w:numId="26121">
    <w:abstractNumId w:val="26121"/>
  </w:num>
  <w:num w:numId="26122">
    <w:abstractNumId w:val="26122"/>
  </w:num>
  <w:num w:numId="26123">
    <w:abstractNumId w:val="26123"/>
  </w:num>
  <w:num w:numId="26124">
    <w:abstractNumId w:val="26124"/>
  </w:num>
  <w:num w:numId="26125">
    <w:abstractNumId w:val="26125"/>
  </w:num>
  <w:num w:numId="26126">
    <w:abstractNumId w:val="26126"/>
  </w:num>
  <w:num w:numId="26127">
    <w:abstractNumId w:val="26127"/>
  </w:num>
  <w:num w:numId="26128">
    <w:abstractNumId w:val="26128"/>
  </w:num>
  <w:num w:numId="26129">
    <w:abstractNumId w:val="26129"/>
  </w:num>
  <w:num w:numId="26130">
    <w:abstractNumId w:val="26130"/>
  </w:num>
  <w:num w:numId="26131">
    <w:abstractNumId w:val="26131"/>
  </w:num>
  <w:num w:numId="26132">
    <w:abstractNumId w:val="26132"/>
  </w:num>
  <w:num w:numId="26133">
    <w:abstractNumId w:val="26133"/>
  </w:num>
  <w:num w:numId="26134">
    <w:abstractNumId w:val="26134"/>
  </w:num>
  <w:num w:numId="26135">
    <w:abstractNumId w:val="26135"/>
  </w:num>
  <w:num w:numId="26136">
    <w:abstractNumId w:val="26136"/>
  </w:num>
  <w:num w:numId="26137">
    <w:abstractNumId w:val="26137"/>
  </w:num>
  <w:num w:numId="26138">
    <w:abstractNumId w:val="26138"/>
  </w:num>
  <w:num w:numId="26139">
    <w:abstractNumId w:val="26139"/>
  </w:num>
  <w:num w:numId="26140">
    <w:abstractNumId w:val="26140"/>
  </w:num>
  <w:num w:numId="26141">
    <w:abstractNumId w:val="26141"/>
  </w:num>
  <w:num w:numId="26142">
    <w:abstractNumId w:val="26142"/>
  </w:num>
  <w:num w:numId="26143">
    <w:abstractNumId w:val="26143"/>
  </w:num>
  <w:num w:numId="26144">
    <w:abstractNumId w:val="26144"/>
  </w:num>
  <w:num w:numId="26145">
    <w:abstractNumId w:val="26145"/>
  </w:num>
  <w:num w:numId="26146">
    <w:abstractNumId w:val="26146"/>
  </w:num>
  <w:num w:numId="26147">
    <w:abstractNumId w:val="26147"/>
  </w:num>
  <w:num w:numId="26148">
    <w:abstractNumId w:val="26148"/>
  </w:num>
  <w:num w:numId="26149">
    <w:abstractNumId w:val="26149"/>
  </w:num>
  <w:num w:numId="26150">
    <w:abstractNumId w:val="26150"/>
  </w:num>
  <w:num w:numId="26151">
    <w:abstractNumId w:val="26151"/>
  </w:num>
  <w:num w:numId="26152">
    <w:abstractNumId w:val="26152"/>
  </w:num>
  <w:num w:numId="26153">
    <w:abstractNumId w:val="26153"/>
  </w:num>
  <w:num w:numId="26154">
    <w:abstractNumId w:val="26154"/>
  </w:num>
  <w:num w:numId="26155">
    <w:abstractNumId w:val="26155"/>
  </w:num>
  <w:num w:numId="26156">
    <w:abstractNumId w:val="26156"/>
  </w:num>
  <w:num w:numId="26157">
    <w:abstractNumId w:val="26157"/>
  </w:num>
  <w:num w:numId="26158">
    <w:abstractNumId w:val="26158"/>
  </w:num>
  <w:num w:numId="26159">
    <w:abstractNumId w:val="26159"/>
  </w:num>
  <w:num w:numId="26160">
    <w:abstractNumId w:val="26160"/>
  </w:num>
  <w:num w:numId="26161">
    <w:abstractNumId w:val="26161"/>
  </w:num>
  <w:num w:numId="26162">
    <w:abstractNumId w:val="26162"/>
  </w:num>
  <w:num w:numId="26163">
    <w:abstractNumId w:val="26163"/>
  </w:num>
  <w:num w:numId="26164">
    <w:abstractNumId w:val="26164"/>
  </w:num>
  <w:num w:numId="26165">
    <w:abstractNumId w:val="26165"/>
  </w:num>
  <w:num w:numId="26166">
    <w:abstractNumId w:val="261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9744106" Type="http://schemas.openxmlformats.org/officeDocument/2006/relationships/comments" Target="comments.xml"/><Relationship Id="rId288748899" Type="http://schemas.microsoft.com/office/2011/relationships/commentsExtended" Target="commentsExtended.xml"/><Relationship Id="rId30037934" Type="http://schemas.openxmlformats.org/officeDocument/2006/relationships/image" Target="media/imgrId30037934.jpg"/><Relationship Id="rId695568d4078f8ba7f" Type="http://schemas.openxmlformats.org/officeDocument/2006/relationships/hyperlink" Target="https://iservice.lombardini.it/jsp/Template2/manuale.jsp?id=553&amp;parent=1273" TargetMode="External"/><Relationship Id="rId274668d4078f8be5a" Type="http://schemas.openxmlformats.org/officeDocument/2006/relationships/hyperlink" Target="https://iservice.lombardini.it/jsp/Template2/manuale.jsp?id=114&amp;parent=1000" TargetMode="External"/><Relationship Id="rId242768d4078f8c5c7" Type="http://schemas.openxmlformats.org/officeDocument/2006/relationships/hyperlink" Target="https://iservice.lombardini.it/jsp/Template2/manuale.jsp?id=560&amp;parent=1273" TargetMode="External"/><Relationship Id="rId938668d4078f8cd98" Type="http://schemas.openxmlformats.org/officeDocument/2006/relationships/hyperlink" Target="https://iservice.lombardini.it/jsp/Template2/manuale.jsp?id=573&amp;parent=1273" TargetMode="External"/><Relationship Id="rId347068d4078f8cf63" Type="http://schemas.openxmlformats.org/officeDocument/2006/relationships/hyperlink" Target="https://iservice.lombardini.it/jsp/Template2/manuale.jsp?id=573&amp;parent=1273" TargetMode="External"/><Relationship Id="rId315368d4078fea313" Type="http://schemas.openxmlformats.org/officeDocument/2006/relationships/hyperlink" Target="https://iservice.lombardini.it/jsp/Template2/manuale.jsp?id=573&amp;parent=1273" TargetMode="External"/><Relationship Id="rId474568d4079011f80" Type="http://schemas.openxmlformats.org/officeDocument/2006/relationships/hyperlink" Target="https://iservice.lombardini.it/jsp/Template2/manuale.jsp?id=584&amp;parent=1273" TargetMode="External"/><Relationship Id="rId353468d40790208e0" Type="http://schemas.openxmlformats.org/officeDocument/2006/relationships/hyperlink" Target="https://iservice.lombardini.it/jsp/Template2/manuale.jsp?id=562&amp;parent=1273" TargetMode="External"/><Relationship Id="rId127868d407902dd21" Type="http://schemas.openxmlformats.org/officeDocument/2006/relationships/hyperlink" Target="https://iservice.lombardini.it/jsp/Template2/manuale.jsp?id=564&amp;parent=1273" TargetMode="External"/><Relationship Id="rId353368d4079069108" Type="http://schemas.openxmlformats.org/officeDocument/2006/relationships/hyperlink" Target="https://iservice.lombardini.it/jsp/Template2/manuale.jsp?id=573&amp;parent=1273" TargetMode="External"/><Relationship Id="rId780168d407907c270" Type="http://schemas.openxmlformats.org/officeDocument/2006/relationships/hyperlink" Target="https://iservice.lombardini.it/jsp/Template2/manuale.jsp?id=585&amp;parent=1273" TargetMode="External"/><Relationship Id="rId851168d40790ad9fa" Type="http://schemas.openxmlformats.org/officeDocument/2006/relationships/hyperlink" Target="https://iservice.lombardini.it/jsp/Template2/manuale.jsp?id=573&amp;parent=1273" TargetMode="External"/><Relationship Id="rId781668d40790cc04e" Type="http://schemas.openxmlformats.org/officeDocument/2006/relationships/hyperlink" Target="https://iservice.lombardini.it/jsp/Template2/manuale.jsp?id=573&amp;parent=1273" TargetMode="External"/><Relationship Id="rId285068d4079127dc9" Type="http://schemas.openxmlformats.org/officeDocument/2006/relationships/hyperlink" Target="https://iservice.lombardini.it/jsp/Template2/manuale.jsp?id=585&amp;parent=1273" TargetMode="External"/><Relationship Id="rId263568d4079128c56" Type="http://schemas.openxmlformats.org/officeDocument/2006/relationships/hyperlink" Target="https://iservice.lombardini.it/jsp/Template2/manuale.jsp?id=581&amp;parent=1273" TargetMode="External"/><Relationship Id="rId857768d407912f7c4" Type="http://schemas.openxmlformats.org/officeDocument/2006/relationships/hyperlink" Target="https://iservice.lombardini.it/jsp/Template2/manuale.jsp?id=573&amp;parent=1273" TargetMode="External"/><Relationship Id="rId292568d407912fa4c" Type="http://schemas.openxmlformats.org/officeDocument/2006/relationships/hyperlink" Target="https://iservice.lombardini.it/jsp/Template2/manuale.jsp?id=597&amp;parent=1273" TargetMode="External"/><Relationship Id="rId869668d4079137c6a" Type="http://schemas.openxmlformats.org/officeDocument/2006/relationships/hyperlink" Target="https://iservice.lombardini.it/jsp/Template2/manuale.jsp?id=573&amp;parent=1273" TargetMode="External"/><Relationship Id="rId230768d407914a5e5" Type="http://schemas.openxmlformats.org/officeDocument/2006/relationships/hyperlink" Target="https://iservice.lombardini.it/jsp/Template2/manuale.jsp?id=573&amp;parent=1273" TargetMode="External"/><Relationship Id="rId412768d407914b139" Type="http://schemas.openxmlformats.org/officeDocument/2006/relationships/hyperlink" Target="https://iservice.lombardini.it/jsp/Template2/manuale.jsp?id=573&amp;parent=1273" TargetMode="External"/><Relationship Id="rId966868d407917ec12" Type="http://schemas.openxmlformats.org/officeDocument/2006/relationships/hyperlink" Target="https://iservice.lombardini.it/jsp/Template2/manuale.jsp?id=589&amp;parent=1273" TargetMode="External"/><Relationship Id="rId795568d407917f149" Type="http://schemas.openxmlformats.org/officeDocument/2006/relationships/hyperlink" Target="https://iservice.lombardini.it/jsp/Template2/manuale.jsp?id=589&amp;parent=1273" TargetMode="External"/><Relationship Id="rId585668d407917fb27" Type="http://schemas.openxmlformats.org/officeDocument/2006/relationships/hyperlink" Target="https://iservice.lombardini.it/jsp/Template2/manuale.jsp?id=588&amp;parent=1273" TargetMode="External"/><Relationship Id="rId902668d4079192bdd" Type="http://schemas.openxmlformats.org/officeDocument/2006/relationships/hyperlink" Target="https://iservice.lombardini.it/jsp/Template2/manuale.jsp?id=560&amp;parent=1273" TargetMode="External"/><Relationship Id="rId558768d40791c4b6e" Type="http://schemas.openxmlformats.org/officeDocument/2006/relationships/hyperlink" Target="https://iservice.lombardini.it/jsp/Template2/manuale.jsp?id=199&amp;parent=1273" TargetMode="External"/><Relationship Id="rId784868d40791e3850" Type="http://schemas.openxmlformats.org/officeDocument/2006/relationships/hyperlink" Target="https://iservice.lombardini.it/jsp/Template2/manuale.jsp?id=573&amp;parent=1273" TargetMode="External"/><Relationship Id="rId108868d40791e51a4" Type="http://schemas.openxmlformats.org/officeDocument/2006/relationships/hyperlink" Target="https://iservice.lombardini.it/jsp/Template2/manuale.jsp?id=560&amp;parent=1273" TargetMode="External"/><Relationship Id="rId915568d407921525e" Type="http://schemas.openxmlformats.org/officeDocument/2006/relationships/hyperlink" Target="https://iservice.lombardini.it/jsp/Template2/manuale.jsp?id=638&amp;parent=1273" TargetMode="External"/><Relationship Id="rId395568d4079215922" Type="http://schemas.openxmlformats.org/officeDocument/2006/relationships/hyperlink" Target="https://iservice.lombardini.it/jsp/Template2/manuale.jsp?id=573&amp;parent=1273" TargetMode="External"/><Relationship Id="rId336468d4079216183" Type="http://schemas.openxmlformats.org/officeDocument/2006/relationships/hyperlink" Target="https://iservice.lombardini.it/jsp/Template2/manuale.jsp?id=573&amp;parent=1273" TargetMode="External"/><Relationship Id="rId826068d407921739a" Type="http://schemas.openxmlformats.org/officeDocument/2006/relationships/hyperlink" Target="https://iservice.lombardini.it/jsp/Template2/manuale.jsp?id=560&amp;parent=1273" TargetMode="External"/><Relationship Id="rId446168d40792281eb" Type="http://schemas.openxmlformats.org/officeDocument/2006/relationships/hyperlink" Target="https://iservice.lombardini.it/jsp/Template2/manuale.jsp?id=573&amp;parent=1273" TargetMode="External"/><Relationship Id="rId218268d407929e58a" Type="http://schemas.openxmlformats.org/officeDocument/2006/relationships/hyperlink" Target="https://iservice.lombardini.it/jsp/Template2/manuale.jsp?id=573&amp;parent=1273" TargetMode="External"/><Relationship Id="rId991568d407929f03e" Type="http://schemas.openxmlformats.org/officeDocument/2006/relationships/hyperlink" Target="https://iservice.lombardini.it/jsp/Template2/manuale.jsp?id=573&amp;parent=1273" TargetMode="External"/><Relationship Id="rId948268d40792a908f" Type="http://schemas.openxmlformats.org/officeDocument/2006/relationships/hyperlink" Target="https://iservice.lombardini.it/jsp/Template2/manuale.jsp?id=573&amp;parent=1273" TargetMode="External"/><Relationship Id="rId262568d4078f82790" Type="http://schemas.openxmlformats.org/officeDocument/2006/relationships/image" Target="media/imgrId262568d4078f82790.jpg"/><Relationship Id="rId156768d4078f8b4b4" Type="http://schemas.openxmlformats.org/officeDocument/2006/relationships/image" Target="media/imgrId156768d4078f8b4b4.gif"/><Relationship Id="rId869368d4078f974d2" Type="http://schemas.openxmlformats.org/officeDocument/2006/relationships/image" Target="media/imgrId869368d4078f974d2.png"/><Relationship Id="rId686168d4078fa1629" Type="http://schemas.openxmlformats.org/officeDocument/2006/relationships/image" Target="media/imgrId686168d4078fa1629.png"/><Relationship Id="rId525168d4078fa9eae" Type="http://schemas.openxmlformats.org/officeDocument/2006/relationships/image" Target="media/imgrId525168d4078fa9eae.png"/><Relationship Id="rId699068d4078fb3d32" Type="http://schemas.openxmlformats.org/officeDocument/2006/relationships/image" Target="media/imgrId699068d4078fb3d32.png"/><Relationship Id="rId739868d4078fc0bbd" Type="http://schemas.openxmlformats.org/officeDocument/2006/relationships/image" Target="media/imgrId739868d4078fc0bbd.png"/><Relationship Id="rId228568d4078fc94ee" Type="http://schemas.openxmlformats.org/officeDocument/2006/relationships/image" Target="media/imgrId228568d4078fc94ee.png"/><Relationship Id="rId810768d4078fd27ca" Type="http://schemas.openxmlformats.org/officeDocument/2006/relationships/image" Target="media/imgrId810768d4078fd27ca.png"/><Relationship Id="rId498868d4078fe0e1f" Type="http://schemas.openxmlformats.org/officeDocument/2006/relationships/image" Target="media/imgrId498868d4078fe0e1f.png"/><Relationship Id="rId397968d4078fe8fec" Type="http://schemas.openxmlformats.org/officeDocument/2006/relationships/image" Target="media/imgrId397968d4078fe8fec.png"/><Relationship Id="rId551968d40790012ed" Type="http://schemas.openxmlformats.org/officeDocument/2006/relationships/image" Target="media/imgrId551968d40790012ed.jpg"/><Relationship Id="rId495968d407900bfc0" Type="http://schemas.openxmlformats.org/officeDocument/2006/relationships/image" Target="media/imgrId495968d407900bfc0.jpg"/><Relationship Id="rId823468d407901137a" Type="http://schemas.openxmlformats.org/officeDocument/2006/relationships/image" Target="media/imgrId823468d407901137a.jpg"/><Relationship Id="rId897868d407901a1c5" Type="http://schemas.openxmlformats.org/officeDocument/2006/relationships/image" Target="media/imgrId897868d407901a1c5.jpg"/><Relationship Id="rId991268d407901fd86" Type="http://schemas.openxmlformats.org/officeDocument/2006/relationships/image" Target="media/imgrId991268d407901fd86.jpg"/><Relationship Id="rId655868d40790285c8" Type="http://schemas.openxmlformats.org/officeDocument/2006/relationships/image" Target="media/imgrId655868d40790285c8.jpg"/><Relationship Id="rId961068d407902d5fb" Type="http://schemas.openxmlformats.org/officeDocument/2006/relationships/image" Target="media/imgrId961068d407902d5fb.jpg"/><Relationship Id="rId974968d407903a479" Type="http://schemas.openxmlformats.org/officeDocument/2006/relationships/image" Target="media/imgrId974968d407903a479.jpg"/><Relationship Id="rId364768d4079045179" Type="http://schemas.openxmlformats.org/officeDocument/2006/relationships/image" Target="media/imgrId364768d4079045179.jpg"/><Relationship Id="rId477968d407905090c" Type="http://schemas.openxmlformats.org/officeDocument/2006/relationships/image" Target="media/imgrId477968d407905090c.jpg"/><Relationship Id="rId186568d407905c39e" Type="http://schemas.openxmlformats.org/officeDocument/2006/relationships/image" Target="media/imgrId186568d407905c39e.jpg"/><Relationship Id="rId676668d4079068156" Type="http://schemas.openxmlformats.org/officeDocument/2006/relationships/image" Target="media/imgrId676668d4079068156.jpg"/><Relationship Id="rId290368d4079074245" Type="http://schemas.openxmlformats.org/officeDocument/2006/relationships/image" Target="media/imgrId290368d4079074245.jpg"/><Relationship Id="rId442568d407907b825" Type="http://schemas.openxmlformats.org/officeDocument/2006/relationships/image" Target="media/imgrId442568d407907b825.jpg"/><Relationship Id="rId800468d4079084498" Type="http://schemas.openxmlformats.org/officeDocument/2006/relationships/image" Target="media/imgrId800468d4079084498.jpg"/><Relationship Id="rId756468d407908ad26" Type="http://schemas.openxmlformats.org/officeDocument/2006/relationships/image" Target="media/imgrId756468d407908ad26.jpg"/><Relationship Id="rId797468d407909058e" Type="http://schemas.openxmlformats.org/officeDocument/2006/relationships/image" Target="media/imgrId797468d407909058e.gif"/><Relationship Id="rId407468d4079098288" Type="http://schemas.openxmlformats.org/officeDocument/2006/relationships/image" Target="media/imgrId407468d4079098288.jpg"/><Relationship Id="rId514168d407909dbe1" Type="http://schemas.openxmlformats.org/officeDocument/2006/relationships/image" Target="media/imgrId514168d407909dbe1.gif"/><Relationship Id="rId796468d40790a53a7" Type="http://schemas.openxmlformats.org/officeDocument/2006/relationships/image" Target="media/imgrId796468d40790a53a7.jpg"/><Relationship Id="rId257268d40790acfee" Type="http://schemas.openxmlformats.org/officeDocument/2006/relationships/image" Target="media/imgrId257268d40790acfee.gif"/><Relationship Id="rId790268d40790b7ba8" Type="http://schemas.openxmlformats.org/officeDocument/2006/relationships/image" Target="media/imgrId790268d40790b7ba8.jpg"/><Relationship Id="rId721868d40790c2b32" Type="http://schemas.openxmlformats.org/officeDocument/2006/relationships/image" Target="media/imgrId721868d40790c2b32.jpg"/><Relationship Id="rId344868d40790cb971" Type="http://schemas.openxmlformats.org/officeDocument/2006/relationships/image" Target="media/imgrId344868d40790cb971.gif"/><Relationship Id="rId782968d40790d3801" Type="http://schemas.openxmlformats.org/officeDocument/2006/relationships/image" Target="media/imgrId782968d40790d3801.jpg"/><Relationship Id="rId976968d40790daeaa" Type="http://schemas.openxmlformats.org/officeDocument/2006/relationships/image" Target="media/imgrId976968d40790daeaa.gif"/><Relationship Id="rId139468d40790e06ea" Type="http://schemas.openxmlformats.org/officeDocument/2006/relationships/image" Target="media/imgrId139468d40790e06ea.jpg"/><Relationship Id="rId118068d40790eca8a" Type="http://schemas.openxmlformats.org/officeDocument/2006/relationships/image" Target="media/imgrId118068d40790eca8a.jpg"/><Relationship Id="rId170668d4079105287" Type="http://schemas.openxmlformats.org/officeDocument/2006/relationships/image" Target="media/imgrId170668d4079105287.jpg"/><Relationship Id="rId328768d4079110406" Type="http://schemas.openxmlformats.org/officeDocument/2006/relationships/image" Target="media/imgrId328768d4079110406.jpg"/><Relationship Id="rId807268d407911b997" Type="http://schemas.openxmlformats.org/officeDocument/2006/relationships/image" Target="media/imgrId807268d407911b997.jpg"/><Relationship Id="rId216368d4079127016" Type="http://schemas.openxmlformats.org/officeDocument/2006/relationships/image" Target="media/imgrId216368d4079127016.jpg"/><Relationship Id="rId742068d407912f008" Type="http://schemas.openxmlformats.org/officeDocument/2006/relationships/image" Target="media/imgrId742068d407912f008.jpg"/><Relationship Id="rId943668d4079136ddd" Type="http://schemas.openxmlformats.org/officeDocument/2006/relationships/image" Target="media/imgrId943668d4079136ddd.jpg"/><Relationship Id="rId270268d4079141b5a" Type="http://schemas.openxmlformats.org/officeDocument/2006/relationships/image" Target="media/imgrId270268d4079141b5a.jpg"/><Relationship Id="rId573768d4079149a56" Type="http://schemas.openxmlformats.org/officeDocument/2006/relationships/image" Target="media/imgrId573768d4079149a56.jpg"/><Relationship Id="rId752668d4079152d6c" Type="http://schemas.openxmlformats.org/officeDocument/2006/relationships/image" Target="media/imgrId752668d4079152d6c.jpg"/><Relationship Id="rId918368d407915d17b" Type="http://schemas.openxmlformats.org/officeDocument/2006/relationships/image" Target="media/imgrId918368d407915d17b.jpg"/><Relationship Id="rId920768d4079164a62" Type="http://schemas.openxmlformats.org/officeDocument/2006/relationships/image" Target="media/imgrId920768d4079164a62.jpg"/><Relationship Id="rId943268d407916dbc1" Type="http://schemas.openxmlformats.org/officeDocument/2006/relationships/image" Target="media/imgrId943268d407916dbc1.jpg"/><Relationship Id="rId663068d4079174b05" Type="http://schemas.openxmlformats.org/officeDocument/2006/relationships/image" Target="media/imgrId663068d4079174b05.gif"/><Relationship Id="rId609768d407917e429" Type="http://schemas.openxmlformats.org/officeDocument/2006/relationships/image" Target="media/imgrId609768d407917e429.jpg"/><Relationship Id="rId339268d407918a8ed" Type="http://schemas.openxmlformats.org/officeDocument/2006/relationships/image" Target="media/imgrId339268d407918a8ed.jpg"/><Relationship Id="rId360668d407919244d" Type="http://schemas.openxmlformats.org/officeDocument/2006/relationships/image" Target="media/imgrId360668d407919244d.jpg"/><Relationship Id="rId702268d407919aa01" Type="http://schemas.openxmlformats.org/officeDocument/2006/relationships/image" Target="media/imgrId702268d407919aa01.jpg"/><Relationship Id="rId306068d40791a5575" Type="http://schemas.openxmlformats.org/officeDocument/2006/relationships/image" Target="media/imgrId306068d40791a5575.jpg"/><Relationship Id="rId713768d40791b19ad" Type="http://schemas.openxmlformats.org/officeDocument/2006/relationships/image" Target="media/imgrId713768d40791b19ad.jpg"/><Relationship Id="rId291168d40791bba3d" Type="http://schemas.openxmlformats.org/officeDocument/2006/relationships/image" Target="media/imgrId291168d40791bba3d.jpg"/><Relationship Id="rId353568d40791c43ff" Type="http://schemas.openxmlformats.org/officeDocument/2006/relationships/image" Target="media/imgrId353568d40791c43ff.jpg"/><Relationship Id="rId561968d40791cfd45" Type="http://schemas.openxmlformats.org/officeDocument/2006/relationships/image" Target="media/imgrId561968d40791cfd45.jpg"/><Relationship Id="rId336668d40791da64e" Type="http://schemas.openxmlformats.org/officeDocument/2006/relationships/image" Target="media/imgrId336668d40791da64e.jpg"/><Relationship Id="rId144468d40791e2ba2" Type="http://schemas.openxmlformats.org/officeDocument/2006/relationships/image" Target="media/imgrId144468d40791e2ba2.jpg"/><Relationship Id="rId243168d40791ed3b1" Type="http://schemas.openxmlformats.org/officeDocument/2006/relationships/image" Target="media/imgrId243168d40791ed3b1.jpg"/><Relationship Id="rId869468d4079200a27" Type="http://schemas.openxmlformats.org/officeDocument/2006/relationships/image" Target="media/imgrId869468d4079200a27.jpg"/><Relationship Id="rId828868d40792054cf" Type="http://schemas.openxmlformats.org/officeDocument/2006/relationships/image" Target="media/imgrId828868d40792054cf.gif"/><Relationship Id="rId910268d407920d6f3" Type="http://schemas.openxmlformats.org/officeDocument/2006/relationships/image" Target="media/imgrId910268d407920d6f3.jpg"/><Relationship Id="rId772568d4079214b40" Type="http://schemas.openxmlformats.org/officeDocument/2006/relationships/image" Target="media/imgrId772568d4079214b40.jpg"/><Relationship Id="rId817768d407921f5c7" Type="http://schemas.openxmlformats.org/officeDocument/2006/relationships/image" Target="media/imgrId817768d407921f5c7.jpg"/><Relationship Id="rId234268d4079227300" Type="http://schemas.openxmlformats.org/officeDocument/2006/relationships/image" Target="media/imgrId234268d4079227300.jpg"/><Relationship Id="rId380468d407923262a" Type="http://schemas.openxmlformats.org/officeDocument/2006/relationships/image" Target="media/imgrId380468d407923262a.jpg"/><Relationship Id="rId279868d407923d981" Type="http://schemas.openxmlformats.org/officeDocument/2006/relationships/image" Target="media/imgrId279868d407923d981.jpg"/><Relationship Id="rId147068d4079249451" Type="http://schemas.openxmlformats.org/officeDocument/2006/relationships/image" Target="media/imgrId147068d4079249451.jpg"/><Relationship Id="rId819868d407925490a" Type="http://schemas.openxmlformats.org/officeDocument/2006/relationships/image" Target="media/imgrId819868d407925490a.jpg"/><Relationship Id="rId992968d4079259270" Type="http://schemas.openxmlformats.org/officeDocument/2006/relationships/image" Target="media/imgrId992968d4079259270.gif"/><Relationship Id="rId970168d4079263298" Type="http://schemas.openxmlformats.org/officeDocument/2006/relationships/image" Target="media/imgrId970168d4079263298.jpg"/><Relationship Id="rId245668d407926bb73" Type="http://schemas.openxmlformats.org/officeDocument/2006/relationships/image" Target="media/imgrId245668d407926bb73.jpg"/><Relationship Id="rId619568d4079273faa" Type="http://schemas.openxmlformats.org/officeDocument/2006/relationships/image" Target="media/imgrId619568d4079273faa.jpg"/><Relationship Id="rId633968d407927bf51" Type="http://schemas.openxmlformats.org/officeDocument/2006/relationships/image" Target="media/imgrId633968d407927bf51.jpg"/><Relationship Id="rId725468d4079282656" Type="http://schemas.openxmlformats.org/officeDocument/2006/relationships/image" Target="media/imgrId725468d4079282656.jpg"/><Relationship Id="rId560668d407928eab8" Type="http://schemas.openxmlformats.org/officeDocument/2006/relationships/image" Target="media/imgrId560668d407928eab8.jpg"/><Relationship Id="rId823168d407929680c" Type="http://schemas.openxmlformats.org/officeDocument/2006/relationships/image" Target="media/imgrId823168d407929680c.jpg"/><Relationship Id="rId172768d407929e0a0" Type="http://schemas.openxmlformats.org/officeDocument/2006/relationships/image" Target="media/imgrId172768d407929e0a0.gif"/><Relationship Id="rId124468d40792a8b19" Type="http://schemas.openxmlformats.org/officeDocument/2006/relationships/image" Target="media/imgrId124468d40792a8b19.jpg"/><Relationship Id="rId564668d40792b4c48" Type="http://schemas.openxmlformats.org/officeDocument/2006/relationships/image" Target="media/imgrId564668d40792b4c48.jpg"/><Relationship Id="rId446568d40792bc98f" Type="http://schemas.openxmlformats.org/officeDocument/2006/relationships/image" Target="media/imgrId446568d40792bc98f.jpg"/><Relationship Id="rId540068d40792c4237" Type="http://schemas.openxmlformats.org/officeDocument/2006/relationships/image" Target="media/imgrId540068d40792c4237.jpg"/><Relationship Id="rId758868d40792cbd26" Type="http://schemas.openxmlformats.org/officeDocument/2006/relationships/image" Target="media/imgrId758868d40792cbd26.gif"/><Relationship Id="rId387368d40792d735a" Type="http://schemas.openxmlformats.org/officeDocument/2006/relationships/image" Target="media/imgrId387368d40792d735a.jpg"/><Relationship Id="rId775868d40792dec53" Type="http://schemas.openxmlformats.org/officeDocument/2006/relationships/image" Target="media/imgrId775868d40792dec53.gif"/><Relationship Id="rId185568d40792e9706" Type="http://schemas.openxmlformats.org/officeDocument/2006/relationships/image" Target="media/imgrId185568d40792e9706.jpg"/><Relationship Id="rId768568d40792f1c96" Type="http://schemas.openxmlformats.org/officeDocument/2006/relationships/image" Target="media/imgrId768568d40792f1c96.jpg"/><Relationship Id="rId876768d4079306aba" Type="http://schemas.openxmlformats.org/officeDocument/2006/relationships/image" Target="media/imgrId876768d4079306aba.jpg"/><Relationship Id="rId739368d407930fc76" Type="http://schemas.openxmlformats.org/officeDocument/2006/relationships/image" Target="media/imgrId739368d407930fc76.jpg"/><Relationship Id="rId590368d407931ba3e" Type="http://schemas.openxmlformats.org/officeDocument/2006/relationships/image" Target="media/imgrId590368d407931ba3e.jpg"/><Relationship Id="rId785768d4079323faa" Type="http://schemas.openxmlformats.org/officeDocument/2006/relationships/image" Target="media/imgrId785768d4079323faa.gif"/><Relationship Id="rId754568d407932fcb5" Type="http://schemas.openxmlformats.org/officeDocument/2006/relationships/image" Target="media/imgrId754568d407932fcb5.jpg"/><Relationship Id="rId810968d4079336e79" Type="http://schemas.openxmlformats.org/officeDocument/2006/relationships/image" Target="media/imgrId810968d4079336e79.jpg"/><Relationship Id="rId743768d407933fa82" Type="http://schemas.openxmlformats.org/officeDocument/2006/relationships/image" Target="media/imgrId743768d407933fa82.jpg"/><Relationship Id="rId322868d407934de7b" Type="http://schemas.openxmlformats.org/officeDocument/2006/relationships/image" Target="media/imgrId322868d407934de7b.png"/><Relationship Id="rId417968d407935dde9" Type="http://schemas.openxmlformats.org/officeDocument/2006/relationships/image" Target="media/imgrId417968d407935dde9.png"/><Relationship Id="rId797168d4079369169" Type="http://schemas.openxmlformats.org/officeDocument/2006/relationships/image" Target="media/imgrId797168d4079369169.jpg"/><Relationship Id="rId379268d4079373978" Type="http://schemas.openxmlformats.org/officeDocument/2006/relationships/image" Target="media/imgrId379268d4079373978.jpg"/><Relationship Id="rId326868d407937bf8e" Type="http://schemas.openxmlformats.org/officeDocument/2006/relationships/image" Target="media/imgrId326868d407937bf8e.jpg"/><Relationship Id="rId675668d4079383cb2" Type="http://schemas.openxmlformats.org/officeDocument/2006/relationships/image" Target="media/imgrId675668d4079383cb2.jpg"/><Relationship Id="rId122768d4079388b26" Type="http://schemas.openxmlformats.org/officeDocument/2006/relationships/image" Target="media/imgrId122768d4079388b26.jpg"/><Relationship Id="rId793368d40793937a3" Type="http://schemas.openxmlformats.org/officeDocument/2006/relationships/image" Target="media/imgrId793368d40793937a3.jpg"/><Relationship Id="rId775168d407939a330" Type="http://schemas.openxmlformats.org/officeDocument/2006/relationships/image" Target="media/imgrId775168d407939a330.jpg"/><Relationship Id="rId282868d40793a560a" Type="http://schemas.openxmlformats.org/officeDocument/2006/relationships/image" Target="media/imgrId282868d40793a560a.jpg"/><Relationship Id="rId208868d40793b00d4" Type="http://schemas.openxmlformats.org/officeDocument/2006/relationships/image" Target="media/imgrId208868d40793b00d4.jpg"/><Relationship Id="rId280968d40793b4c96" Type="http://schemas.openxmlformats.org/officeDocument/2006/relationships/image" Target="media/imgrId280968d40793b4c96.gif"/><Relationship Id="rId738768d40793bc721" Type="http://schemas.openxmlformats.org/officeDocument/2006/relationships/image" Target="media/imgrId738768d40793bc721.jpg"/><Relationship Id="rId648668d40793c4625" Type="http://schemas.openxmlformats.org/officeDocument/2006/relationships/image" Target="media/imgrId648668d40793c4625.jpg"/><Relationship Id="rId850768d40793cbe2a" Type="http://schemas.openxmlformats.org/officeDocument/2006/relationships/image" Target="media/imgrId850768d40793cbe2a.gif"/><Relationship Id="rId585668d40793d5af6" Type="http://schemas.openxmlformats.org/officeDocument/2006/relationships/image" Target="media/imgrId585668d40793d5af6.jpg"/><Relationship Id="rId732968d40793db176" Type="http://schemas.openxmlformats.org/officeDocument/2006/relationships/image" Target="media/imgrId732968d40793db176.gif"/><Relationship Id="rId598768d40793e5bf8" Type="http://schemas.openxmlformats.org/officeDocument/2006/relationships/image" Target="media/imgrId598768d40793e5bf8.jpg"/><Relationship Id="rId101168d40793f11c0" Type="http://schemas.openxmlformats.org/officeDocument/2006/relationships/image" Target="media/imgrId101168d40793f11c0.jpg"/><Relationship Id="rId475068d4079405573" Type="http://schemas.openxmlformats.org/officeDocument/2006/relationships/image" Target="media/imgrId475068d4079405573.jpg"/><Relationship Id="rId352168d407940d4f3" Type="http://schemas.openxmlformats.org/officeDocument/2006/relationships/image" Target="media/imgrId352168d407940d4f3.jpg"/><Relationship Id="rId404668d4079417223" Type="http://schemas.openxmlformats.org/officeDocument/2006/relationships/image" Target="media/imgrId404668d407941722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037934" Type="http://schemas.openxmlformats.org/officeDocument/2006/relationships/image" Target="media/imgrId300379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037934" Type="http://schemas.openxmlformats.org/officeDocument/2006/relationships/image" Target="media/imgrId300379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037934" Type="http://schemas.openxmlformats.org/officeDocument/2006/relationships/image" Target="media/imgrId300379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037934" Type="http://schemas.openxmlformats.org/officeDocument/2006/relationships/image" Target="media/imgrId300379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037934" Type="http://schemas.openxmlformats.org/officeDocument/2006/relationships/image" Target="media/imgrId300379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037934" Type="http://schemas.openxmlformats.org/officeDocument/2006/relationships/image" Target="media/imgrId300379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