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2504TCR / KDI 2504TCRE5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3473589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12084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9103534" w:name="ctxt"/>
    <w:bookmarkEnd w:id="8910353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89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170768d43fda8ac6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800568d43fda8aec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454668d43fda8b08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89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997668d43fda8b3e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9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936168d43fda8b79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599668d43fda8bc2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634668d43fda8bdd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584968d43fda8bf8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998268d43fda8c17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389768d43fda8c33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405168d43fda8c78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299468d43fda8ca8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109268d43fda8cd8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420168d43fda8d1d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417068d43fda8d38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669368d43fda8d53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193168d43fda8d6e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930568d43fda8da4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539368d43fda8dd8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562668d43fda8e1d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318668d43fda8e6a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671768d43fda8e9f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89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89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89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928968d43fda8f51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652568d43fda8f6b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971868d43fda8f89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312768d43fda8fbb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40492606" name="name624668d43fda9923d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992368d43fda992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707358" name="name398868d43fdaa0211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97868d43fdaa020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89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681868d43fdaa0a0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9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9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89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89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89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89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89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89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89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897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602389" name="name658268d43fdaa70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5968d43fdaa70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145968d43fdaa77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2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325803" name="name362568d43fdaace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2468d43fdaace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28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465063" name="name974968d43fdab4ac3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173768d43fdab4a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415372" name="name378168d43fdabc000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307768d43fdabbf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8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8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552318" name="name365868d43fdac3c2c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813868d43fdac3c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28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28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8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8020929" name="name180468d43fdacc306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895968d43fdacc3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28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300340" name="name344168d43fdad6f82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642668d43fdad6f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616006" name="name585368d43fdadcc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0768d43fdadcc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252968d43fdadd4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8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144651" name="name690568d43fdae61fc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380368d43fdae61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28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28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28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27874" name="name927168d43fdaee296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672068d43fdaee2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7568286" name="name806868d43fdb0563f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710968d43fdb056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087237" name="name934668d43fdb0ae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5368d43fdb0ae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28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8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69668d43fdb0d6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41446879" name="name636968d43fdb1cf0e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116368d43fdb1cf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8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576168d43fdb1ef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86243760" name="name795768d43fdb2df27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810668d43fdb2df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8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87268d43fdb2e6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4995962" name="name741968d43fdb367fd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617668d43fdb367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26168d43fdb36c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8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0308718" name="name146168d43fdb3e46f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428468d43fdb3e4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886341" name="name735568d43fdb447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5868d43fdb447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569868d43fdb44f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286968d43fdb457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8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7164727" name="name568668d43fdb51621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522368d43fdb516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65145065" name="name830668d43fdb579ae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772868d43fdb579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094414" name="name166568d43fdb5f4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5268d43fdb5f4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775968d43fdb5fc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8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321256" name="name731568d43fdb66852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751868d43fdb668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28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75731" name="name543168d43fdb6e3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6068d43fdb6e3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28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78698" name="name387168d43fdb775ea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761268d43fdb775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718483" name="name487368d43fdb7f3ce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914768d43fdb7f3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568622" name="name796868d43fdb86ce1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145868d43fdb86c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345556" name="name353068d43fdb8cd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1768d43fdb8c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28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26809046" name="name663468d43fdb93989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419268d43fdb939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28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856872" name="name703968d43fdb9c0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2068d43fdb9c0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28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616368d43fdb9cc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208789" name="name678468d43fdba3b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7068d43fdba3b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28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4958029" name="name273668d43fdbad1fe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183668d43fdbad1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870492" name="name955268d43fdbb4cc1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796868d43fdbb4c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719569" name="name552768d43fdbbb23d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503368d43fdbbb2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05868d43fdbbb95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152212" name="name920668d43fdbc26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1668d43fdbc26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28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747649" name="name964868d43fdbcf9ee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498068d43fdbcf9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131651" name="name879268d43fdbd622a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565068d43fdbd62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33653" name="name176868d43fdbdce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2368d43fdbdce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8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281756" name="name778768d43fdbe4664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541268d43fdbe46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29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039533" name="name137868d43fdbed985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205168d43fdbed9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382807" name="name459268d43fdbf3b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9768d43fdbf3b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8544441" name="name903768d43fdc07844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469568d43fdc078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9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9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9498462" name="name368868d43fdc10beb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123868d43fdc10b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900041" name="name144268d43fdc16b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4968d43fdc16b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5056376" name="name659368d43fdc1ffd0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109168d43fdc1ff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048966" name="name366368d43fdc2610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91968d43fdc26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9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972967" name="name237368d43fdc2f4b7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349168d43fdc2f4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347767" name="name623768d43fdc34e2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6968d43fdc34e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29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3206786" name="name316968d43fdc3bd33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202668d43fdc3bd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029087" name="name387568d43fdc4442e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87268d43fdc444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9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420768d43fdc44f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779068d43fdc459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252468d43fdc45c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29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205868d43fdc461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9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399597" name="name163668d43fdc4d745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664468d43fdc4d7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29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29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176597" name="name209668d43fdc574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4068d43fdc57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9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29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192273" name="name878168d43fdc5ed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4768d43fdc5ed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29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056436" name="name512568d43fdc684e6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195768d43fdc684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3242643" name="name519068d43fdc70451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687168d43fdc704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8578079" name="name162168d43fdc777a8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884268d43fdc777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903786" name="name617568d43fdc7f300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143968d43fdc7f2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29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910096" name="name581168d43fdc84f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8968d43fdc84f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9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643068d43fdc88f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848936" name="name528168d43fdc8f5a0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141268d43fdc8f5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918820" name="name948468d43fdc9611b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827268d43fdc961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294765" name="name358468d43fdc9dbf1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469068d43fdc9db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823859" name="name158368d43fdca3a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2568d43fdca3a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558768d43fdca41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197568d43fdca4d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74109" name="name194868d43fdcab193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273568d43fdcab1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6848447" name="name876668d43fdcb2ef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41468d43fdcb2e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9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0213321" name="name132468d43fdcbc332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316868d43fdcbc3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29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29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29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951868d43fdcbd7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947530" name="name253968d43fdcc7668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142568d43fdcc76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143623" name="name443968d43fdcd4e4d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241068d43fdcd4e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863168d43fdcd59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9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615168d43fdcd68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815668d43fdcd72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29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565268d43fdcd77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638768d43fdcd83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307968d43fdcd88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234415" name="name129868d43fdce24e1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739568d43fdce24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27145603" name="name248168d43fdce9d1f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384468d43fdce9d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72739567" name="name572868d43fdcf030a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522368d43fdcf03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29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9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720668d43fdcf17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2230609" name="name625868d43fdd03d39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994768d43fdd03d3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9658413" name="name967568d43fdd0903f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645468d43fdd0903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5891188" name="name980468d43fdd0f48d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361768d43fdd0f48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9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520712" name="name625868d43fdd165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9768d43fdd165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29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9489915" name="name112968d43fdd1cf0c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245868d43fdd1cf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850852" name="name847868d43fdd237af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572568d43fdd237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4892739" name="name175768d43fdd2b2b7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283868d43fdd2b2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9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538273" name="name747268d43fdd311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9768d43fdd311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29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1177762" name="name359968d43fdd3a5e8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314768d43fdd3a5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974665" name="name834368d43fdd402b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5868d43fdd402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66599372" name="name458368d43fdd4a48a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735668d43fdd4a4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75840169" name="name905868d43fdd582b3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661368d43fdd582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29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033362" name="name846868d43fdd5ed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3268d43fdd5ed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807109" name="name861968d43fdd660e1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756368d43fdd660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87759877" name="name415468d43fdd6c6aa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779668d43fdd6c6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641147" name="name973368d43fdd71e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9768d43fdd71e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29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0519527" name="name699268d43fdd7e96f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307268d43fdd7e9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0749831" name="name428268d43fdd871e0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968468d43fdd871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073815" name="name775168d43fdd8c9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0168d43fdd8c9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29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8367791" name="name343468d43fdd958d0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804468d43fdd958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371088" name="name131868d43fdd9db06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425368d43fdd9db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4102923" name="name204468d43fdda4a19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524968d43fdda4a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003051" name="name189968d43fddaca6a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477168d43fddaca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634247" name="name625068d43fddb2b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4668d43fddb2b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462168d43fddb35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83068d43fddb37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536868d43fddb41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841768d43fddb49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9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29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6320583" name="name275868d43fddbc3ba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886868d43fddbc3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72451601" name="name565968d43fddc3ac9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121068d43fddc3a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003452" name="name503068d43fddca85d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344968d43fddca8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881570" name="name898568d43fddd15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3368d43fddd15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279568d43fddd22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29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461068d43fddd38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249765" name="name456868d43fdddbd91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562168d43fdddbd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011620" name="name282068d43fdde6da3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344268d43fdde6d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29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335328" name="name910768d43fddf17a6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532768d43fddf17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946481" name="name357468d43fde05335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905168d43fde053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032418" name="name563868d43fde0b9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6368d43fde0b9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498968d43fde0c8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625268d43fde0cc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743257" name="name657668d43fde14b4b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194068d43fde14b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82044" name="name408568d43fde1a5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8068d43fde1a5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484424" name="name919068d43fde2024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2068d43fde202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29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984319" name="name709768d43fde27c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4868d43fde27c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29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9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06652" name="name513468d43fde3116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9968d43fde311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29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8368071" name="name562368d43fde3a8e3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192568d43fde3a8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704474" name="name786368d43fde40d8f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250868d43fde40d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2447100" name="name909768d43fde4a9cb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276868d43fde4a9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29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90843" name="name673168d43fde550f8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143868d43fde550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154190" name="name589068d43fde60a25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248168d43fde60a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388989" name="name464968d43fde668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8268d43fde668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882868d43fde671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1262216" name="name140868d43fde6e141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669068d43fde6e1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062761" name="name689568d43fde75d3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4568d43fde75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427968d43fde76f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29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34268d43fde786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94468d43fde78e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2282309" name="name630868d43fde8369b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243868d43fde836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72077" name="name108968d43fde8a86d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882768d43fde8a8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344702" name="name419368d43fde904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6968d43fde904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928468d43fde925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481010" name="name645268d43fde9a0f9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487068d43fde9a0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654289" name="name253668d43fdea1c0c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162068d43fdea1c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699714" name="name788468d43fdea744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9568d43fdea74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9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9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2922242" name="name129068d43fdeb321f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902668d43fdeb32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132091" name="name619468d43fdeba4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7368d43fdeba4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29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9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914838" name="name509668d43fdec2303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249368d43fdec22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929524" name="name894968d43fdecbcd4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167668d43fdecbc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29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9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39050" name="name532668d43fded50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1868d43fded50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29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939874" name="name704568d43fdedcb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9368d43fdedcb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2747226" name="name144068d43fdeece60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668068d43fdeece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544668d43fdeed5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227911" name="name977668d43fdef3d2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7068d43fdef3d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29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109042" name="name646468d43fdf0b15f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546068d43fdf0b1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904768d43fdf0bc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9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744968d43fdf0d48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9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6935230" name="name101268d43fdf16509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384768d43fdf165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3777262" name="name562968d43fdf1d554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207168d43fdf1d5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506757" name="name686868d43fdf22f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7068d43fdf22f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356168d43fdf239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29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29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9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29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9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253922" name="name860668d43fdf36e9c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836168d43fdf36e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108373" name="name129268d43fdf4d65c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286168d43fdf4d6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159163" name="name232068d43fdf57465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110168d43fdf574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145894" name="name487268d43fdf604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5868d43fdf604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9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49668d43fdf61b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803322" name="name326968d43fdf6b98a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777668d43fdf6b9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29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145315" name="name312668d43fdf731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1468d43fdf731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9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963213" name="name344268d43fdf7cf22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238168d43fdf7cf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286568d43fdf7de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9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430868d43fdf7f9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729449" name="name885968d43fdf885e6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994368d43fdf885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337355" name="name386968d43fdf8df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6268d43fdf8df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46127866" name="name831868d43fdf961dd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505168d43fdf961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099100" name="name791368d43fdf9d0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1968d43fdf9d0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50044965" name="name187568d43fdfa6841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801368d43fdfa68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29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29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97204549" name="name709568d43fdfae482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659368d43fdfae4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14368d43fdfaf7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981216" name="name808868d43fdfba182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666868d43fdfba1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557799" name="name231168d43fdfc36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1068d43fdfc36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223668d43fdfc3e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29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613062" name="name837368d43fdfcac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1468d43fdfcac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9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925557" name="name415968d43fdfd04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7268d43fdfd03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29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981171" name="name344968d43fdfda0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0268d43fdfda0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755668d43fdfdad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29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38124" name="name188268d43fdfe7a22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131368d43fdfe7a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492205" name="name274268d43fdfefc4c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943368d43fdfefc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286297" name="name977768d43fe004192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642068d43fe0041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859225" name="name832868d43fe00e771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182568d43fe00e7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29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88368d43fe0101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949884" name="name331768d43fe0195a7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809868d43fe0195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29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381527" name="name957568d43fe02151d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219068d43fe0215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29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157782" name="name803568d43fe028803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150768d43fe0288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29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60868d43fe02a5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8970934" name="name198768d43fe0353b0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111968d43fe0353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507379" name="name471068d43fe03faf9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657368d43fe03fa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29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528468d43fe0421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55268d43fe042e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102922" name="name990168d43fe0496d8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307568d43fe0496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170543" name="name343668d43fe0534d7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674368d43fe0534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29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602356" name="name540968d43fe05e08c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575668d43fe05e0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29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29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674207" name="name833368d43fe069efd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633568d43fe069e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954121" name="name671468d43fe0732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2868d43fe0732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29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9256130" name="name618368d43fe07caf6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931068d43fe07ca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043525" name="name641868d43fe08b72a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463668d43fe08b7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902722" name="name250368d43fe093a8b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468568d43fe093a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264654" name="name558068d43fe0994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5068d43fe0994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236068d43fe099c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29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998537" name="name384568d43fe0a0b0a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690668d43fe0a0b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29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736668d43fe0a1f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1415766" name="name225168d43fe0aa942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505268d43fe0aa9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178216" name="name963068d43fe0b6018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428768d43fe0b60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005854" name="name213968d43fe0bd99c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560868d43fe0bd9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1248543" name="name646468d43fe0cb2f5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764368d43fe0cb2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288602" name="name681168d43fe0d4b07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335168d43fe0d4b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057015" name="name419468d43fe0de1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6668d43fe0de1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89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9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664936" name="name167468d43fe0e7913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193168d43fe0e79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61167" name="name737368d43fe0f3263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483468d43fe0f32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476978" name="name644668d43fe10ea12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809168d43fe10ea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290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290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90168d43fe1101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04726" name="name535068d43fe119a33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727068d43fe119a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68868d43fe11a7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5604635" name="name489168d43fe12281f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675468d43fe1228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9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81468d43fe1235b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9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485868d43fe124c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9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587192" name="name988168d43fe12c156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767868d43fe12c1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9083">
    <w:multiLevelType w:val="hybridMultilevel"/>
    <w:lvl w:ilvl="0" w:tplc="84707718">
      <w:start w:val="1"/>
      <w:numFmt w:val="decimal"/>
      <w:lvlText w:val="%1."/>
      <w:lvlJc w:val="left"/>
      <w:pPr>
        <w:ind w:left="720" w:hanging="360"/>
      </w:pPr>
    </w:lvl>
    <w:lvl w:ilvl="1" w:tplc="84707718" w:tentative="1">
      <w:start w:val="1"/>
      <w:numFmt w:val="lowerLetter"/>
      <w:lvlText w:val="%2."/>
      <w:lvlJc w:val="left"/>
      <w:pPr>
        <w:ind w:left="1440" w:hanging="360"/>
      </w:pPr>
    </w:lvl>
    <w:lvl w:ilvl="2" w:tplc="84707718" w:tentative="1">
      <w:start w:val="1"/>
      <w:numFmt w:val="lowerRoman"/>
      <w:lvlText w:val="%3."/>
      <w:lvlJc w:val="right"/>
      <w:pPr>
        <w:ind w:left="2160" w:hanging="180"/>
      </w:pPr>
    </w:lvl>
    <w:lvl w:ilvl="3" w:tplc="84707718" w:tentative="1">
      <w:start w:val="1"/>
      <w:numFmt w:val="decimal"/>
      <w:lvlText w:val="%4."/>
      <w:lvlJc w:val="left"/>
      <w:pPr>
        <w:ind w:left="2880" w:hanging="360"/>
      </w:pPr>
    </w:lvl>
    <w:lvl w:ilvl="4" w:tplc="84707718" w:tentative="1">
      <w:start w:val="1"/>
      <w:numFmt w:val="lowerLetter"/>
      <w:lvlText w:val="%5."/>
      <w:lvlJc w:val="left"/>
      <w:pPr>
        <w:ind w:left="3600" w:hanging="360"/>
      </w:pPr>
    </w:lvl>
    <w:lvl w:ilvl="5" w:tplc="84707718" w:tentative="1">
      <w:start w:val="1"/>
      <w:numFmt w:val="lowerRoman"/>
      <w:lvlText w:val="%6."/>
      <w:lvlJc w:val="right"/>
      <w:pPr>
        <w:ind w:left="4320" w:hanging="180"/>
      </w:pPr>
    </w:lvl>
    <w:lvl w:ilvl="6" w:tplc="84707718" w:tentative="1">
      <w:start w:val="1"/>
      <w:numFmt w:val="decimal"/>
      <w:lvlText w:val="%7."/>
      <w:lvlJc w:val="left"/>
      <w:pPr>
        <w:ind w:left="5040" w:hanging="360"/>
      </w:pPr>
    </w:lvl>
    <w:lvl w:ilvl="7" w:tplc="84707718" w:tentative="1">
      <w:start w:val="1"/>
      <w:numFmt w:val="lowerLetter"/>
      <w:lvlText w:val="%8."/>
      <w:lvlJc w:val="left"/>
      <w:pPr>
        <w:ind w:left="5760" w:hanging="360"/>
      </w:pPr>
    </w:lvl>
    <w:lvl w:ilvl="8" w:tplc="84707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82">
    <w:multiLevelType w:val="hybridMultilevel"/>
    <w:lvl w:ilvl="0" w:tplc="50541722">
      <w:start w:val="1"/>
      <w:numFmt w:val="decimal"/>
      <w:lvlText w:val="%1."/>
      <w:lvlJc w:val="left"/>
      <w:pPr>
        <w:ind w:left="720" w:hanging="360"/>
      </w:pPr>
    </w:lvl>
    <w:lvl w:ilvl="1" w:tplc="50541722" w:tentative="1">
      <w:start w:val="1"/>
      <w:numFmt w:val="lowerLetter"/>
      <w:lvlText w:val="%2."/>
      <w:lvlJc w:val="left"/>
      <w:pPr>
        <w:ind w:left="1440" w:hanging="360"/>
      </w:pPr>
    </w:lvl>
    <w:lvl w:ilvl="2" w:tplc="50541722" w:tentative="1">
      <w:start w:val="1"/>
      <w:numFmt w:val="lowerRoman"/>
      <w:lvlText w:val="%3."/>
      <w:lvlJc w:val="right"/>
      <w:pPr>
        <w:ind w:left="2160" w:hanging="180"/>
      </w:pPr>
    </w:lvl>
    <w:lvl w:ilvl="3" w:tplc="50541722" w:tentative="1">
      <w:start w:val="1"/>
      <w:numFmt w:val="decimal"/>
      <w:lvlText w:val="%4."/>
      <w:lvlJc w:val="left"/>
      <w:pPr>
        <w:ind w:left="2880" w:hanging="360"/>
      </w:pPr>
    </w:lvl>
    <w:lvl w:ilvl="4" w:tplc="50541722" w:tentative="1">
      <w:start w:val="1"/>
      <w:numFmt w:val="lowerLetter"/>
      <w:lvlText w:val="%5."/>
      <w:lvlJc w:val="left"/>
      <w:pPr>
        <w:ind w:left="3600" w:hanging="360"/>
      </w:pPr>
    </w:lvl>
    <w:lvl w:ilvl="5" w:tplc="50541722" w:tentative="1">
      <w:start w:val="1"/>
      <w:numFmt w:val="lowerRoman"/>
      <w:lvlText w:val="%6."/>
      <w:lvlJc w:val="right"/>
      <w:pPr>
        <w:ind w:left="4320" w:hanging="180"/>
      </w:pPr>
    </w:lvl>
    <w:lvl w:ilvl="6" w:tplc="50541722" w:tentative="1">
      <w:start w:val="1"/>
      <w:numFmt w:val="decimal"/>
      <w:lvlText w:val="%7."/>
      <w:lvlJc w:val="left"/>
      <w:pPr>
        <w:ind w:left="5040" w:hanging="360"/>
      </w:pPr>
    </w:lvl>
    <w:lvl w:ilvl="7" w:tplc="50541722" w:tentative="1">
      <w:start w:val="1"/>
      <w:numFmt w:val="lowerLetter"/>
      <w:lvlText w:val="%8."/>
      <w:lvlJc w:val="left"/>
      <w:pPr>
        <w:ind w:left="5760" w:hanging="360"/>
      </w:pPr>
    </w:lvl>
    <w:lvl w:ilvl="8" w:tplc="50541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81">
    <w:multiLevelType w:val="hybridMultilevel"/>
    <w:lvl w:ilvl="0" w:tplc="75140258">
      <w:start w:val="1"/>
      <w:numFmt w:val="decimal"/>
      <w:lvlText w:val="%1."/>
      <w:lvlJc w:val="left"/>
      <w:pPr>
        <w:ind w:left="720" w:hanging="360"/>
      </w:pPr>
    </w:lvl>
    <w:lvl w:ilvl="1" w:tplc="75140258" w:tentative="1">
      <w:start w:val="1"/>
      <w:numFmt w:val="lowerLetter"/>
      <w:lvlText w:val="%2."/>
      <w:lvlJc w:val="left"/>
      <w:pPr>
        <w:ind w:left="1440" w:hanging="360"/>
      </w:pPr>
    </w:lvl>
    <w:lvl w:ilvl="2" w:tplc="75140258" w:tentative="1">
      <w:start w:val="1"/>
      <w:numFmt w:val="lowerRoman"/>
      <w:lvlText w:val="%3."/>
      <w:lvlJc w:val="right"/>
      <w:pPr>
        <w:ind w:left="2160" w:hanging="180"/>
      </w:pPr>
    </w:lvl>
    <w:lvl w:ilvl="3" w:tplc="75140258" w:tentative="1">
      <w:start w:val="1"/>
      <w:numFmt w:val="decimal"/>
      <w:lvlText w:val="%4."/>
      <w:lvlJc w:val="left"/>
      <w:pPr>
        <w:ind w:left="2880" w:hanging="360"/>
      </w:pPr>
    </w:lvl>
    <w:lvl w:ilvl="4" w:tplc="75140258" w:tentative="1">
      <w:start w:val="1"/>
      <w:numFmt w:val="lowerLetter"/>
      <w:lvlText w:val="%5."/>
      <w:lvlJc w:val="left"/>
      <w:pPr>
        <w:ind w:left="3600" w:hanging="360"/>
      </w:pPr>
    </w:lvl>
    <w:lvl w:ilvl="5" w:tplc="75140258" w:tentative="1">
      <w:start w:val="1"/>
      <w:numFmt w:val="lowerRoman"/>
      <w:lvlText w:val="%6."/>
      <w:lvlJc w:val="right"/>
      <w:pPr>
        <w:ind w:left="4320" w:hanging="180"/>
      </w:pPr>
    </w:lvl>
    <w:lvl w:ilvl="6" w:tplc="75140258" w:tentative="1">
      <w:start w:val="1"/>
      <w:numFmt w:val="decimal"/>
      <w:lvlText w:val="%7."/>
      <w:lvlJc w:val="left"/>
      <w:pPr>
        <w:ind w:left="5040" w:hanging="360"/>
      </w:pPr>
    </w:lvl>
    <w:lvl w:ilvl="7" w:tplc="75140258" w:tentative="1">
      <w:start w:val="1"/>
      <w:numFmt w:val="lowerLetter"/>
      <w:lvlText w:val="%8."/>
      <w:lvlJc w:val="left"/>
      <w:pPr>
        <w:ind w:left="5760" w:hanging="360"/>
      </w:pPr>
    </w:lvl>
    <w:lvl w:ilvl="8" w:tplc="75140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80">
    <w:multiLevelType w:val="hybridMultilevel"/>
    <w:lvl w:ilvl="0" w:tplc="97087548">
      <w:start w:val="1"/>
      <w:numFmt w:val="decimal"/>
      <w:lvlText w:val="%1."/>
      <w:lvlJc w:val="left"/>
      <w:pPr>
        <w:ind w:left="720" w:hanging="360"/>
      </w:pPr>
    </w:lvl>
    <w:lvl w:ilvl="1" w:tplc="97087548" w:tentative="1">
      <w:start w:val="1"/>
      <w:numFmt w:val="lowerLetter"/>
      <w:lvlText w:val="%2."/>
      <w:lvlJc w:val="left"/>
      <w:pPr>
        <w:ind w:left="1440" w:hanging="360"/>
      </w:pPr>
    </w:lvl>
    <w:lvl w:ilvl="2" w:tplc="97087548" w:tentative="1">
      <w:start w:val="1"/>
      <w:numFmt w:val="lowerRoman"/>
      <w:lvlText w:val="%3."/>
      <w:lvlJc w:val="right"/>
      <w:pPr>
        <w:ind w:left="2160" w:hanging="180"/>
      </w:pPr>
    </w:lvl>
    <w:lvl w:ilvl="3" w:tplc="97087548" w:tentative="1">
      <w:start w:val="1"/>
      <w:numFmt w:val="decimal"/>
      <w:lvlText w:val="%4."/>
      <w:lvlJc w:val="left"/>
      <w:pPr>
        <w:ind w:left="2880" w:hanging="360"/>
      </w:pPr>
    </w:lvl>
    <w:lvl w:ilvl="4" w:tplc="97087548" w:tentative="1">
      <w:start w:val="1"/>
      <w:numFmt w:val="lowerLetter"/>
      <w:lvlText w:val="%5."/>
      <w:lvlJc w:val="left"/>
      <w:pPr>
        <w:ind w:left="3600" w:hanging="360"/>
      </w:pPr>
    </w:lvl>
    <w:lvl w:ilvl="5" w:tplc="97087548" w:tentative="1">
      <w:start w:val="1"/>
      <w:numFmt w:val="lowerRoman"/>
      <w:lvlText w:val="%6."/>
      <w:lvlJc w:val="right"/>
      <w:pPr>
        <w:ind w:left="4320" w:hanging="180"/>
      </w:pPr>
    </w:lvl>
    <w:lvl w:ilvl="6" w:tplc="97087548" w:tentative="1">
      <w:start w:val="1"/>
      <w:numFmt w:val="decimal"/>
      <w:lvlText w:val="%7."/>
      <w:lvlJc w:val="left"/>
      <w:pPr>
        <w:ind w:left="5040" w:hanging="360"/>
      </w:pPr>
    </w:lvl>
    <w:lvl w:ilvl="7" w:tplc="97087548" w:tentative="1">
      <w:start w:val="1"/>
      <w:numFmt w:val="lowerLetter"/>
      <w:lvlText w:val="%8."/>
      <w:lvlJc w:val="left"/>
      <w:pPr>
        <w:ind w:left="5760" w:hanging="360"/>
      </w:pPr>
    </w:lvl>
    <w:lvl w:ilvl="8" w:tplc="97087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79">
    <w:multiLevelType w:val="hybridMultilevel"/>
    <w:lvl w:ilvl="0" w:tplc="31110600">
      <w:start w:val="1"/>
      <w:numFmt w:val="decimal"/>
      <w:lvlText w:val="%1."/>
      <w:lvlJc w:val="left"/>
      <w:pPr>
        <w:ind w:left="720" w:hanging="360"/>
      </w:pPr>
    </w:lvl>
    <w:lvl w:ilvl="1" w:tplc="31110600" w:tentative="1">
      <w:start w:val="1"/>
      <w:numFmt w:val="lowerLetter"/>
      <w:lvlText w:val="%2."/>
      <w:lvlJc w:val="left"/>
      <w:pPr>
        <w:ind w:left="1440" w:hanging="360"/>
      </w:pPr>
    </w:lvl>
    <w:lvl w:ilvl="2" w:tplc="31110600" w:tentative="1">
      <w:start w:val="1"/>
      <w:numFmt w:val="lowerRoman"/>
      <w:lvlText w:val="%3."/>
      <w:lvlJc w:val="right"/>
      <w:pPr>
        <w:ind w:left="2160" w:hanging="180"/>
      </w:pPr>
    </w:lvl>
    <w:lvl w:ilvl="3" w:tplc="31110600" w:tentative="1">
      <w:start w:val="1"/>
      <w:numFmt w:val="decimal"/>
      <w:lvlText w:val="%4."/>
      <w:lvlJc w:val="left"/>
      <w:pPr>
        <w:ind w:left="2880" w:hanging="360"/>
      </w:pPr>
    </w:lvl>
    <w:lvl w:ilvl="4" w:tplc="31110600" w:tentative="1">
      <w:start w:val="1"/>
      <w:numFmt w:val="lowerLetter"/>
      <w:lvlText w:val="%5."/>
      <w:lvlJc w:val="left"/>
      <w:pPr>
        <w:ind w:left="3600" w:hanging="360"/>
      </w:pPr>
    </w:lvl>
    <w:lvl w:ilvl="5" w:tplc="31110600" w:tentative="1">
      <w:start w:val="1"/>
      <w:numFmt w:val="lowerRoman"/>
      <w:lvlText w:val="%6."/>
      <w:lvlJc w:val="right"/>
      <w:pPr>
        <w:ind w:left="4320" w:hanging="180"/>
      </w:pPr>
    </w:lvl>
    <w:lvl w:ilvl="6" w:tplc="31110600" w:tentative="1">
      <w:start w:val="1"/>
      <w:numFmt w:val="decimal"/>
      <w:lvlText w:val="%7."/>
      <w:lvlJc w:val="left"/>
      <w:pPr>
        <w:ind w:left="5040" w:hanging="360"/>
      </w:pPr>
    </w:lvl>
    <w:lvl w:ilvl="7" w:tplc="31110600" w:tentative="1">
      <w:start w:val="1"/>
      <w:numFmt w:val="lowerLetter"/>
      <w:lvlText w:val="%8."/>
      <w:lvlJc w:val="left"/>
      <w:pPr>
        <w:ind w:left="5760" w:hanging="360"/>
      </w:pPr>
    </w:lvl>
    <w:lvl w:ilvl="8" w:tplc="31110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78">
    <w:multiLevelType w:val="hybridMultilevel"/>
    <w:lvl w:ilvl="0" w:tplc="31373641">
      <w:start w:val="1"/>
      <w:numFmt w:val="decimal"/>
      <w:lvlText w:val="%1."/>
      <w:lvlJc w:val="left"/>
      <w:pPr>
        <w:ind w:left="720" w:hanging="360"/>
      </w:pPr>
    </w:lvl>
    <w:lvl w:ilvl="1" w:tplc="31373641" w:tentative="1">
      <w:start w:val="1"/>
      <w:numFmt w:val="lowerLetter"/>
      <w:lvlText w:val="%2."/>
      <w:lvlJc w:val="left"/>
      <w:pPr>
        <w:ind w:left="1440" w:hanging="360"/>
      </w:pPr>
    </w:lvl>
    <w:lvl w:ilvl="2" w:tplc="31373641" w:tentative="1">
      <w:start w:val="1"/>
      <w:numFmt w:val="lowerRoman"/>
      <w:lvlText w:val="%3."/>
      <w:lvlJc w:val="right"/>
      <w:pPr>
        <w:ind w:left="2160" w:hanging="180"/>
      </w:pPr>
    </w:lvl>
    <w:lvl w:ilvl="3" w:tplc="31373641" w:tentative="1">
      <w:start w:val="1"/>
      <w:numFmt w:val="decimal"/>
      <w:lvlText w:val="%4."/>
      <w:lvlJc w:val="left"/>
      <w:pPr>
        <w:ind w:left="2880" w:hanging="360"/>
      </w:pPr>
    </w:lvl>
    <w:lvl w:ilvl="4" w:tplc="31373641" w:tentative="1">
      <w:start w:val="1"/>
      <w:numFmt w:val="lowerLetter"/>
      <w:lvlText w:val="%5."/>
      <w:lvlJc w:val="left"/>
      <w:pPr>
        <w:ind w:left="3600" w:hanging="360"/>
      </w:pPr>
    </w:lvl>
    <w:lvl w:ilvl="5" w:tplc="31373641" w:tentative="1">
      <w:start w:val="1"/>
      <w:numFmt w:val="lowerRoman"/>
      <w:lvlText w:val="%6."/>
      <w:lvlJc w:val="right"/>
      <w:pPr>
        <w:ind w:left="4320" w:hanging="180"/>
      </w:pPr>
    </w:lvl>
    <w:lvl w:ilvl="6" w:tplc="31373641" w:tentative="1">
      <w:start w:val="1"/>
      <w:numFmt w:val="decimal"/>
      <w:lvlText w:val="%7."/>
      <w:lvlJc w:val="left"/>
      <w:pPr>
        <w:ind w:left="5040" w:hanging="360"/>
      </w:pPr>
    </w:lvl>
    <w:lvl w:ilvl="7" w:tplc="31373641" w:tentative="1">
      <w:start w:val="1"/>
      <w:numFmt w:val="lowerLetter"/>
      <w:lvlText w:val="%8."/>
      <w:lvlJc w:val="left"/>
      <w:pPr>
        <w:ind w:left="5760" w:hanging="360"/>
      </w:pPr>
    </w:lvl>
    <w:lvl w:ilvl="8" w:tplc="313736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77">
    <w:multiLevelType w:val="hybridMultilevel"/>
    <w:lvl w:ilvl="0" w:tplc="28338641">
      <w:start w:val="1"/>
      <w:numFmt w:val="decimal"/>
      <w:lvlText w:val="%1."/>
      <w:lvlJc w:val="left"/>
      <w:pPr>
        <w:ind w:left="720" w:hanging="360"/>
      </w:pPr>
    </w:lvl>
    <w:lvl w:ilvl="1" w:tplc="28338641" w:tentative="1">
      <w:start w:val="1"/>
      <w:numFmt w:val="lowerLetter"/>
      <w:lvlText w:val="%2."/>
      <w:lvlJc w:val="left"/>
      <w:pPr>
        <w:ind w:left="1440" w:hanging="360"/>
      </w:pPr>
    </w:lvl>
    <w:lvl w:ilvl="2" w:tplc="28338641" w:tentative="1">
      <w:start w:val="1"/>
      <w:numFmt w:val="lowerRoman"/>
      <w:lvlText w:val="%3."/>
      <w:lvlJc w:val="right"/>
      <w:pPr>
        <w:ind w:left="2160" w:hanging="180"/>
      </w:pPr>
    </w:lvl>
    <w:lvl w:ilvl="3" w:tplc="28338641" w:tentative="1">
      <w:start w:val="1"/>
      <w:numFmt w:val="decimal"/>
      <w:lvlText w:val="%4."/>
      <w:lvlJc w:val="left"/>
      <w:pPr>
        <w:ind w:left="2880" w:hanging="360"/>
      </w:pPr>
    </w:lvl>
    <w:lvl w:ilvl="4" w:tplc="28338641" w:tentative="1">
      <w:start w:val="1"/>
      <w:numFmt w:val="lowerLetter"/>
      <w:lvlText w:val="%5."/>
      <w:lvlJc w:val="left"/>
      <w:pPr>
        <w:ind w:left="3600" w:hanging="360"/>
      </w:pPr>
    </w:lvl>
    <w:lvl w:ilvl="5" w:tplc="28338641" w:tentative="1">
      <w:start w:val="1"/>
      <w:numFmt w:val="lowerRoman"/>
      <w:lvlText w:val="%6."/>
      <w:lvlJc w:val="right"/>
      <w:pPr>
        <w:ind w:left="4320" w:hanging="180"/>
      </w:pPr>
    </w:lvl>
    <w:lvl w:ilvl="6" w:tplc="28338641" w:tentative="1">
      <w:start w:val="1"/>
      <w:numFmt w:val="decimal"/>
      <w:lvlText w:val="%7."/>
      <w:lvlJc w:val="left"/>
      <w:pPr>
        <w:ind w:left="5040" w:hanging="360"/>
      </w:pPr>
    </w:lvl>
    <w:lvl w:ilvl="7" w:tplc="28338641" w:tentative="1">
      <w:start w:val="1"/>
      <w:numFmt w:val="lowerLetter"/>
      <w:lvlText w:val="%8."/>
      <w:lvlJc w:val="left"/>
      <w:pPr>
        <w:ind w:left="5760" w:hanging="360"/>
      </w:pPr>
    </w:lvl>
    <w:lvl w:ilvl="8" w:tplc="283386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76">
    <w:multiLevelType w:val="hybridMultilevel"/>
    <w:lvl w:ilvl="0" w:tplc="51118997">
      <w:start w:val="1"/>
      <w:numFmt w:val="decimal"/>
      <w:lvlText w:val="%1."/>
      <w:lvlJc w:val="left"/>
      <w:pPr>
        <w:ind w:left="720" w:hanging="360"/>
      </w:pPr>
    </w:lvl>
    <w:lvl w:ilvl="1" w:tplc="51118997" w:tentative="1">
      <w:start w:val="1"/>
      <w:numFmt w:val="lowerLetter"/>
      <w:lvlText w:val="%2."/>
      <w:lvlJc w:val="left"/>
      <w:pPr>
        <w:ind w:left="1440" w:hanging="360"/>
      </w:pPr>
    </w:lvl>
    <w:lvl w:ilvl="2" w:tplc="51118997" w:tentative="1">
      <w:start w:val="1"/>
      <w:numFmt w:val="lowerRoman"/>
      <w:lvlText w:val="%3."/>
      <w:lvlJc w:val="right"/>
      <w:pPr>
        <w:ind w:left="2160" w:hanging="180"/>
      </w:pPr>
    </w:lvl>
    <w:lvl w:ilvl="3" w:tplc="51118997" w:tentative="1">
      <w:start w:val="1"/>
      <w:numFmt w:val="decimal"/>
      <w:lvlText w:val="%4."/>
      <w:lvlJc w:val="left"/>
      <w:pPr>
        <w:ind w:left="2880" w:hanging="360"/>
      </w:pPr>
    </w:lvl>
    <w:lvl w:ilvl="4" w:tplc="51118997" w:tentative="1">
      <w:start w:val="1"/>
      <w:numFmt w:val="lowerLetter"/>
      <w:lvlText w:val="%5."/>
      <w:lvlJc w:val="left"/>
      <w:pPr>
        <w:ind w:left="3600" w:hanging="360"/>
      </w:pPr>
    </w:lvl>
    <w:lvl w:ilvl="5" w:tplc="51118997" w:tentative="1">
      <w:start w:val="1"/>
      <w:numFmt w:val="lowerRoman"/>
      <w:lvlText w:val="%6."/>
      <w:lvlJc w:val="right"/>
      <w:pPr>
        <w:ind w:left="4320" w:hanging="180"/>
      </w:pPr>
    </w:lvl>
    <w:lvl w:ilvl="6" w:tplc="51118997" w:tentative="1">
      <w:start w:val="1"/>
      <w:numFmt w:val="decimal"/>
      <w:lvlText w:val="%7."/>
      <w:lvlJc w:val="left"/>
      <w:pPr>
        <w:ind w:left="5040" w:hanging="360"/>
      </w:pPr>
    </w:lvl>
    <w:lvl w:ilvl="7" w:tplc="51118997" w:tentative="1">
      <w:start w:val="1"/>
      <w:numFmt w:val="lowerLetter"/>
      <w:lvlText w:val="%8."/>
      <w:lvlJc w:val="left"/>
      <w:pPr>
        <w:ind w:left="5760" w:hanging="360"/>
      </w:pPr>
    </w:lvl>
    <w:lvl w:ilvl="8" w:tplc="511189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75">
    <w:multiLevelType w:val="hybridMultilevel"/>
    <w:lvl w:ilvl="0" w:tplc="19026852">
      <w:start w:val="1"/>
      <w:numFmt w:val="decimal"/>
      <w:lvlText w:val="%1."/>
      <w:lvlJc w:val="left"/>
      <w:pPr>
        <w:ind w:left="720" w:hanging="360"/>
      </w:pPr>
    </w:lvl>
    <w:lvl w:ilvl="1" w:tplc="19026852" w:tentative="1">
      <w:start w:val="1"/>
      <w:numFmt w:val="lowerLetter"/>
      <w:lvlText w:val="%2."/>
      <w:lvlJc w:val="left"/>
      <w:pPr>
        <w:ind w:left="1440" w:hanging="360"/>
      </w:pPr>
    </w:lvl>
    <w:lvl w:ilvl="2" w:tplc="19026852" w:tentative="1">
      <w:start w:val="1"/>
      <w:numFmt w:val="lowerRoman"/>
      <w:lvlText w:val="%3."/>
      <w:lvlJc w:val="right"/>
      <w:pPr>
        <w:ind w:left="2160" w:hanging="180"/>
      </w:pPr>
    </w:lvl>
    <w:lvl w:ilvl="3" w:tplc="19026852" w:tentative="1">
      <w:start w:val="1"/>
      <w:numFmt w:val="decimal"/>
      <w:lvlText w:val="%4."/>
      <w:lvlJc w:val="left"/>
      <w:pPr>
        <w:ind w:left="2880" w:hanging="360"/>
      </w:pPr>
    </w:lvl>
    <w:lvl w:ilvl="4" w:tplc="19026852" w:tentative="1">
      <w:start w:val="1"/>
      <w:numFmt w:val="lowerLetter"/>
      <w:lvlText w:val="%5."/>
      <w:lvlJc w:val="left"/>
      <w:pPr>
        <w:ind w:left="3600" w:hanging="360"/>
      </w:pPr>
    </w:lvl>
    <w:lvl w:ilvl="5" w:tplc="19026852" w:tentative="1">
      <w:start w:val="1"/>
      <w:numFmt w:val="lowerRoman"/>
      <w:lvlText w:val="%6."/>
      <w:lvlJc w:val="right"/>
      <w:pPr>
        <w:ind w:left="4320" w:hanging="180"/>
      </w:pPr>
    </w:lvl>
    <w:lvl w:ilvl="6" w:tplc="19026852" w:tentative="1">
      <w:start w:val="1"/>
      <w:numFmt w:val="decimal"/>
      <w:lvlText w:val="%7."/>
      <w:lvlJc w:val="left"/>
      <w:pPr>
        <w:ind w:left="5040" w:hanging="360"/>
      </w:pPr>
    </w:lvl>
    <w:lvl w:ilvl="7" w:tplc="19026852" w:tentative="1">
      <w:start w:val="1"/>
      <w:numFmt w:val="lowerLetter"/>
      <w:lvlText w:val="%8."/>
      <w:lvlJc w:val="left"/>
      <w:pPr>
        <w:ind w:left="5760" w:hanging="360"/>
      </w:pPr>
    </w:lvl>
    <w:lvl w:ilvl="8" w:tplc="190268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74">
    <w:multiLevelType w:val="hybridMultilevel"/>
    <w:lvl w:ilvl="0" w:tplc="23349163">
      <w:start w:val="1"/>
      <w:numFmt w:val="decimal"/>
      <w:lvlText w:val="%1."/>
      <w:lvlJc w:val="left"/>
      <w:pPr>
        <w:ind w:left="720" w:hanging="360"/>
      </w:pPr>
    </w:lvl>
    <w:lvl w:ilvl="1" w:tplc="23349163" w:tentative="1">
      <w:start w:val="1"/>
      <w:numFmt w:val="lowerLetter"/>
      <w:lvlText w:val="%2."/>
      <w:lvlJc w:val="left"/>
      <w:pPr>
        <w:ind w:left="1440" w:hanging="360"/>
      </w:pPr>
    </w:lvl>
    <w:lvl w:ilvl="2" w:tplc="23349163" w:tentative="1">
      <w:start w:val="1"/>
      <w:numFmt w:val="lowerRoman"/>
      <w:lvlText w:val="%3."/>
      <w:lvlJc w:val="right"/>
      <w:pPr>
        <w:ind w:left="2160" w:hanging="180"/>
      </w:pPr>
    </w:lvl>
    <w:lvl w:ilvl="3" w:tplc="23349163" w:tentative="1">
      <w:start w:val="1"/>
      <w:numFmt w:val="decimal"/>
      <w:lvlText w:val="%4."/>
      <w:lvlJc w:val="left"/>
      <w:pPr>
        <w:ind w:left="2880" w:hanging="360"/>
      </w:pPr>
    </w:lvl>
    <w:lvl w:ilvl="4" w:tplc="23349163" w:tentative="1">
      <w:start w:val="1"/>
      <w:numFmt w:val="lowerLetter"/>
      <w:lvlText w:val="%5."/>
      <w:lvlJc w:val="left"/>
      <w:pPr>
        <w:ind w:left="3600" w:hanging="360"/>
      </w:pPr>
    </w:lvl>
    <w:lvl w:ilvl="5" w:tplc="23349163" w:tentative="1">
      <w:start w:val="1"/>
      <w:numFmt w:val="lowerRoman"/>
      <w:lvlText w:val="%6."/>
      <w:lvlJc w:val="right"/>
      <w:pPr>
        <w:ind w:left="4320" w:hanging="180"/>
      </w:pPr>
    </w:lvl>
    <w:lvl w:ilvl="6" w:tplc="23349163" w:tentative="1">
      <w:start w:val="1"/>
      <w:numFmt w:val="decimal"/>
      <w:lvlText w:val="%7."/>
      <w:lvlJc w:val="left"/>
      <w:pPr>
        <w:ind w:left="5040" w:hanging="360"/>
      </w:pPr>
    </w:lvl>
    <w:lvl w:ilvl="7" w:tplc="23349163" w:tentative="1">
      <w:start w:val="1"/>
      <w:numFmt w:val="lowerLetter"/>
      <w:lvlText w:val="%8."/>
      <w:lvlJc w:val="left"/>
      <w:pPr>
        <w:ind w:left="5760" w:hanging="360"/>
      </w:pPr>
    </w:lvl>
    <w:lvl w:ilvl="8" w:tplc="233491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73">
    <w:multiLevelType w:val="hybridMultilevel"/>
    <w:lvl w:ilvl="0" w:tplc="84408096">
      <w:start w:val="1"/>
      <w:numFmt w:val="decimal"/>
      <w:lvlText w:val="%1."/>
      <w:lvlJc w:val="left"/>
      <w:pPr>
        <w:ind w:left="720" w:hanging="360"/>
      </w:pPr>
    </w:lvl>
    <w:lvl w:ilvl="1" w:tplc="84408096" w:tentative="1">
      <w:start w:val="1"/>
      <w:numFmt w:val="lowerLetter"/>
      <w:lvlText w:val="%2."/>
      <w:lvlJc w:val="left"/>
      <w:pPr>
        <w:ind w:left="1440" w:hanging="360"/>
      </w:pPr>
    </w:lvl>
    <w:lvl w:ilvl="2" w:tplc="84408096" w:tentative="1">
      <w:start w:val="1"/>
      <w:numFmt w:val="lowerRoman"/>
      <w:lvlText w:val="%3."/>
      <w:lvlJc w:val="right"/>
      <w:pPr>
        <w:ind w:left="2160" w:hanging="180"/>
      </w:pPr>
    </w:lvl>
    <w:lvl w:ilvl="3" w:tplc="84408096" w:tentative="1">
      <w:start w:val="1"/>
      <w:numFmt w:val="decimal"/>
      <w:lvlText w:val="%4."/>
      <w:lvlJc w:val="left"/>
      <w:pPr>
        <w:ind w:left="2880" w:hanging="360"/>
      </w:pPr>
    </w:lvl>
    <w:lvl w:ilvl="4" w:tplc="84408096" w:tentative="1">
      <w:start w:val="1"/>
      <w:numFmt w:val="lowerLetter"/>
      <w:lvlText w:val="%5."/>
      <w:lvlJc w:val="left"/>
      <w:pPr>
        <w:ind w:left="3600" w:hanging="360"/>
      </w:pPr>
    </w:lvl>
    <w:lvl w:ilvl="5" w:tplc="84408096" w:tentative="1">
      <w:start w:val="1"/>
      <w:numFmt w:val="lowerRoman"/>
      <w:lvlText w:val="%6."/>
      <w:lvlJc w:val="right"/>
      <w:pPr>
        <w:ind w:left="4320" w:hanging="180"/>
      </w:pPr>
    </w:lvl>
    <w:lvl w:ilvl="6" w:tplc="84408096" w:tentative="1">
      <w:start w:val="1"/>
      <w:numFmt w:val="decimal"/>
      <w:lvlText w:val="%7."/>
      <w:lvlJc w:val="left"/>
      <w:pPr>
        <w:ind w:left="5040" w:hanging="360"/>
      </w:pPr>
    </w:lvl>
    <w:lvl w:ilvl="7" w:tplc="84408096" w:tentative="1">
      <w:start w:val="1"/>
      <w:numFmt w:val="lowerLetter"/>
      <w:lvlText w:val="%8."/>
      <w:lvlJc w:val="left"/>
      <w:pPr>
        <w:ind w:left="5760" w:hanging="360"/>
      </w:pPr>
    </w:lvl>
    <w:lvl w:ilvl="8" w:tplc="844080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72">
    <w:multiLevelType w:val="hybridMultilevel"/>
    <w:lvl w:ilvl="0" w:tplc="49170201">
      <w:start w:val="1"/>
      <w:numFmt w:val="decimal"/>
      <w:lvlText w:val="%1."/>
      <w:lvlJc w:val="left"/>
      <w:pPr>
        <w:ind w:left="720" w:hanging="360"/>
      </w:pPr>
    </w:lvl>
    <w:lvl w:ilvl="1" w:tplc="49170201" w:tentative="1">
      <w:start w:val="1"/>
      <w:numFmt w:val="lowerLetter"/>
      <w:lvlText w:val="%2."/>
      <w:lvlJc w:val="left"/>
      <w:pPr>
        <w:ind w:left="1440" w:hanging="360"/>
      </w:pPr>
    </w:lvl>
    <w:lvl w:ilvl="2" w:tplc="49170201" w:tentative="1">
      <w:start w:val="1"/>
      <w:numFmt w:val="lowerRoman"/>
      <w:lvlText w:val="%3."/>
      <w:lvlJc w:val="right"/>
      <w:pPr>
        <w:ind w:left="2160" w:hanging="180"/>
      </w:pPr>
    </w:lvl>
    <w:lvl w:ilvl="3" w:tplc="49170201" w:tentative="1">
      <w:start w:val="1"/>
      <w:numFmt w:val="decimal"/>
      <w:lvlText w:val="%4."/>
      <w:lvlJc w:val="left"/>
      <w:pPr>
        <w:ind w:left="2880" w:hanging="360"/>
      </w:pPr>
    </w:lvl>
    <w:lvl w:ilvl="4" w:tplc="49170201" w:tentative="1">
      <w:start w:val="1"/>
      <w:numFmt w:val="lowerLetter"/>
      <w:lvlText w:val="%5."/>
      <w:lvlJc w:val="left"/>
      <w:pPr>
        <w:ind w:left="3600" w:hanging="360"/>
      </w:pPr>
    </w:lvl>
    <w:lvl w:ilvl="5" w:tplc="49170201" w:tentative="1">
      <w:start w:val="1"/>
      <w:numFmt w:val="lowerRoman"/>
      <w:lvlText w:val="%6."/>
      <w:lvlJc w:val="right"/>
      <w:pPr>
        <w:ind w:left="4320" w:hanging="180"/>
      </w:pPr>
    </w:lvl>
    <w:lvl w:ilvl="6" w:tplc="49170201" w:tentative="1">
      <w:start w:val="1"/>
      <w:numFmt w:val="decimal"/>
      <w:lvlText w:val="%7."/>
      <w:lvlJc w:val="left"/>
      <w:pPr>
        <w:ind w:left="5040" w:hanging="360"/>
      </w:pPr>
    </w:lvl>
    <w:lvl w:ilvl="7" w:tplc="49170201" w:tentative="1">
      <w:start w:val="1"/>
      <w:numFmt w:val="lowerLetter"/>
      <w:lvlText w:val="%8."/>
      <w:lvlJc w:val="left"/>
      <w:pPr>
        <w:ind w:left="5760" w:hanging="360"/>
      </w:pPr>
    </w:lvl>
    <w:lvl w:ilvl="8" w:tplc="491702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71">
    <w:multiLevelType w:val="hybridMultilevel"/>
    <w:lvl w:ilvl="0" w:tplc="90156972">
      <w:start w:val="1"/>
      <w:numFmt w:val="decimal"/>
      <w:lvlText w:val="%1."/>
      <w:lvlJc w:val="left"/>
      <w:pPr>
        <w:ind w:left="720" w:hanging="360"/>
      </w:pPr>
    </w:lvl>
    <w:lvl w:ilvl="1" w:tplc="90156972" w:tentative="1">
      <w:start w:val="1"/>
      <w:numFmt w:val="lowerLetter"/>
      <w:lvlText w:val="%2."/>
      <w:lvlJc w:val="left"/>
      <w:pPr>
        <w:ind w:left="1440" w:hanging="360"/>
      </w:pPr>
    </w:lvl>
    <w:lvl w:ilvl="2" w:tplc="90156972" w:tentative="1">
      <w:start w:val="1"/>
      <w:numFmt w:val="lowerRoman"/>
      <w:lvlText w:val="%3."/>
      <w:lvlJc w:val="right"/>
      <w:pPr>
        <w:ind w:left="2160" w:hanging="180"/>
      </w:pPr>
    </w:lvl>
    <w:lvl w:ilvl="3" w:tplc="90156972" w:tentative="1">
      <w:start w:val="1"/>
      <w:numFmt w:val="decimal"/>
      <w:lvlText w:val="%4."/>
      <w:lvlJc w:val="left"/>
      <w:pPr>
        <w:ind w:left="2880" w:hanging="360"/>
      </w:pPr>
    </w:lvl>
    <w:lvl w:ilvl="4" w:tplc="90156972" w:tentative="1">
      <w:start w:val="1"/>
      <w:numFmt w:val="lowerLetter"/>
      <w:lvlText w:val="%5."/>
      <w:lvlJc w:val="left"/>
      <w:pPr>
        <w:ind w:left="3600" w:hanging="360"/>
      </w:pPr>
    </w:lvl>
    <w:lvl w:ilvl="5" w:tplc="90156972" w:tentative="1">
      <w:start w:val="1"/>
      <w:numFmt w:val="lowerRoman"/>
      <w:lvlText w:val="%6."/>
      <w:lvlJc w:val="right"/>
      <w:pPr>
        <w:ind w:left="4320" w:hanging="180"/>
      </w:pPr>
    </w:lvl>
    <w:lvl w:ilvl="6" w:tplc="90156972" w:tentative="1">
      <w:start w:val="1"/>
      <w:numFmt w:val="decimal"/>
      <w:lvlText w:val="%7."/>
      <w:lvlJc w:val="left"/>
      <w:pPr>
        <w:ind w:left="5040" w:hanging="360"/>
      </w:pPr>
    </w:lvl>
    <w:lvl w:ilvl="7" w:tplc="90156972" w:tentative="1">
      <w:start w:val="1"/>
      <w:numFmt w:val="lowerLetter"/>
      <w:lvlText w:val="%8."/>
      <w:lvlJc w:val="left"/>
      <w:pPr>
        <w:ind w:left="5760" w:hanging="360"/>
      </w:pPr>
    </w:lvl>
    <w:lvl w:ilvl="8" w:tplc="90156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70">
    <w:multiLevelType w:val="hybridMultilevel"/>
    <w:lvl w:ilvl="0" w:tplc="21734257">
      <w:start w:val="1"/>
      <w:numFmt w:val="decimal"/>
      <w:lvlText w:val="%1."/>
      <w:lvlJc w:val="left"/>
      <w:pPr>
        <w:ind w:left="720" w:hanging="360"/>
      </w:pPr>
    </w:lvl>
    <w:lvl w:ilvl="1" w:tplc="21734257" w:tentative="1">
      <w:start w:val="1"/>
      <w:numFmt w:val="lowerLetter"/>
      <w:lvlText w:val="%2."/>
      <w:lvlJc w:val="left"/>
      <w:pPr>
        <w:ind w:left="1440" w:hanging="360"/>
      </w:pPr>
    </w:lvl>
    <w:lvl w:ilvl="2" w:tplc="21734257" w:tentative="1">
      <w:start w:val="1"/>
      <w:numFmt w:val="lowerRoman"/>
      <w:lvlText w:val="%3."/>
      <w:lvlJc w:val="right"/>
      <w:pPr>
        <w:ind w:left="2160" w:hanging="180"/>
      </w:pPr>
    </w:lvl>
    <w:lvl w:ilvl="3" w:tplc="21734257" w:tentative="1">
      <w:start w:val="1"/>
      <w:numFmt w:val="decimal"/>
      <w:lvlText w:val="%4."/>
      <w:lvlJc w:val="left"/>
      <w:pPr>
        <w:ind w:left="2880" w:hanging="360"/>
      </w:pPr>
    </w:lvl>
    <w:lvl w:ilvl="4" w:tplc="21734257" w:tentative="1">
      <w:start w:val="1"/>
      <w:numFmt w:val="lowerLetter"/>
      <w:lvlText w:val="%5."/>
      <w:lvlJc w:val="left"/>
      <w:pPr>
        <w:ind w:left="3600" w:hanging="360"/>
      </w:pPr>
    </w:lvl>
    <w:lvl w:ilvl="5" w:tplc="21734257" w:tentative="1">
      <w:start w:val="1"/>
      <w:numFmt w:val="lowerRoman"/>
      <w:lvlText w:val="%6."/>
      <w:lvlJc w:val="right"/>
      <w:pPr>
        <w:ind w:left="4320" w:hanging="180"/>
      </w:pPr>
    </w:lvl>
    <w:lvl w:ilvl="6" w:tplc="21734257" w:tentative="1">
      <w:start w:val="1"/>
      <w:numFmt w:val="decimal"/>
      <w:lvlText w:val="%7."/>
      <w:lvlJc w:val="left"/>
      <w:pPr>
        <w:ind w:left="5040" w:hanging="360"/>
      </w:pPr>
    </w:lvl>
    <w:lvl w:ilvl="7" w:tplc="21734257" w:tentative="1">
      <w:start w:val="1"/>
      <w:numFmt w:val="lowerLetter"/>
      <w:lvlText w:val="%8."/>
      <w:lvlJc w:val="left"/>
      <w:pPr>
        <w:ind w:left="5760" w:hanging="360"/>
      </w:pPr>
    </w:lvl>
    <w:lvl w:ilvl="8" w:tplc="217342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69">
    <w:multiLevelType w:val="hybridMultilevel"/>
    <w:lvl w:ilvl="0" w:tplc="27835315">
      <w:start w:val="1"/>
      <w:numFmt w:val="decimal"/>
      <w:lvlText w:val="%1."/>
      <w:lvlJc w:val="left"/>
      <w:pPr>
        <w:ind w:left="720" w:hanging="360"/>
      </w:pPr>
    </w:lvl>
    <w:lvl w:ilvl="1" w:tplc="27835315" w:tentative="1">
      <w:start w:val="1"/>
      <w:numFmt w:val="lowerLetter"/>
      <w:lvlText w:val="%2."/>
      <w:lvlJc w:val="left"/>
      <w:pPr>
        <w:ind w:left="1440" w:hanging="360"/>
      </w:pPr>
    </w:lvl>
    <w:lvl w:ilvl="2" w:tplc="27835315" w:tentative="1">
      <w:start w:val="1"/>
      <w:numFmt w:val="lowerRoman"/>
      <w:lvlText w:val="%3."/>
      <w:lvlJc w:val="right"/>
      <w:pPr>
        <w:ind w:left="2160" w:hanging="180"/>
      </w:pPr>
    </w:lvl>
    <w:lvl w:ilvl="3" w:tplc="27835315" w:tentative="1">
      <w:start w:val="1"/>
      <w:numFmt w:val="decimal"/>
      <w:lvlText w:val="%4."/>
      <w:lvlJc w:val="left"/>
      <w:pPr>
        <w:ind w:left="2880" w:hanging="360"/>
      </w:pPr>
    </w:lvl>
    <w:lvl w:ilvl="4" w:tplc="27835315" w:tentative="1">
      <w:start w:val="1"/>
      <w:numFmt w:val="lowerLetter"/>
      <w:lvlText w:val="%5."/>
      <w:lvlJc w:val="left"/>
      <w:pPr>
        <w:ind w:left="3600" w:hanging="360"/>
      </w:pPr>
    </w:lvl>
    <w:lvl w:ilvl="5" w:tplc="27835315" w:tentative="1">
      <w:start w:val="1"/>
      <w:numFmt w:val="lowerRoman"/>
      <w:lvlText w:val="%6."/>
      <w:lvlJc w:val="right"/>
      <w:pPr>
        <w:ind w:left="4320" w:hanging="180"/>
      </w:pPr>
    </w:lvl>
    <w:lvl w:ilvl="6" w:tplc="27835315" w:tentative="1">
      <w:start w:val="1"/>
      <w:numFmt w:val="decimal"/>
      <w:lvlText w:val="%7."/>
      <w:lvlJc w:val="left"/>
      <w:pPr>
        <w:ind w:left="5040" w:hanging="360"/>
      </w:pPr>
    </w:lvl>
    <w:lvl w:ilvl="7" w:tplc="27835315" w:tentative="1">
      <w:start w:val="1"/>
      <w:numFmt w:val="lowerLetter"/>
      <w:lvlText w:val="%8."/>
      <w:lvlJc w:val="left"/>
      <w:pPr>
        <w:ind w:left="5760" w:hanging="360"/>
      </w:pPr>
    </w:lvl>
    <w:lvl w:ilvl="8" w:tplc="278353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68">
    <w:multiLevelType w:val="hybridMultilevel"/>
    <w:lvl w:ilvl="0" w:tplc="25722441">
      <w:start w:val="1"/>
      <w:numFmt w:val="decimal"/>
      <w:lvlText w:val="%1."/>
      <w:lvlJc w:val="left"/>
      <w:pPr>
        <w:ind w:left="720" w:hanging="360"/>
      </w:pPr>
    </w:lvl>
    <w:lvl w:ilvl="1" w:tplc="25722441" w:tentative="1">
      <w:start w:val="1"/>
      <w:numFmt w:val="lowerLetter"/>
      <w:lvlText w:val="%2."/>
      <w:lvlJc w:val="left"/>
      <w:pPr>
        <w:ind w:left="1440" w:hanging="360"/>
      </w:pPr>
    </w:lvl>
    <w:lvl w:ilvl="2" w:tplc="25722441" w:tentative="1">
      <w:start w:val="1"/>
      <w:numFmt w:val="lowerRoman"/>
      <w:lvlText w:val="%3."/>
      <w:lvlJc w:val="right"/>
      <w:pPr>
        <w:ind w:left="2160" w:hanging="180"/>
      </w:pPr>
    </w:lvl>
    <w:lvl w:ilvl="3" w:tplc="25722441" w:tentative="1">
      <w:start w:val="1"/>
      <w:numFmt w:val="decimal"/>
      <w:lvlText w:val="%4."/>
      <w:lvlJc w:val="left"/>
      <w:pPr>
        <w:ind w:left="2880" w:hanging="360"/>
      </w:pPr>
    </w:lvl>
    <w:lvl w:ilvl="4" w:tplc="25722441" w:tentative="1">
      <w:start w:val="1"/>
      <w:numFmt w:val="lowerLetter"/>
      <w:lvlText w:val="%5."/>
      <w:lvlJc w:val="left"/>
      <w:pPr>
        <w:ind w:left="3600" w:hanging="360"/>
      </w:pPr>
    </w:lvl>
    <w:lvl w:ilvl="5" w:tplc="25722441" w:tentative="1">
      <w:start w:val="1"/>
      <w:numFmt w:val="lowerRoman"/>
      <w:lvlText w:val="%6."/>
      <w:lvlJc w:val="right"/>
      <w:pPr>
        <w:ind w:left="4320" w:hanging="180"/>
      </w:pPr>
    </w:lvl>
    <w:lvl w:ilvl="6" w:tplc="25722441" w:tentative="1">
      <w:start w:val="1"/>
      <w:numFmt w:val="decimal"/>
      <w:lvlText w:val="%7."/>
      <w:lvlJc w:val="left"/>
      <w:pPr>
        <w:ind w:left="5040" w:hanging="360"/>
      </w:pPr>
    </w:lvl>
    <w:lvl w:ilvl="7" w:tplc="25722441" w:tentative="1">
      <w:start w:val="1"/>
      <w:numFmt w:val="lowerLetter"/>
      <w:lvlText w:val="%8."/>
      <w:lvlJc w:val="left"/>
      <w:pPr>
        <w:ind w:left="5760" w:hanging="360"/>
      </w:pPr>
    </w:lvl>
    <w:lvl w:ilvl="8" w:tplc="25722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67">
    <w:multiLevelType w:val="hybridMultilevel"/>
    <w:lvl w:ilvl="0" w:tplc="41587315">
      <w:start w:val="1"/>
      <w:numFmt w:val="decimal"/>
      <w:lvlText w:val="%1."/>
      <w:lvlJc w:val="left"/>
      <w:pPr>
        <w:ind w:left="720" w:hanging="360"/>
      </w:pPr>
    </w:lvl>
    <w:lvl w:ilvl="1" w:tplc="41587315" w:tentative="1">
      <w:start w:val="1"/>
      <w:numFmt w:val="lowerLetter"/>
      <w:lvlText w:val="%2."/>
      <w:lvlJc w:val="left"/>
      <w:pPr>
        <w:ind w:left="1440" w:hanging="360"/>
      </w:pPr>
    </w:lvl>
    <w:lvl w:ilvl="2" w:tplc="41587315" w:tentative="1">
      <w:start w:val="1"/>
      <w:numFmt w:val="lowerRoman"/>
      <w:lvlText w:val="%3."/>
      <w:lvlJc w:val="right"/>
      <w:pPr>
        <w:ind w:left="2160" w:hanging="180"/>
      </w:pPr>
    </w:lvl>
    <w:lvl w:ilvl="3" w:tplc="41587315" w:tentative="1">
      <w:start w:val="1"/>
      <w:numFmt w:val="decimal"/>
      <w:lvlText w:val="%4."/>
      <w:lvlJc w:val="left"/>
      <w:pPr>
        <w:ind w:left="2880" w:hanging="360"/>
      </w:pPr>
    </w:lvl>
    <w:lvl w:ilvl="4" w:tplc="41587315" w:tentative="1">
      <w:start w:val="1"/>
      <w:numFmt w:val="lowerLetter"/>
      <w:lvlText w:val="%5."/>
      <w:lvlJc w:val="left"/>
      <w:pPr>
        <w:ind w:left="3600" w:hanging="360"/>
      </w:pPr>
    </w:lvl>
    <w:lvl w:ilvl="5" w:tplc="41587315" w:tentative="1">
      <w:start w:val="1"/>
      <w:numFmt w:val="lowerRoman"/>
      <w:lvlText w:val="%6."/>
      <w:lvlJc w:val="right"/>
      <w:pPr>
        <w:ind w:left="4320" w:hanging="180"/>
      </w:pPr>
    </w:lvl>
    <w:lvl w:ilvl="6" w:tplc="41587315" w:tentative="1">
      <w:start w:val="1"/>
      <w:numFmt w:val="decimal"/>
      <w:lvlText w:val="%7."/>
      <w:lvlJc w:val="left"/>
      <w:pPr>
        <w:ind w:left="5040" w:hanging="360"/>
      </w:pPr>
    </w:lvl>
    <w:lvl w:ilvl="7" w:tplc="41587315" w:tentative="1">
      <w:start w:val="1"/>
      <w:numFmt w:val="lowerLetter"/>
      <w:lvlText w:val="%8."/>
      <w:lvlJc w:val="left"/>
      <w:pPr>
        <w:ind w:left="5760" w:hanging="360"/>
      </w:pPr>
    </w:lvl>
    <w:lvl w:ilvl="8" w:tplc="415873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66">
    <w:multiLevelType w:val="hybridMultilevel"/>
    <w:lvl w:ilvl="0" w:tplc="15968426">
      <w:start w:val="1"/>
      <w:numFmt w:val="decimal"/>
      <w:lvlText w:val="%1."/>
      <w:lvlJc w:val="left"/>
      <w:pPr>
        <w:ind w:left="720" w:hanging="360"/>
      </w:pPr>
    </w:lvl>
    <w:lvl w:ilvl="1" w:tplc="15968426" w:tentative="1">
      <w:start w:val="1"/>
      <w:numFmt w:val="lowerLetter"/>
      <w:lvlText w:val="%2."/>
      <w:lvlJc w:val="left"/>
      <w:pPr>
        <w:ind w:left="1440" w:hanging="360"/>
      </w:pPr>
    </w:lvl>
    <w:lvl w:ilvl="2" w:tplc="15968426" w:tentative="1">
      <w:start w:val="1"/>
      <w:numFmt w:val="lowerRoman"/>
      <w:lvlText w:val="%3."/>
      <w:lvlJc w:val="right"/>
      <w:pPr>
        <w:ind w:left="2160" w:hanging="180"/>
      </w:pPr>
    </w:lvl>
    <w:lvl w:ilvl="3" w:tplc="15968426" w:tentative="1">
      <w:start w:val="1"/>
      <w:numFmt w:val="decimal"/>
      <w:lvlText w:val="%4."/>
      <w:lvlJc w:val="left"/>
      <w:pPr>
        <w:ind w:left="2880" w:hanging="360"/>
      </w:pPr>
    </w:lvl>
    <w:lvl w:ilvl="4" w:tplc="15968426" w:tentative="1">
      <w:start w:val="1"/>
      <w:numFmt w:val="lowerLetter"/>
      <w:lvlText w:val="%5."/>
      <w:lvlJc w:val="left"/>
      <w:pPr>
        <w:ind w:left="3600" w:hanging="360"/>
      </w:pPr>
    </w:lvl>
    <w:lvl w:ilvl="5" w:tplc="15968426" w:tentative="1">
      <w:start w:val="1"/>
      <w:numFmt w:val="lowerRoman"/>
      <w:lvlText w:val="%6."/>
      <w:lvlJc w:val="right"/>
      <w:pPr>
        <w:ind w:left="4320" w:hanging="180"/>
      </w:pPr>
    </w:lvl>
    <w:lvl w:ilvl="6" w:tplc="15968426" w:tentative="1">
      <w:start w:val="1"/>
      <w:numFmt w:val="decimal"/>
      <w:lvlText w:val="%7."/>
      <w:lvlJc w:val="left"/>
      <w:pPr>
        <w:ind w:left="5040" w:hanging="360"/>
      </w:pPr>
    </w:lvl>
    <w:lvl w:ilvl="7" w:tplc="15968426" w:tentative="1">
      <w:start w:val="1"/>
      <w:numFmt w:val="lowerLetter"/>
      <w:lvlText w:val="%8."/>
      <w:lvlJc w:val="left"/>
      <w:pPr>
        <w:ind w:left="5760" w:hanging="360"/>
      </w:pPr>
    </w:lvl>
    <w:lvl w:ilvl="8" w:tplc="159684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65">
    <w:multiLevelType w:val="hybridMultilevel"/>
    <w:lvl w:ilvl="0" w:tplc="62410000">
      <w:start w:val="1"/>
      <w:numFmt w:val="decimal"/>
      <w:lvlText w:val="%1."/>
      <w:lvlJc w:val="left"/>
      <w:pPr>
        <w:ind w:left="720" w:hanging="360"/>
      </w:pPr>
    </w:lvl>
    <w:lvl w:ilvl="1" w:tplc="62410000" w:tentative="1">
      <w:start w:val="1"/>
      <w:numFmt w:val="lowerLetter"/>
      <w:lvlText w:val="%2."/>
      <w:lvlJc w:val="left"/>
      <w:pPr>
        <w:ind w:left="1440" w:hanging="360"/>
      </w:pPr>
    </w:lvl>
    <w:lvl w:ilvl="2" w:tplc="62410000" w:tentative="1">
      <w:start w:val="1"/>
      <w:numFmt w:val="lowerRoman"/>
      <w:lvlText w:val="%3."/>
      <w:lvlJc w:val="right"/>
      <w:pPr>
        <w:ind w:left="2160" w:hanging="180"/>
      </w:pPr>
    </w:lvl>
    <w:lvl w:ilvl="3" w:tplc="62410000" w:tentative="1">
      <w:start w:val="1"/>
      <w:numFmt w:val="decimal"/>
      <w:lvlText w:val="%4."/>
      <w:lvlJc w:val="left"/>
      <w:pPr>
        <w:ind w:left="2880" w:hanging="360"/>
      </w:pPr>
    </w:lvl>
    <w:lvl w:ilvl="4" w:tplc="62410000" w:tentative="1">
      <w:start w:val="1"/>
      <w:numFmt w:val="lowerLetter"/>
      <w:lvlText w:val="%5."/>
      <w:lvlJc w:val="left"/>
      <w:pPr>
        <w:ind w:left="3600" w:hanging="360"/>
      </w:pPr>
    </w:lvl>
    <w:lvl w:ilvl="5" w:tplc="62410000" w:tentative="1">
      <w:start w:val="1"/>
      <w:numFmt w:val="lowerRoman"/>
      <w:lvlText w:val="%6."/>
      <w:lvlJc w:val="right"/>
      <w:pPr>
        <w:ind w:left="4320" w:hanging="180"/>
      </w:pPr>
    </w:lvl>
    <w:lvl w:ilvl="6" w:tplc="62410000" w:tentative="1">
      <w:start w:val="1"/>
      <w:numFmt w:val="decimal"/>
      <w:lvlText w:val="%7."/>
      <w:lvlJc w:val="left"/>
      <w:pPr>
        <w:ind w:left="5040" w:hanging="360"/>
      </w:pPr>
    </w:lvl>
    <w:lvl w:ilvl="7" w:tplc="62410000" w:tentative="1">
      <w:start w:val="1"/>
      <w:numFmt w:val="lowerLetter"/>
      <w:lvlText w:val="%8."/>
      <w:lvlJc w:val="left"/>
      <w:pPr>
        <w:ind w:left="5760" w:hanging="360"/>
      </w:pPr>
    </w:lvl>
    <w:lvl w:ilvl="8" w:tplc="624100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64">
    <w:multiLevelType w:val="hybridMultilevel"/>
    <w:lvl w:ilvl="0" w:tplc="12306439">
      <w:start w:val="1"/>
      <w:numFmt w:val="decimal"/>
      <w:lvlText w:val="%1."/>
      <w:lvlJc w:val="left"/>
      <w:pPr>
        <w:ind w:left="720" w:hanging="360"/>
      </w:pPr>
    </w:lvl>
    <w:lvl w:ilvl="1" w:tplc="12306439" w:tentative="1">
      <w:start w:val="1"/>
      <w:numFmt w:val="lowerLetter"/>
      <w:lvlText w:val="%2."/>
      <w:lvlJc w:val="left"/>
      <w:pPr>
        <w:ind w:left="1440" w:hanging="360"/>
      </w:pPr>
    </w:lvl>
    <w:lvl w:ilvl="2" w:tplc="12306439" w:tentative="1">
      <w:start w:val="1"/>
      <w:numFmt w:val="lowerRoman"/>
      <w:lvlText w:val="%3."/>
      <w:lvlJc w:val="right"/>
      <w:pPr>
        <w:ind w:left="2160" w:hanging="180"/>
      </w:pPr>
    </w:lvl>
    <w:lvl w:ilvl="3" w:tplc="12306439" w:tentative="1">
      <w:start w:val="1"/>
      <w:numFmt w:val="decimal"/>
      <w:lvlText w:val="%4."/>
      <w:lvlJc w:val="left"/>
      <w:pPr>
        <w:ind w:left="2880" w:hanging="360"/>
      </w:pPr>
    </w:lvl>
    <w:lvl w:ilvl="4" w:tplc="12306439" w:tentative="1">
      <w:start w:val="1"/>
      <w:numFmt w:val="lowerLetter"/>
      <w:lvlText w:val="%5."/>
      <w:lvlJc w:val="left"/>
      <w:pPr>
        <w:ind w:left="3600" w:hanging="360"/>
      </w:pPr>
    </w:lvl>
    <w:lvl w:ilvl="5" w:tplc="12306439" w:tentative="1">
      <w:start w:val="1"/>
      <w:numFmt w:val="lowerRoman"/>
      <w:lvlText w:val="%6."/>
      <w:lvlJc w:val="right"/>
      <w:pPr>
        <w:ind w:left="4320" w:hanging="180"/>
      </w:pPr>
    </w:lvl>
    <w:lvl w:ilvl="6" w:tplc="12306439" w:tentative="1">
      <w:start w:val="1"/>
      <w:numFmt w:val="decimal"/>
      <w:lvlText w:val="%7."/>
      <w:lvlJc w:val="left"/>
      <w:pPr>
        <w:ind w:left="5040" w:hanging="360"/>
      </w:pPr>
    </w:lvl>
    <w:lvl w:ilvl="7" w:tplc="12306439" w:tentative="1">
      <w:start w:val="1"/>
      <w:numFmt w:val="lowerLetter"/>
      <w:lvlText w:val="%8."/>
      <w:lvlJc w:val="left"/>
      <w:pPr>
        <w:ind w:left="5760" w:hanging="360"/>
      </w:pPr>
    </w:lvl>
    <w:lvl w:ilvl="8" w:tplc="12306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63">
    <w:multiLevelType w:val="hybridMultilevel"/>
    <w:lvl w:ilvl="0" w:tplc="85336212">
      <w:start w:val="1"/>
      <w:numFmt w:val="decimal"/>
      <w:lvlText w:val="%1."/>
      <w:lvlJc w:val="left"/>
      <w:pPr>
        <w:ind w:left="720" w:hanging="360"/>
      </w:pPr>
    </w:lvl>
    <w:lvl w:ilvl="1" w:tplc="85336212" w:tentative="1">
      <w:start w:val="1"/>
      <w:numFmt w:val="lowerLetter"/>
      <w:lvlText w:val="%2."/>
      <w:lvlJc w:val="left"/>
      <w:pPr>
        <w:ind w:left="1440" w:hanging="360"/>
      </w:pPr>
    </w:lvl>
    <w:lvl w:ilvl="2" w:tplc="85336212" w:tentative="1">
      <w:start w:val="1"/>
      <w:numFmt w:val="lowerRoman"/>
      <w:lvlText w:val="%3."/>
      <w:lvlJc w:val="right"/>
      <w:pPr>
        <w:ind w:left="2160" w:hanging="180"/>
      </w:pPr>
    </w:lvl>
    <w:lvl w:ilvl="3" w:tplc="85336212" w:tentative="1">
      <w:start w:val="1"/>
      <w:numFmt w:val="decimal"/>
      <w:lvlText w:val="%4."/>
      <w:lvlJc w:val="left"/>
      <w:pPr>
        <w:ind w:left="2880" w:hanging="360"/>
      </w:pPr>
    </w:lvl>
    <w:lvl w:ilvl="4" w:tplc="85336212" w:tentative="1">
      <w:start w:val="1"/>
      <w:numFmt w:val="lowerLetter"/>
      <w:lvlText w:val="%5."/>
      <w:lvlJc w:val="left"/>
      <w:pPr>
        <w:ind w:left="3600" w:hanging="360"/>
      </w:pPr>
    </w:lvl>
    <w:lvl w:ilvl="5" w:tplc="85336212" w:tentative="1">
      <w:start w:val="1"/>
      <w:numFmt w:val="lowerRoman"/>
      <w:lvlText w:val="%6."/>
      <w:lvlJc w:val="right"/>
      <w:pPr>
        <w:ind w:left="4320" w:hanging="180"/>
      </w:pPr>
    </w:lvl>
    <w:lvl w:ilvl="6" w:tplc="85336212" w:tentative="1">
      <w:start w:val="1"/>
      <w:numFmt w:val="decimal"/>
      <w:lvlText w:val="%7."/>
      <w:lvlJc w:val="left"/>
      <w:pPr>
        <w:ind w:left="5040" w:hanging="360"/>
      </w:pPr>
    </w:lvl>
    <w:lvl w:ilvl="7" w:tplc="85336212" w:tentative="1">
      <w:start w:val="1"/>
      <w:numFmt w:val="lowerLetter"/>
      <w:lvlText w:val="%8."/>
      <w:lvlJc w:val="left"/>
      <w:pPr>
        <w:ind w:left="5760" w:hanging="360"/>
      </w:pPr>
    </w:lvl>
    <w:lvl w:ilvl="8" w:tplc="853362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62">
    <w:multiLevelType w:val="hybridMultilevel"/>
    <w:lvl w:ilvl="0" w:tplc="70044143">
      <w:start w:val="1"/>
      <w:numFmt w:val="decimal"/>
      <w:lvlText w:val="%1."/>
      <w:lvlJc w:val="left"/>
      <w:pPr>
        <w:ind w:left="720" w:hanging="360"/>
      </w:pPr>
    </w:lvl>
    <w:lvl w:ilvl="1" w:tplc="70044143" w:tentative="1">
      <w:start w:val="1"/>
      <w:numFmt w:val="lowerLetter"/>
      <w:lvlText w:val="%2."/>
      <w:lvlJc w:val="left"/>
      <w:pPr>
        <w:ind w:left="1440" w:hanging="360"/>
      </w:pPr>
    </w:lvl>
    <w:lvl w:ilvl="2" w:tplc="70044143" w:tentative="1">
      <w:start w:val="1"/>
      <w:numFmt w:val="lowerRoman"/>
      <w:lvlText w:val="%3."/>
      <w:lvlJc w:val="right"/>
      <w:pPr>
        <w:ind w:left="2160" w:hanging="180"/>
      </w:pPr>
    </w:lvl>
    <w:lvl w:ilvl="3" w:tplc="70044143" w:tentative="1">
      <w:start w:val="1"/>
      <w:numFmt w:val="decimal"/>
      <w:lvlText w:val="%4."/>
      <w:lvlJc w:val="left"/>
      <w:pPr>
        <w:ind w:left="2880" w:hanging="360"/>
      </w:pPr>
    </w:lvl>
    <w:lvl w:ilvl="4" w:tplc="70044143" w:tentative="1">
      <w:start w:val="1"/>
      <w:numFmt w:val="lowerLetter"/>
      <w:lvlText w:val="%5."/>
      <w:lvlJc w:val="left"/>
      <w:pPr>
        <w:ind w:left="3600" w:hanging="360"/>
      </w:pPr>
    </w:lvl>
    <w:lvl w:ilvl="5" w:tplc="70044143" w:tentative="1">
      <w:start w:val="1"/>
      <w:numFmt w:val="lowerRoman"/>
      <w:lvlText w:val="%6."/>
      <w:lvlJc w:val="right"/>
      <w:pPr>
        <w:ind w:left="4320" w:hanging="180"/>
      </w:pPr>
    </w:lvl>
    <w:lvl w:ilvl="6" w:tplc="70044143" w:tentative="1">
      <w:start w:val="1"/>
      <w:numFmt w:val="decimal"/>
      <w:lvlText w:val="%7."/>
      <w:lvlJc w:val="left"/>
      <w:pPr>
        <w:ind w:left="5040" w:hanging="360"/>
      </w:pPr>
    </w:lvl>
    <w:lvl w:ilvl="7" w:tplc="70044143" w:tentative="1">
      <w:start w:val="1"/>
      <w:numFmt w:val="lowerLetter"/>
      <w:lvlText w:val="%8."/>
      <w:lvlJc w:val="left"/>
      <w:pPr>
        <w:ind w:left="5760" w:hanging="360"/>
      </w:pPr>
    </w:lvl>
    <w:lvl w:ilvl="8" w:tplc="700441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61">
    <w:multiLevelType w:val="hybridMultilevel"/>
    <w:lvl w:ilvl="0" w:tplc="85162737">
      <w:start w:val="1"/>
      <w:numFmt w:val="decimal"/>
      <w:lvlText w:val="%1."/>
      <w:lvlJc w:val="left"/>
      <w:pPr>
        <w:ind w:left="720" w:hanging="360"/>
      </w:pPr>
    </w:lvl>
    <w:lvl w:ilvl="1" w:tplc="85162737" w:tentative="1">
      <w:start w:val="1"/>
      <w:numFmt w:val="lowerLetter"/>
      <w:lvlText w:val="%2."/>
      <w:lvlJc w:val="left"/>
      <w:pPr>
        <w:ind w:left="1440" w:hanging="360"/>
      </w:pPr>
    </w:lvl>
    <w:lvl w:ilvl="2" w:tplc="85162737" w:tentative="1">
      <w:start w:val="1"/>
      <w:numFmt w:val="lowerRoman"/>
      <w:lvlText w:val="%3."/>
      <w:lvlJc w:val="right"/>
      <w:pPr>
        <w:ind w:left="2160" w:hanging="180"/>
      </w:pPr>
    </w:lvl>
    <w:lvl w:ilvl="3" w:tplc="85162737" w:tentative="1">
      <w:start w:val="1"/>
      <w:numFmt w:val="decimal"/>
      <w:lvlText w:val="%4."/>
      <w:lvlJc w:val="left"/>
      <w:pPr>
        <w:ind w:left="2880" w:hanging="360"/>
      </w:pPr>
    </w:lvl>
    <w:lvl w:ilvl="4" w:tplc="85162737" w:tentative="1">
      <w:start w:val="1"/>
      <w:numFmt w:val="lowerLetter"/>
      <w:lvlText w:val="%5."/>
      <w:lvlJc w:val="left"/>
      <w:pPr>
        <w:ind w:left="3600" w:hanging="360"/>
      </w:pPr>
    </w:lvl>
    <w:lvl w:ilvl="5" w:tplc="85162737" w:tentative="1">
      <w:start w:val="1"/>
      <w:numFmt w:val="lowerRoman"/>
      <w:lvlText w:val="%6."/>
      <w:lvlJc w:val="right"/>
      <w:pPr>
        <w:ind w:left="4320" w:hanging="180"/>
      </w:pPr>
    </w:lvl>
    <w:lvl w:ilvl="6" w:tplc="85162737" w:tentative="1">
      <w:start w:val="1"/>
      <w:numFmt w:val="decimal"/>
      <w:lvlText w:val="%7."/>
      <w:lvlJc w:val="left"/>
      <w:pPr>
        <w:ind w:left="5040" w:hanging="360"/>
      </w:pPr>
    </w:lvl>
    <w:lvl w:ilvl="7" w:tplc="85162737" w:tentative="1">
      <w:start w:val="1"/>
      <w:numFmt w:val="lowerLetter"/>
      <w:lvlText w:val="%8."/>
      <w:lvlJc w:val="left"/>
      <w:pPr>
        <w:ind w:left="5760" w:hanging="360"/>
      </w:pPr>
    </w:lvl>
    <w:lvl w:ilvl="8" w:tplc="851627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60">
    <w:multiLevelType w:val="hybridMultilevel"/>
    <w:lvl w:ilvl="0" w:tplc="46955044">
      <w:start w:val="1"/>
      <w:numFmt w:val="decimal"/>
      <w:lvlText w:val="%1."/>
      <w:lvlJc w:val="left"/>
      <w:pPr>
        <w:ind w:left="720" w:hanging="360"/>
      </w:pPr>
    </w:lvl>
    <w:lvl w:ilvl="1" w:tplc="46955044" w:tentative="1">
      <w:start w:val="1"/>
      <w:numFmt w:val="lowerLetter"/>
      <w:lvlText w:val="%2."/>
      <w:lvlJc w:val="left"/>
      <w:pPr>
        <w:ind w:left="1440" w:hanging="360"/>
      </w:pPr>
    </w:lvl>
    <w:lvl w:ilvl="2" w:tplc="46955044" w:tentative="1">
      <w:start w:val="1"/>
      <w:numFmt w:val="lowerRoman"/>
      <w:lvlText w:val="%3."/>
      <w:lvlJc w:val="right"/>
      <w:pPr>
        <w:ind w:left="2160" w:hanging="180"/>
      </w:pPr>
    </w:lvl>
    <w:lvl w:ilvl="3" w:tplc="46955044" w:tentative="1">
      <w:start w:val="1"/>
      <w:numFmt w:val="decimal"/>
      <w:lvlText w:val="%4."/>
      <w:lvlJc w:val="left"/>
      <w:pPr>
        <w:ind w:left="2880" w:hanging="360"/>
      </w:pPr>
    </w:lvl>
    <w:lvl w:ilvl="4" w:tplc="46955044" w:tentative="1">
      <w:start w:val="1"/>
      <w:numFmt w:val="lowerLetter"/>
      <w:lvlText w:val="%5."/>
      <w:lvlJc w:val="left"/>
      <w:pPr>
        <w:ind w:left="3600" w:hanging="360"/>
      </w:pPr>
    </w:lvl>
    <w:lvl w:ilvl="5" w:tplc="46955044" w:tentative="1">
      <w:start w:val="1"/>
      <w:numFmt w:val="lowerRoman"/>
      <w:lvlText w:val="%6."/>
      <w:lvlJc w:val="right"/>
      <w:pPr>
        <w:ind w:left="4320" w:hanging="180"/>
      </w:pPr>
    </w:lvl>
    <w:lvl w:ilvl="6" w:tplc="46955044" w:tentative="1">
      <w:start w:val="1"/>
      <w:numFmt w:val="decimal"/>
      <w:lvlText w:val="%7."/>
      <w:lvlJc w:val="left"/>
      <w:pPr>
        <w:ind w:left="5040" w:hanging="360"/>
      </w:pPr>
    </w:lvl>
    <w:lvl w:ilvl="7" w:tplc="46955044" w:tentative="1">
      <w:start w:val="1"/>
      <w:numFmt w:val="lowerLetter"/>
      <w:lvlText w:val="%8."/>
      <w:lvlJc w:val="left"/>
      <w:pPr>
        <w:ind w:left="5760" w:hanging="360"/>
      </w:pPr>
    </w:lvl>
    <w:lvl w:ilvl="8" w:tplc="46955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59">
    <w:multiLevelType w:val="hybridMultilevel"/>
    <w:lvl w:ilvl="0" w:tplc="48590899">
      <w:start w:val="1"/>
      <w:numFmt w:val="decimal"/>
      <w:lvlText w:val="%1."/>
      <w:lvlJc w:val="left"/>
      <w:pPr>
        <w:ind w:left="720" w:hanging="360"/>
      </w:pPr>
    </w:lvl>
    <w:lvl w:ilvl="1" w:tplc="48590899" w:tentative="1">
      <w:start w:val="1"/>
      <w:numFmt w:val="lowerLetter"/>
      <w:lvlText w:val="%2."/>
      <w:lvlJc w:val="left"/>
      <w:pPr>
        <w:ind w:left="1440" w:hanging="360"/>
      </w:pPr>
    </w:lvl>
    <w:lvl w:ilvl="2" w:tplc="48590899" w:tentative="1">
      <w:start w:val="1"/>
      <w:numFmt w:val="lowerRoman"/>
      <w:lvlText w:val="%3."/>
      <w:lvlJc w:val="right"/>
      <w:pPr>
        <w:ind w:left="2160" w:hanging="180"/>
      </w:pPr>
    </w:lvl>
    <w:lvl w:ilvl="3" w:tplc="48590899" w:tentative="1">
      <w:start w:val="1"/>
      <w:numFmt w:val="decimal"/>
      <w:lvlText w:val="%4."/>
      <w:lvlJc w:val="left"/>
      <w:pPr>
        <w:ind w:left="2880" w:hanging="360"/>
      </w:pPr>
    </w:lvl>
    <w:lvl w:ilvl="4" w:tplc="48590899" w:tentative="1">
      <w:start w:val="1"/>
      <w:numFmt w:val="lowerLetter"/>
      <w:lvlText w:val="%5."/>
      <w:lvlJc w:val="left"/>
      <w:pPr>
        <w:ind w:left="3600" w:hanging="360"/>
      </w:pPr>
    </w:lvl>
    <w:lvl w:ilvl="5" w:tplc="48590899" w:tentative="1">
      <w:start w:val="1"/>
      <w:numFmt w:val="lowerRoman"/>
      <w:lvlText w:val="%6."/>
      <w:lvlJc w:val="right"/>
      <w:pPr>
        <w:ind w:left="4320" w:hanging="180"/>
      </w:pPr>
    </w:lvl>
    <w:lvl w:ilvl="6" w:tplc="48590899" w:tentative="1">
      <w:start w:val="1"/>
      <w:numFmt w:val="decimal"/>
      <w:lvlText w:val="%7."/>
      <w:lvlJc w:val="left"/>
      <w:pPr>
        <w:ind w:left="5040" w:hanging="360"/>
      </w:pPr>
    </w:lvl>
    <w:lvl w:ilvl="7" w:tplc="48590899" w:tentative="1">
      <w:start w:val="1"/>
      <w:numFmt w:val="lowerLetter"/>
      <w:lvlText w:val="%8."/>
      <w:lvlJc w:val="left"/>
      <w:pPr>
        <w:ind w:left="5760" w:hanging="360"/>
      </w:pPr>
    </w:lvl>
    <w:lvl w:ilvl="8" w:tplc="485908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58">
    <w:multiLevelType w:val="hybridMultilevel"/>
    <w:lvl w:ilvl="0" w:tplc="89134996">
      <w:start w:val="1"/>
      <w:numFmt w:val="decimal"/>
      <w:lvlText w:val="%1."/>
      <w:lvlJc w:val="left"/>
      <w:pPr>
        <w:ind w:left="720" w:hanging="360"/>
      </w:pPr>
    </w:lvl>
    <w:lvl w:ilvl="1" w:tplc="89134996" w:tentative="1">
      <w:start w:val="1"/>
      <w:numFmt w:val="lowerLetter"/>
      <w:lvlText w:val="%2."/>
      <w:lvlJc w:val="left"/>
      <w:pPr>
        <w:ind w:left="1440" w:hanging="360"/>
      </w:pPr>
    </w:lvl>
    <w:lvl w:ilvl="2" w:tplc="89134996" w:tentative="1">
      <w:start w:val="1"/>
      <w:numFmt w:val="lowerRoman"/>
      <w:lvlText w:val="%3."/>
      <w:lvlJc w:val="right"/>
      <w:pPr>
        <w:ind w:left="2160" w:hanging="180"/>
      </w:pPr>
    </w:lvl>
    <w:lvl w:ilvl="3" w:tplc="89134996" w:tentative="1">
      <w:start w:val="1"/>
      <w:numFmt w:val="decimal"/>
      <w:lvlText w:val="%4."/>
      <w:lvlJc w:val="left"/>
      <w:pPr>
        <w:ind w:left="2880" w:hanging="360"/>
      </w:pPr>
    </w:lvl>
    <w:lvl w:ilvl="4" w:tplc="89134996" w:tentative="1">
      <w:start w:val="1"/>
      <w:numFmt w:val="lowerLetter"/>
      <w:lvlText w:val="%5."/>
      <w:lvlJc w:val="left"/>
      <w:pPr>
        <w:ind w:left="3600" w:hanging="360"/>
      </w:pPr>
    </w:lvl>
    <w:lvl w:ilvl="5" w:tplc="89134996" w:tentative="1">
      <w:start w:val="1"/>
      <w:numFmt w:val="lowerRoman"/>
      <w:lvlText w:val="%6."/>
      <w:lvlJc w:val="right"/>
      <w:pPr>
        <w:ind w:left="4320" w:hanging="180"/>
      </w:pPr>
    </w:lvl>
    <w:lvl w:ilvl="6" w:tplc="89134996" w:tentative="1">
      <w:start w:val="1"/>
      <w:numFmt w:val="decimal"/>
      <w:lvlText w:val="%7."/>
      <w:lvlJc w:val="left"/>
      <w:pPr>
        <w:ind w:left="5040" w:hanging="360"/>
      </w:pPr>
    </w:lvl>
    <w:lvl w:ilvl="7" w:tplc="89134996" w:tentative="1">
      <w:start w:val="1"/>
      <w:numFmt w:val="lowerLetter"/>
      <w:lvlText w:val="%8."/>
      <w:lvlJc w:val="left"/>
      <w:pPr>
        <w:ind w:left="5760" w:hanging="360"/>
      </w:pPr>
    </w:lvl>
    <w:lvl w:ilvl="8" w:tplc="891349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57">
    <w:multiLevelType w:val="hybridMultilevel"/>
    <w:lvl w:ilvl="0" w:tplc="55537911">
      <w:start w:val="1"/>
      <w:numFmt w:val="decimal"/>
      <w:lvlText w:val="%1."/>
      <w:lvlJc w:val="left"/>
      <w:pPr>
        <w:ind w:left="720" w:hanging="360"/>
      </w:pPr>
    </w:lvl>
    <w:lvl w:ilvl="1" w:tplc="55537911" w:tentative="1">
      <w:start w:val="1"/>
      <w:numFmt w:val="lowerLetter"/>
      <w:lvlText w:val="%2."/>
      <w:lvlJc w:val="left"/>
      <w:pPr>
        <w:ind w:left="1440" w:hanging="360"/>
      </w:pPr>
    </w:lvl>
    <w:lvl w:ilvl="2" w:tplc="55537911" w:tentative="1">
      <w:start w:val="1"/>
      <w:numFmt w:val="lowerRoman"/>
      <w:lvlText w:val="%3."/>
      <w:lvlJc w:val="right"/>
      <w:pPr>
        <w:ind w:left="2160" w:hanging="180"/>
      </w:pPr>
    </w:lvl>
    <w:lvl w:ilvl="3" w:tplc="55537911" w:tentative="1">
      <w:start w:val="1"/>
      <w:numFmt w:val="decimal"/>
      <w:lvlText w:val="%4."/>
      <w:lvlJc w:val="left"/>
      <w:pPr>
        <w:ind w:left="2880" w:hanging="360"/>
      </w:pPr>
    </w:lvl>
    <w:lvl w:ilvl="4" w:tplc="55537911" w:tentative="1">
      <w:start w:val="1"/>
      <w:numFmt w:val="lowerLetter"/>
      <w:lvlText w:val="%5."/>
      <w:lvlJc w:val="left"/>
      <w:pPr>
        <w:ind w:left="3600" w:hanging="360"/>
      </w:pPr>
    </w:lvl>
    <w:lvl w:ilvl="5" w:tplc="55537911" w:tentative="1">
      <w:start w:val="1"/>
      <w:numFmt w:val="lowerRoman"/>
      <w:lvlText w:val="%6."/>
      <w:lvlJc w:val="right"/>
      <w:pPr>
        <w:ind w:left="4320" w:hanging="180"/>
      </w:pPr>
    </w:lvl>
    <w:lvl w:ilvl="6" w:tplc="55537911" w:tentative="1">
      <w:start w:val="1"/>
      <w:numFmt w:val="decimal"/>
      <w:lvlText w:val="%7."/>
      <w:lvlJc w:val="left"/>
      <w:pPr>
        <w:ind w:left="5040" w:hanging="360"/>
      </w:pPr>
    </w:lvl>
    <w:lvl w:ilvl="7" w:tplc="55537911" w:tentative="1">
      <w:start w:val="1"/>
      <w:numFmt w:val="lowerLetter"/>
      <w:lvlText w:val="%8."/>
      <w:lvlJc w:val="left"/>
      <w:pPr>
        <w:ind w:left="5760" w:hanging="360"/>
      </w:pPr>
    </w:lvl>
    <w:lvl w:ilvl="8" w:tplc="555379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56">
    <w:multiLevelType w:val="hybridMultilevel"/>
    <w:lvl w:ilvl="0" w:tplc="12701816">
      <w:start w:val="1"/>
      <w:numFmt w:val="decimal"/>
      <w:lvlText w:val="%1."/>
      <w:lvlJc w:val="left"/>
      <w:pPr>
        <w:ind w:left="720" w:hanging="360"/>
      </w:pPr>
    </w:lvl>
    <w:lvl w:ilvl="1" w:tplc="12701816" w:tentative="1">
      <w:start w:val="1"/>
      <w:numFmt w:val="lowerLetter"/>
      <w:lvlText w:val="%2."/>
      <w:lvlJc w:val="left"/>
      <w:pPr>
        <w:ind w:left="1440" w:hanging="360"/>
      </w:pPr>
    </w:lvl>
    <w:lvl w:ilvl="2" w:tplc="12701816" w:tentative="1">
      <w:start w:val="1"/>
      <w:numFmt w:val="lowerRoman"/>
      <w:lvlText w:val="%3."/>
      <w:lvlJc w:val="right"/>
      <w:pPr>
        <w:ind w:left="2160" w:hanging="180"/>
      </w:pPr>
    </w:lvl>
    <w:lvl w:ilvl="3" w:tplc="12701816" w:tentative="1">
      <w:start w:val="1"/>
      <w:numFmt w:val="decimal"/>
      <w:lvlText w:val="%4."/>
      <w:lvlJc w:val="left"/>
      <w:pPr>
        <w:ind w:left="2880" w:hanging="360"/>
      </w:pPr>
    </w:lvl>
    <w:lvl w:ilvl="4" w:tplc="12701816" w:tentative="1">
      <w:start w:val="1"/>
      <w:numFmt w:val="lowerLetter"/>
      <w:lvlText w:val="%5."/>
      <w:lvlJc w:val="left"/>
      <w:pPr>
        <w:ind w:left="3600" w:hanging="360"/>
      </w:pPr>
    </w:lvl>
    <w:lvl w:ilvl="5" w:tplc="12701816" w:tentative="1">
      <w:start w:val="1"/>
      <w:numFmt w:val="lowerRoman"/>
      <w:lvlText w:val="%6."/>
      <w:lvlJc w:val="right"/>
      <w:pPr>
        <w:ind w:left="4320" w:hanging="180"/>
      </w:pPr>
    </w:lvl>
    <w:lvl w:ilvl="6" w:tplc="12701816" w:tentative="1">
      <w:start w:val="1"/>
      <w:numFmt w:val="decimal"/>
      <w:lvlText w:val="%7."/>
      <w:lvlJc w:val="left"/>
      <w:pPr>
        <w:ind w:left="5040" w:hanging="360"/>
      </w:pPr>
    </w:lvl>
    <w:lvl w:ilvl="7" w:tplc="12701816" w:tentative="1">
      <w:start w:val="1"/>
      <w:numFmt w:val="lowerLetter"/>
      <w:lvlText w:val="%8."/>
      <w:lvlJc w:val="left"/>
      <w:pPr>
        <w:ind w:left="5760" w:hanging="360"/>
      </w:pPr>
    </w:lvl>
    <w:lvl w:ilvl="8" w:tplc="12701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55">
    <w:multiLevelType w:val="hybridMultilevel"/>
    <w:lvl w:ilvl="0" w:tplc="65634659">
      <w:start w:val="1"/>
      <w:numFmt w:val="decimal"/>
      <w:lvlText w:val="%1."/>
      <w:lvlJc w:val="left"/>
      <w:pPr>
        <w:ind w:left="720" w:hanging="360"/>
      </w:pPr>
    </w:lvl>
    <w:lvl w:ilvl="1" w:tplc="65634659" w:tentative="1">
      <w:start w:val="1"/>
      <w:numFmt w:val="lowerLetter"/>
      <w:lvlText w:val="%2."/>
      <w:lvlJc w:val="left"/>
      <w:pPr>
        <w:ind w:left="1440" w:hanging="360"/>
      </w:pPr>
    </w:lvl>
    <w:lvl w:ilvl="2" w:tplc="65634659" w:tentative="1">
      <w:start w:val="1"/>
      <w:numFmt w:val="lowerRoman"/>
      <w:lvlText w:val="%3."/>
      <w:lvlJc w:val="right"/>
      <w:pPr>
        <w:ind w:left="2160" w:hanging="180"/>
      </w:pPr>
    </w:lvl>
    <w:lvl w:ilvl="3" w:tplc="65634659" w:tentative="1">
      <w:start w:val="1"/>
      <w:numFmt w:val="decimal"/>
      <w:lvlText w:val="%4."/>
      <w:lvlJc w:val="left"/>
      <w:pPr>
        <w:ind w:left="2880" w:hanging="360"/>
      </w:pPr>
    </w:lvl>
    <w:lvl w:ilvl="4" w:tplc="65634659" w:tentative="1">
      <w:start w:val="1"/>
      <w:numFmt w:val="lowerLetter"/>
      <w:lvlText w:val="%5."/>
      <w:lvlJc w:val="left"/>
      <w:pPr>
        <w:ind w:left="3600" w:hanging="360"/>
      </w:pPr>
    </w:lvl>
    <w:lvl w:ilvl="5" w:tplc="65634659" w:tentative="1">
      <w:start w:val="1"/>
      <w:numFmt w:val="lowerRoman"/>
      <w:lvlText w:val="%6."/>
      <w:lvlJc w:val="right"/>
      <w:pPr>
        <w:ind w:left="4320" w:hanging="180"/>
      </w:pPr>
    </w:lvl>
    <w:lvl w:ilvl="6" w:tplc="65634659" w:tentative="1">
      <w:start w:val="1"/>
      <w:numFmt w:val="decimal"/>
      <w:lvlText w:val="%7."/>
      <w:lvlJc w:val="left"/>
      <w:pPr>
        <w:ind w:left="5040" w:hanging="360"/>
      </w:pPr>
    </w:lvl>
    <w:lvl w:ilvl="7" w:tplc="65634659" w:tentative="1">
      <w:start w:val="1"/>
      <w:numFmt w:val="lowerLetter"/>
      <w:lvlText w:val="%8."/>
      <w:lvlJc w:val="left"/>
      <w:pPr>
        <w:ind w:left="5760" w:hanging="360"/>
      </w:pPr>
    </w:lvl>
    <w:lvl w:ilvl="8" w:tplc="65634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54">
    <w:multiLevelType w:val="hybridMultilevel"/>
    <w:lvl w:ilvl="0" w:tplc="30171276">
      <w:start w:val="1"/>
      <w:numFmt w:val="decimal"/>
      <w:lvlText w:val="%1."/>
      <w:lvlJc w:val="left"/>
      <w:pPr>
        <w:ind w:left="720" w:hanging="360"/>
      </w:pPr>
    </w:lvl>
    <w:lvl w:ilvl="1" w:tplc="30171276" w:tentative="1">
      <w:start w:val="1"/>
      <w:numFmt w:val="lowerLetter"/>
      <w:lvlText w:val="%2."/>
      <w:lvlJc w:val="left"/>
      <w:pPr>
        <w:ind w:left="1440" w:hanging="360"/>
      </w:pPr>
    </w:lvl>
    <w:lvl w:ilvl="2" w:tplc="30171276" w:tentative="1">
      <w:start w:val="1"/>
      <w:numFmt w:val="lowerRoman"/>
      <w:lvlText w:val="%3."/>
      <w:lvlJc w:val="right"/>
      <w:pPr>
        <w:ind w:left="2160" w:hanging="180"/>
      </w:pPr>
    </w:lvl>
    <w:lvl w:ilvl="3" w:tplc="30171276" w:tentative="1">
      <w:start w:val="1"/>
      <w:numFmt w:val="decimal"/>
      <w:lvlText w:val="%4."/>
      <w:lvlJc w:val="left"/>
      <w:pPr>
        <w:ind w:left="2880" w:hanging="360"/>
      </w:pPr>
    </w:lvl>
    <w:lvl w:ilvl="4" w:tplc="30171276" w:tentative="1">
      <w:start w:val="1"/>
      <w:numFmt w:val="lowerLetter"/>
      <w:lvlText w:val="%5."/>
      <w:lvlJc w:val="left"/>
      <w:pPr>
        <w:ind w:left="3600" w:hanging="360"/>
      </w:pPr>
    </w:lvl>
    <w:lvl w:ilvl="5" w:tplc="30171276" w:tentative="1">
      <w:start w:val="1"/>
      <w:numFmt w:val="lowerRoman"/>
      <w:lvlText w:val="%6."/>
      <w:lvlJc w:val="right"/>
      <w:pPr>
        <w:ind w:left="4320" w:hanging="180"/>
      </w:pPr>
    </w:lvl>
    <w:lvl w:ilvl="6" w:tplc="30171276" w:tentative="1">
      <w:start w:val="1"/>
      <w:numFmt w:val="decimal"/>
      <w:lvlText w:val="%7."/>
      <w:lvlJc w:val="left"/>
      <w:pPr>
        <w:ind w:left="5040" w:hanging="360"/>
      </w:pPr>
    </w:lvl>
    <w:lvl w:ilvl="7" w:tplc="30171276" w:tentative="1">
      <w:start w:val="1"/>
      <w:numFmt w:val="lowerLetter"/>
      <w:lvlText w:val="%8."/>
      <w:lvlJc w:val="left"/>
      <w:pPr>
        <w:ind w:left="5760" w:hanging="360"/>
      </w:pPr>
    </w:lvl>
    <w:lvl w:ilvl="8" w:tplc="301712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53">
    <w:multiLevelType w:val="hybridMultilevel"/>
    <w:lvl w:ilvl="0" w:tplc="92677926">
      <w:start w:val="1"/>
      <w:numFmt w:val="decimal"/>
      <w:lvlText w:val="%1."/>
      <w:lvlJc w:val="left"/>
      <w:pPr>
        <w:ind w:left="720" w:hanging="360"/>
      </w:pPr>
    </w:lvl>
    <w:lvl w:ilvl="1" w:tplc="92677926" w:tentative="1">
      <w:start w:val="1"/>
      <w:numFmt w:val="lowerLetter"/>
      <w:lvlText w:val="%2."/>
      <w:lvlJc w:val="left"/>
      <w:pPr>
        <w:ind w:left="1440" w:hanging="360"/>
      </w:pPr>
    </w:lvl>
    <w:lvl w:ilvl="2" w:tplc="92677926" w:tentative="1">
      <w:start w:val="1"/>
      <w:numFmt w:val="lowerRoman"/>
      <w:lvlText w:val="%3."/>
      <w:lvlJc w:val="right"/>
      <w:pPr>
        <w:ind w:left="2160" w:hanging="180"/>
      </w:pPr>
    </w:lvl>
    <w:lvl w:ilvl="3" w:tplc="92677926" w:tentative="1">
      <w:start w:val="1"/>
      <w:numFmt w:val="decimal"/>
      <w:lvlText w:val="%4."/>
      <w:lvlJc w:val="left"/>
      <w:pPr>
        <w:ind w:left="2880" w:hanging="360"/>
      </w:pPr>
    </w:lvl>
    <w:lvl w:ilvl="4" w:tplc="92677926" w:tentative="1">
      <w:start w:val="1"/>
      <w:numFmt w:val="lowerLetter"/>
      <w:lvlText w:val="%5."/>
      <w:lvlJc w:val="left"/>
      <w:pPr>
        <w:ind w:left="3600" w:hanging="360"/>
      </w:pPr>
    </w:lvl>
    <w:lvl w:ilvl="5" w:tplc="92677926" w:tentative="1">
      <w:start w:val="1"/>
      <w:numFmt w:val="lowerRoman"/>
      <w:lvlText w:val="%6."/>
      <w:lvlJc w:val="right"/>
      <w:pPr>
        <w:ind w:left="4320" w:hanging="180"/>
      </w:pPr>
    </w:lvl>
    <w:lvl w:ilvl="6" w:tplc="92677926" w:tentative="1">
      <w:start w:val="1"/>
      <w:numFmt w:val="decimal"/>
      <w:lvlText w:val="%7."/>
      <w:lvlJc w:val="left"/>
      <w:pPr>
        <w:ind w:left="5040" w:hanging="360"/>
      </w:pPr>
    </w:lvl>
    <w:lvl w:ilvl="7" w:tplc="92677926" w:tentative="1">
      <w:start w:val="1"/>
      <w:numFmt w:val="lowerLetter"/>
      <w:lvlText w:val="%8."/>
      <w:lvlJc w:val="left"/>
      <w:pPr>
        <w:ind w:left="5760" w:hanging="360"/>
      </w:pPr>
    </w:lvl>
    <w:lvl w:ilvl="8" w:tplc="92677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52">
    <w:multiLevelType w:val="hybridMultilevel"/>
    <w:lvl w:ilvl="0" w:tplc="95700330">
      <w:start w:val="1"/>
      <w:numFmt w:val="decimal"/>
      <w:lvlText w:val="%1."/>
      <w:lvlJc w:val="left"/>
      <w:pPr>
        <w:ind w:left="720" w:hanging="360"/>
      </w:pPr>
    </w:lvl>
    <w:lvl w:ilvl="1" w:tplc="95700330" w:tentative="1">
      <w:start w:val="1"/>
      <w:numFmt w:val="lowerLetter"/>
      <w:lvlText w:val="%2."/>
      <w:lvlJc w:val="left"/>
      <w:pPr>
        <w:ind w:left="1440" w:hanging="360"/>
      </w:pPr>
    </w:lvl>
    <w:lvl w:ilvl="2" w:tplc="95700330" w:tentative="1">
      <w:start w:val="1"/>
      <w:numFmt w:val="lowerRoman"/>
      <w:lvlText w:val="%3."/>
      <w:lvlJc w:val="right"/>
      <w:pPr>
        <w:ind w:left="2160" w:hanging="180"/>
      </w:pPr>
    </w:lvl>
    <w:lvl w:ilvl="3" w:tplc="95700330" w:tentative="1">
      <w:start w:val="1"/>
      <w:numFmt w:val="decimal"/>
      <w:lvlText w:val="%4."/>
      <w:lvlJc w:val="left"/>
      <w:pPr>
        <w:ind w:left="2880" w:hanging="360"/>
      </w:pPr>
    </w:lvl>
    <w:lvl w:ilvl="4" w:tplc="95700330" w:tentative="1">
      <w:start w:val="1"/>
      <w:numFmt w:val="lowerLetter"/>
      <w:lvlText w:val="%5."/>
      <w:lvlJc w:val="left"/>
      <w:pPr>
        <w:ind w:left="3600" w:hanging="360"/>
      </w:pPr>
    </w:lvl>
    <w:lvl w:ilvl="5" w:tplc="95700330" w:tentative="1">
      <w:start w:val="1"/>
      <w:numFmt w:val="lowerRoman"/>
      <w:lvlText w:val="%6."/>
      <w:lvlJc w:val="right"/>
      <w:pPr>
        <w:ind w:left="4320" w:hanging="180"/>
      </w:pPr>
    </w:lvl>
    <w:lvl w:ilvl="6" w:tplc="95700330" w:tentative="1">
      <w:start w:val="1"/>
      <w:numFmt w:val="decimal"/>
      <w:lvlText w:val="%7."/>
      <w:lvlJc w:val="left"/>
      <w:pPr>
        <w:ind w:left="5040" w:hanging="360"/>
      </w:pPr>
    </w:lvl>
    <w:lvl w:ilvl="7" w:tplc="95700330" w:tentative="1">
      <w:start w:val="1"/>
      <w:numFmt w:val="lowerLetter"/>
      <w:lvlText w:val="%8."/>
      <w:lvlJc w:val="left"/>
      <w:pPr>
        <w:ind w:left="5760" w:hanging="360"/>
      </w:pPr>
    </w:lvl>
    <w:lvl w:ilvl="8" w:tplc="95700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51">
    <w:multiLevelType w:val="hybridMultilevel"/>
    <w:lvl w:ilvl="0" w:tplc="65057890">
      <w:start w:val="1"/>
      <w:numFmt w:val="decimal"/>
      <w:lvlText w:val="%1."/>
      <w:lvlJc w:val="left"/>
      <w:pPr>
        <w:ind w:left="720" w:hanging="360"/>
      </w:pPr>
    </w:lvl>
    <w:lvl w:ilvl="1" w:tplc="65057890" w:tentative="1">
      <w:start w:val="1"/>
      <w:numFmt w:val="lowerLetter"/>
      <w:lvlText w:val="%2."/>
      <w:lvlJc w:val="left"/>
      <w:pPr>
        <w:ind w:left="1440" w:hanging="360"/>
      </w:pPr>
    </w:lvl>
    <w:lvl w:ilvl="2" w:tplc="65057890" w:tentative="1">
      <w:start w:val="1"/>
      <w:numFmt w:val="lowerRoman"/>
      <w:lvlText w:val="%3."/>
      <w:lvlJc w:val="right"/>
      <w:pPr>
        <w:ind w:left="2160" w:hanging="180"/>
      </w:pPr>
    </w:lvl>
    <w:lvl w:ilvl="3" w:tplc="65057890" w:tentative="1">
      <w:start w:val="1"/>
      <w:numFmt w:val="decimal"/>
      <w:lvlText w:val="%4."/>
      <w:lvlJc w:val="left"/>
      <w:pPr>
        <w:ind w:left="2880" w:hanging="360"/>
      </w:pPr>
    </w:lvl>
    <w:lvl w:ilvl="4" w:tplc="65057890" w:tentative="1">
      <w:start w:val="1"/>
      <w:numFmt w:val="lowerLetter"/>
      <w:lvlText w:val="%5."/>
      <w:lvlJc w:val="left"/>
      <w:pPr>
        <w:ind w:left="3600" w:hanging="360"/>
      </w:pPr>
    </w:lvl>
    <w:lvl w:ilvl="5" w:tplc="65057890" w:tentative="1">
      <w:start w:val="1"/>
      <w:numFmt w:val="lowerRoman"/>
      <w:lvlText w:val="%6."/>
      <w:lvlJc w:val="right"/>
      <w:pPr>
        <w:ind w:left="4320" w:hanging="180"/>
      </w:pPr>
    </w:lvl>
    <w:lvl w:ilvl="6" w:tplc="65057890" w:tentative="1">
      <w:start w:val="1"/>
      <w:numFmt w:val="decimal"/>
      <w:lvlText w:val="%7."/>
      <w:lvlJc w:val="left"/>
      <w:pPr>
        <w:ind w:left="5040" w:hanging="360"/>
      </w:pPr>
    </w:lvl>
    <w:lvl w:ilvl="7" w:tplc="65057890" w:tentative="1">
      <w:start w:val="1"/>
      <w:numFmt w:val="lowerLetter"/>
      <w:lvlText w:val="%8."/>
      <w:lvlJc w:val="left"/>
      <w:pPr>
        <w:ind w:left="5760" w:hanging="360"/>
      </w:pPr>
    </w:lvl>
    <w:lvl w:ilvl="8" w:tplc="65057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50">
    <w:multiLevelType w:val="hybridMultilevel"/>
    <w:lvl w:ilvl="0" w:tplc="40161815">
      <w:start w:val="1"/>
      <w:numFmt w:val="decimal"/>
      <w:lvlText w:val="%1."/>
      <w:lvlJc w:val="left"/>
      <w:pPr>
        <w:ind w:left="720" w:hanging="360"/>
      </w:pPr>
    </w:lvl>
    <w:lvl w:ilvl="1" w:tplc="40161815" w:tentative="1">
      <w:start w:val="1"/>
      <w:numFmt w:val="lowerLetter"/>
      <w:lvlText w:val="%2."/>
      <w:lvlJc w:val="left"/>
      <w:pPr>
        <w:ind w:left="1440" w:hanging="360"/>
      </w:pPr>
    </w:lvl>
    <w:lvl w:ilvl="2" w:tplc="40161815" w:tentative="1">
      <w:start w:val="1"/>
      <w:numFmt w:val="lowerRoman"/>
      <w:lvlText w:val="%3."/>
      <w:lvlJc w:val="right"/>
      <w:pPr>
        <w:ind w:left="2160" w:hanging="180"/>
      </w:pPr>
    </w:lvl>
    <w:lvl w:ilvl="3" w:tplc="40161815" w:tentative="1">
      <w:start w:val="1"/>
      <w:numFmt w:val="decimal"/>
      <w:lvlText w:val="%4."/>
      <w:lvlJc w:val="left"/>
      <w:pPr>
        <w:ind w:left="2880" w:hanging="360"/>
      </w:pPr>
    </w:lvl>
    <w:lvl w:ilvl="4" w:tplc="40161815" w:tentative="1">
      <w:start w:val="1"/>
      <w:numFmt w:val="lowerLetter"/>
      <w:lvlText w:val="%5."/>
      <w:lvlJc w:val="left"/>
      <w:pPr>
        <w:ind w:left="3600" w:hanging="360"/>
      </w:pPr>
    </w:lvl>
    <w:lvl w:ilvl="5" w:tplc="40161815" w:tentative="1">
      <w:start w:val="1"/>
      <w:numFmt w:val="lowerRoman"/>
      <w:lvlText w:val="%6."/>
      <w:lvlJc w:val="right"/>
      <w:pPr>
        <w:ind w:left="4320" w:hanging="180"/>
      </w:pPr>
    </w:lvl>
    <w:lvl w:ilvl="6" w:tplc="40161815" w:tentative="1">
      <w:start w:val="1"/>
      <w:numFmt w:val="decimal"/>
      <w:lvlText w:val="%7."/>
      <w:lvlJc w:val="left"/>
      <w:pPr>
        <w:ind w:left="5040" w:hanging="360"/>
      </w:pPr>
    </w:lvl>
    <w:lvl w:ilvl="7" w:tplc="40161815" w:tentative="1">
      <w:start w:val="1"/>
      <w:numFmt w:val="lowerLetter"/>
      <w:lvlText w:val="%8."/>
      <w:lvlJc w:val="left"/>
      <w:pPr>
        <w:ind w:left="5760" w:hanging="360"/>
      </w:pPr>
    </w:lvl>
    <w:lvl w:ilvl="8" w:tplc="401618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49">
    <w:multiLevelType w:val="hybridMultilevel"/>
    <w:lvl w:ilvl="0" w:tplc="81132367">
      <w:start w:val="1"/>
      <w:numFmt w:val="decimal"/>
      <w:lvlText w:val="%1."/>
      <w:lvlJc w:val="left"/>
      <w:pPr>
        <w:ind w:left="720" w:hanging="360"/>
      </w:pPr>
    </w:lvl>
    <w:lvl w:ilvl="1" w:tplc="81132367" w:tentative="1">
      <w:start w:val="1"/>
      <w:numFmt w:val="lowerLetter"/>
      <w:lvlText w:val="%2."/>
      <w:lvlJc w:val="left"/>
      <w:pPr>
        <w:ind w:left="1440" w:hanging="360"/>
      </w:pPr>
    </w:lvl>
    <w:lvl w:ilvl="2" w:tplc="81132367" w:tentative="1">
      <w:start w:val="1"/>
      <w:numFmt w:val="lowerRoman"/>
      <w:lvlText w:val="%3."/>
      <w:lvlJc w:val="right"/>
      <w:pPr>
        <w:ind w:left="2160" w:hanging="180"/>
      </w:pPr>
    </w:lvl>
    <w:lvl w:ilvl="3" w:tplc="81132367" w:tentative="1">
      <w:start w:val="1"/>
      <w:numFmt w:val="decimal"/>
      <w:lvlText w:val="%4."/>
      <w:lvlJc w:val="left"/>
      <w:pPr>
        <w:ind w:left="2880" w:hanging="360"/>
      </w:pPr>
    </w:lvl>
    <w:lvl w:ilvl="4" w:tplc="81132367" w:tentative="1">
      <w:start w:val="1"/>
      <w:numFmt w:val="lowerLetter"/>
      <w:lvlText w:val="%5."/>
      <w:lvlJc w:val="left"/>
      <w:pPr>
        <w:ind w:left="3600" w:hanging="360"/>
      </w:pPr>
    </w:lvl>
    <w:lvl w:ilvl="5" w:tplc="81132367" w:tentative="1">
      <w:start w:val="1"/>
      <w:numFmt w:val="lowerRoman"/>
      <w:lvlText w:val="%6."/>
      <w:lvlJc w:val="right"/>
      <w:pPr>
        <w:ind w:left="4320" w:hanging="180"/>
      </w:pPr>
    </w:lvl>
    <w:lvl w:ilvl="6" w:tplc="81132367" w:tentative="1">
      <w:start w:val="1"/>
      <w:numFmt w:val="decimal"/>
      <w:lvlText w:val="%7."/>
      <w:lvlJc w:val="left"/>
      <w:pPr>
        <w:ind w:left="5040" w:hanging="360"/>
      </w:pPr>
    </w:lvl>
    <w:lvl w:ilvl="7" w:tplc="81132367" w:tentative="1">
      <w:start w:val="1"/>
      <w:numFmt w:val="lowerLetter"/>
      <w:lvlText w:val="%8."/>
      <w:lvlJc w:val="left"/>
      <w:pPr>
        <w:ind w:left="5760" w:hanging="360"/>
      </w:pPr>
    </w:lvl>
    <w:lvl w:ilvl="8" w:tplc="811323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48">
    <w:multiLevelType w:val="hybridMultilevel"/>
    <w:lvl w:ilvl="0" w:tplc="37256600">
      <w:start w:val="1"/>
      <w:numFmt w:val="decimal"/>
      <w:lvlText w:val="%1."/>
      <w:lvlJc w:val="left"/>
      <w:pPr>
        <w:ind w:left="720" w:hanging="360"/>
      </w:pPr>
    </w:lvl>
    <w:lvl w:ilvl="1" w:tplc="37256600" w:tentative="1">
      <w:start w:val="1"/>
      <w:numFmt w:val="lowerLetter"/>
      <w:lvlText w:val="%2."/>
      <w:lvlJc w:val="left"/>
      <w:pPr>
        <w:ind w:left="1440" w:hanging="360"/>
      </w:pPr>
    </w:lvl>
    <w:lvl w:ilvl="2" w:tplc="37256600" w:tentative="1">
      <w:start w:val="1"/>
      <w:numFmt w:val="lowerRoman"/>
      <w:lvlText w:val="%3."/>
      <w:lvlJc w:val="right"/>
      <w:pPr>
        <w:ind w:left="2160" w:hanging="180"/>
      </w:pPr>
    </w:lvl>
    <w:lvl w:ilvl="3" w:tplc="37256600" w:tentative="1">
      <w:start w:val="1"/>
      <w:numFmt w:val="decimal"/>
      <w:lvlText w:val="%4."/>
      <w:lvlJc w:val="left"/>
      <w:pPr>
        <w:ind w:left="2880" w:hanging="360"/>
      </w:pPr>
    </w:lvl>
    <w:lvl w:ilvl="4" w:tplc="37256600" w:tentative="1">
      <w:start w:val="1"/>
      <w:numFmt w:val="lowerLetter"/>
      <w:lvlText w:val="%5."/>
      <w:lvlJc w:val="left"/>
      <w:pPr>
        <w:ind w:left="3600" w:hanging="360"/>
      </w:pPr>
    </w:lvl>
    <w:lvl w:ilvl="5" w:tplc="37256600" w:tentative="1">
      <w:start w:val="1"/>
      <w:numFmt w:val="lowerRoman"/>
      <w:lvlText w:val="%6."/>
      <w:lvlJc w:val="right"/>
      <w:pPr>
        <w:ind w:left="4320" w:hanging="180"/>
      </w:pPr>
    </w:lvl>
    <w:lvl w:ilvl="6" w:tplc="37256600" w:tentative="1">
      <w:start w:val="1"/>
      <w:numFmt w:val="decimal"/>
      <w:lvlText w:val="%7."/>
      <w:lvlJc w:val="left"/>
      <w:pPr>
        <w:ind w:left="5040" w:hanging="360"/>
      </w:pPr>
    </w:lvl>
    <w:lvl w:ilvl="7" w:tplc="37256600" w:tentative="1">
      <w:start w:val="1"/>
      <w:numFmt w:val="lowerLetter"/>
      <w:lvlText w:val="%8."/>
      <w:lvlJc w:val="left"/>
      <w:pPr>
        <w:ind w:left="5760" w:hanging="360"/>
      </w:pPr>
    </w:lvl>
    <w:lvl w:ilvl="8" w:tplc="37256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47">
    <w:multiLevelType w:val="hybridMultilevel"/>
    <w:lvl w:ilvl="0" w:tplc="97198943">
      <w:start w:val="1"/>
      <w:numFmt w:val="decimal"/>
      <w:lvlText w:val="%1."/>
      <w:lvlJc w:val="left"/>
      <w:pPr>
        <w:ind w:left="720" w:hanging="360"/>
      </w:pPr>
    </w:lvl>
    <w:lvl w:ilvl="1" w:tplc="97198943" w:tentative="1">
      <w:start w:val="1"/>
      <w:numFmt w:val="lowerLetter"/>
      <w:lvlText w:val="%2."/>
      <w:lvlJc w:val="left"/>
      <w:pPr>
        <w:ind w:left="1440" w:hanging="360"/>
      </w:pPr>
    </w:lvl>
    <w:lvl w:ilvl="2" w:tplc="97198943" w:tentative="1">
      <w:start w:val="1"/>
      <w:numFmt w:val="lowerRoman"/>
      <w:lvlText w:val="%3."/>
      <w:lvlJc w:val="right"/>
      <w:pPr>
        <w:ind w:left="2160" w:hanging="180"/>
      </w:pPr>
    </w:lvl>
    <w:lvl w:ilvl="3" w:tplc="97198943" w:tentative="1">
      <w:start w:val="1"/>
      <w:numFmt w:val="decimal"/>
      <w:lvlText w:val="%4."/>
      <w:lvlJc w:val="left"/>
      <w:pPr>
        <w:ind w:left="2880" w:hanging="360"/>
      </w:pPr>
    </w:lvl>
    <w:lvl w:ilvl="4" w:tplc="97198943" w:tentative="1">
      <w:start w:val="1"/>
      <w:numFmt w:val="lowerLetter"/>
      <w:lvlText w:val="%5."/>
      <w:lvlJc w:val="left"/>
      <w:pPr>
        <w:ind w:left="3600" w:hanging="360"/>
      </w:pPr>
    </w:lvl>
    <w:lvl w:ilvl="5" w:tplc="97198943" w:tentative="1">
      <w:start w:val="1"/>
      <w:numFmt w:val="lowerRoman"/>
      <w:lvlText w:val="%6."/>
      <w:lvlJc w:val="right"/>
      <w:pPr>
        <w:ind w:left="4320" w:hanging="180"/>
      </w:pPr>
    </w:lvl>
    <w:lvl w:ilvl="6" w:tplc="97198943" w:tentative="1">
      <w:start w:val="1"/>
      <w:numFmt w:val="decimal"/>
      <w:lvlText w:val="%7."/>
      <w:lvlJc w:val="left"/>
      <w:pPr>
        <w:ind w:left="5040" w:hanging="360"/>
      </w:pPr>
    </w:lvl>
    <w:lvl w:ilvl="7" w:tplc="97198943" w:tentative="1">
      <w:start w:val="1"/>
      <w:numFmt w:val="lowerLetter"/>
      <w:lvlText w:val="%8."/>
      <w:lvlJc w:val="left"/>
      <w:pPr>
        <w:ind w:left="5760" w:hanging="360"/>
      </w:pPr>
    </w:lvl>
    <w:lvl w:ilvl="8" w:tplc="971989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46">
    <w:multiLevelType w:val="hybridMultilevel"/>
    <w:lvl w:ilvl="0" w:tplc="23279073">
      <w:start w:val="1"/>
      <w:numFmt w:val="decimal"/>
      <w:lvlText w:val="%1."/>
      <w:lvlJc w:val="left"/>
      <w:pPr>
        <w:ind w:left="720" w:hanging="360"/>
      </w:pPr>
    </w:lvl>
    <w:lvl w:ilvl="1" w:tplc="23279073" w:tentative="1">
      <w:start w:val="1"/>
      <w:numFmt w:val="lowerLetter"/>
      <w:lvlText w:val="%2."/>
      <w:lvlJc w:val="left"/>
      <w:pPr>
        <w:ind w:left="1440" w:hanging="360"/>
      </w:pPr>
    </w:lvl>
    <w:lvl w:ilvl="2" w:tplc="23279073" w:tentative="1">
      <w:start w:val="1"/>
      <w:numFmt w:val="lowerRoman"/>
      <w:lvlText w:val="%3."/>
      <w:lvlJc w:val="right"/>
      <w:pPr>
        <w:ind w:left="2160" w:hanging="180"/>
      </w:pPr>
    </w:lvl>
    <w:lvl w:ilvl="3" w:tplc="23279073" w:tentative="1">
      <w:start w:val="1"/>
      <w:numFmt w:val="decimal"/>
      <w:lvlText w:val="%4."/>
      <w:lvlJc w:val="left"/>
      <w:pPr>
        <w:ind w:left="2880" w:hanging="360"/>
      </w:pPr>
    </w:lvl>
    <w:lvl w:ilvl="4" w:tplc="23279073" w:tentative="1">
      <w:start w:val="1"/>
      <w:numFmt w:val="lowerLetter"/>
      <w:lvlText w:val="%5."/>
      <w:lvlJc w:val="left"/>
      <w:pPr>
        <w:ind w:left="3600" w:hanging="360"/>
      </w:pPr>
    </w:lvl>
    <w:lvl w:ilvl="5" w:tplc="23279073" w:tentative="1">
      <w:start w:val="1"/>
      <w:numFmt w:val="lowerRoman"/>
      <w:lvlText w:val="%6."/>
      <w:lvlJc w:val="right"/>
      <w:pPr>
        <w:ind w:left="4320" w:hanging="180"/>
      </w:pPr>
    </w:lvl>
    <w:lvl w:ilvl="6" w:tplc="23279073" w:tentative="1">
      <w:start w:val="1"/>
      <w:numFmt w:val="decimal"/>
      <w:lvlText w:val="%7."/>
      <w:lvlJc w:val="left"/>
      <w:pPr>
        <w:ind w:left="5040" w:hanging="360"/>
      </w:pPr>
    </w:lvl>
    <w:lvl w:ilvl="7" w:tplc="23279073" w:tentative="1">
      <w:start w:val="1"/>
      <w:numFmt w:val="lowerLetter"/>
      <w:lvlText w:val="%8."/>
      <w:lvlJc w:val="left"/>
      <w:pPr>
        <w:ind w:left="5760" w:hanging="360"/>
      </w:pPr>
    </w:lvl>
    <w:lvl w:ilvl="8" w:tplc="232790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45">
    <w:multiLevelType w:val="hybridMultilevel"/>
    <w:lvl w:ilvl="0" w:tplc="23973849">
      <w:start w:val="1"/>
      <w:numFmt w:val="decimal"/>
      <w:lvlText w:val="%1."/>
      <w:lvlJc w:val="left"/>
      <w:pPr>
        <w:ind w:left="720" w:hanging="360"/>
      </w:pPr>
    </w:lvl>
    <w:lvl w:ilvl="1" w:tplc="23973849" w:tentative="1">
      <w:start w:val="1"/>
      <w:numFmt w:val="lowerLetter"/>
      <w:lvlText w:val="%2."/>
      <w:lvlJc w:val="left"/>
      <w:pPr>
        <w:ind w:left="1440" w:hanging="360"/>
      </w:pPr>
    </w:lvl>
    <w:lvl w:ilvl="2" w:tplc="23973849" w:tentative="1">
      <w:start w:val="1"/>
      <w:numFmt w:val="lowerRoman"/>
      <w:lvlText w:val="%3."/>
      <w:lvlJc w:val="right"/>
      <w:pPr>
        <w:ind w:left="2160" w:hanging="180"/>
      </w:pPr>
    </w:lvl>
    <w:lvl w:ilvl="3" w:tplc="23973849" w:tentative="1">
      <w:start w:val="1"/>
      <w:numFmt w:val="decimal"/>
      <w:lvlText w:val="%4."/>
      <w:lvlJc w:val="left"/>
      <w:pPr>
        <w:ind w:left="2880" w:hanging="360"/>
      </w:pPr>
    </w:lvl>
    <w:lvl w:ilvl="4" w:tplc="23973849" w:tentative="1">
      <w:start w:val="1"/>
      <w:numFmt w:val="lowerLetter"/>
      <w:lvlText w:val="%5."/>
      <w:lvlJc w:val="left"/>
      <w:pPr>
        <w:ind w:left="3600" w:hanging="360"/>
      </w:pPr>
    </w:lvl>
    <w:lvl w:ilvl="5" w:tplc="23973849" w:tentative="1">
      <w:start w:val="1"/>
      <w:numFmt w:val="lowerRoman"/>
      <w:lvlText w:val="%6."/>
      <w:lvlJc w:val="right"/>
      <w:pPr>
        <w:ind w:left="4320" w:hanging="180"/>
      </w:pPr>
    </w:lvl>
    <w:lvl w:ilvl="6" w:tplc="23973849" w:tentative="1">
      <w:start w:val="1"/>
      <w:numFmt w:val="decimal"/>
      <w:lvlText w:val="%7."/>
      <w:lvlJc w:val="left"/>
      <w:pPr>
        <w:ind w:left="5040" w:hanging="360"/>
      </w:pPr>
    </w:lvl>
    <w:lvl w:ilvl="7" w:tplc="23973849" w:tentative="1">
      <w:start w:val="1"/>
      <w:numFmt w:val="lowerLetter"/>
      <w:lvlText w:val="%8."/>
      <w:lvlJc w:val="left"/>
      <w:pPr>
        <w:ind w:left="5760" w:hanging="360"/>
      </w:pPr>
    </w:lvl>
    <w:lvl w:ilvl="8" w:tplc="23973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44">
    <w:multiLevelType w:val="hybridMultilevel"/>
    <w:lvl w:ilvl="0" w:tplc="61873400">
      <w:start w:val="1"/>
      <w:numFmt w:val="decimal"/>
      <w:lvlText w:val="%1."/>
      <w:lvlJc w:val="left"/>
      <w:pPr>
        <w:ind w:left="720" w:hanging="360"/>
      </w:pPr>
    </w:lvl>
    <w:lvl w:ilvl="1" w:tplc="61873400" w:tentative="1">
      <w:start w:val="1"/>
      <w:numFmt w:val="lowerLetter"/>
      <w:lvlText w:val="%2."/>
      <w:lvlJc w:val="left"/>
      <w:pPr>
        <w:ind w:left="1440" w:hanging="360"/>
      </w:pPr>
    </w:lvl>
    <w:lvl w:ilvl="2" w:tplc="61873400" w:tentative="1">
      <w:start w:val="1"/>
      <w:numFmt w:val="lowerRoman"/>
      <w:lvlText w:val="%3."/>
      <w:lvlJc w:val="right"/>
      <w:pPr>
        <w:ind w:left="2160" w:hanging="180"/>
      </w:pPr>
    </w:lvl>
    <w:lvl w:ilvl="3" w:tplc="61873400" w:tentative="1">
      <w:start w:val="1"/>
      <w:numFmt w:val="decimal"/>
      <w:lvlText w:val="%4."/>
      <w:lvlJc w:val="left"/>
      <w:pPr>
        <w:ind w:left="2880" w:hanging="360"/>
      </w:pPr>
    </w:lvl>
    <w:lvl w:ilvl="4" w:tplc="61873400" w:tentative="1">
      <w:start w:val="1"/>
      <w:numFmt w:val="lowerLetter"/>
      <w:lvlText w:val="%5."/>
      <w:lvlJc w:val="left"/>
      <w:pPr>
        <w:ind w:left="3600" w:hanging="360"/>
      </w:pPr>
    </w:lvl>
    <w:lvl w:ilvl="5" w:tplc="61873400" w:tentative="1">
      <w:start w:val="1"/>
      <w:numFmt w:val="lowerRoman"/>
      <w:lvlText w:val="%6."/>
      <w:lvlJc w:val="right"/>
      <w:pPr>
        <w:ind w:left="4320" w:hanging="180"/>
      </w:pPr>
    </w:lvl>
    <w:lvl w:ilvl="6" w:tplc="61873400" w:tentative="1">
      <w:start w:val="1"/>
      <w:numFmt w:val="decimal"/>
      <w:lvlText w:val="%7."/>
      <w:lvlJc w:val="left"/>
      <w:pPr>
        <w:ind w:left="5040" w:hanging="360"/>
      </w:pPr>
    </w:lvl>
    <w:lvl w:ilvl="7" w:tplc="61873400" w:tentative="1">
      <w:start w:val="1"/>
      <w:numFmt w:val="lowerLetter"/>
      <w:lvlText w:val="%8."/>
      <w:lvlJc w:val="left"/>
      <w:pPr>
        <w:ind w:left="5760" w:hanging="360"/>
      </w:pPr>
    </w:lvl>
    <w:lvl w:ilvl="8" w:tplc="61873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43">
    <w:multiLevelType w:val="hybridMultilevel"/>
    <w:lvl w:ilvl="0" w:tplc="40704719">
      <w:start w:val="1"/>
      <w:numFmt w:val="decimal"/>
      <w:lvlText w:val="%1."/>
      <w:lvlJc w:val="left"/>
      <w:pPr>
        <w:ind w:left="720" w:hanging="360"/>
      </w:pPr>
    </w:lvl>
    <w:lvl w:ilvl="1" w:tplc="40704719" w:tentative="1">
      <w:start w:val="1"/>
      <w:numFmt w:val="lowerLetter"/>
      <w:lvlText w:val="%2."/>
      <w:lvlJc w:val="left"/>
      <w:pPr>
        <w:ind w:left="1440" w:hanging="360"/>
      </w:pPr>
    </w:lvl>
    <w:lvl w:ilvl="2" w:tplc="40704719" w:tentative="1">
      <w:start w:val="1"/>
      <w:numFmt w:val="lowerRoman"/>
      <w:lvlText w:val="%3."/>
      <w:lvlJc w:val="right"/>
      <w:pPr>
        <w:ind w:left="2160" w:hanging="180"/>
      </w:pPr>
    </w:lvl>
    <w:lvl w:ilvl="3" w:tplc="40704719" w:tentative="1">
      <w:start w:val="1"/>
      <w:numFmt w:val="decimal"/>
      <w:lvlText w:val="%4."/>
      <w:lvlJc w:val="left"/>
      <w:pPr>
        <w:ind w:left="2880" w:hanging="360"/>
      </w:pPr>
    </w:lvl>
    <w:lvl w:ilvl="4" w:tplc="40704719" w:tentative="1">
      <w:start w:val="1"/>
      <w:numFmt w:val="lowerLetter"/>
      <w:lvlText w:val="%5."/>
      <w:lvlJc w:val="left"/>
      <w:pPr>
        <w:ind w:left="3600" w:hanging="360"/>
      </w:pPr>
    </w:lvl>
    <w:lvl w:ilvl="5" w:tplc="40704719" w:tentative="1">
      <w:start w:val="1"/>
      <w:numFmt w:val="lowerRoman"/>
      <w:lvlText w:val="%6."/>
      <w:lvlJc w:val="right"/>
      <w:pPr>
        <w:ind w:left="4320" w:hanging="180"/>
      </w:pPr>
    </w:lvl>
    <w:lvl w:ilvl="6" w:tplc="40704719" w:tentative="1">
      <w:start w:val="1"/>
      <w:numFmt w:val="decimal"/>
      <w:lvlText w:val="%7."/>
      <w:lvlJc w:val="left"/>
      <w:pPr>
        <w:ind w:left="5040" w:hanging="360"/>
      </w:pPr>
    </w:lvl>
    <w:lvl w:ilvl="7" w:tplc="40704719" w:tentative="1">
      <w:start w:val="1"/>
      <w:numFmt w:val="lowerLetter"/>
      <w:lvlText w:val="%8."/>
      <w:lvlJc w:val="left"/>
      <w:pPr>
        <w:ind w:left="5760" w:hanging="360"/>
      </w:pPr>
    </w:lvl>
    <w:lvl w:ilvl="8" w:tplc="407047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42">
    <w:multiLevelType w:val="hybridMultilevel"/>
    <w:lvl w:ilvl="0" w:tplc="73549713">
      <w:start w:val="1"/>
      <w:numFmt w:val="decimal"/>
      <w:lvlText w:val="%1."/>
      <w:lvlJc w:val="left"/>
      <w:pPr>
        <w:ind w:left="720" w:hanging="360"/>
      </w:pPr>
    </w:lvl>
    <w:lvl w:ilvl="1" w:tplc="73549713" w:tentative="1">
      <w:start w:val="1"/>
      <w:numFmt w:val="lowerLetter"/>
      <w:lvlText w:val="%2."/>
      <w:lvlJc w:val="left"/>
      <w:pPr>
        <w:ind w:left="1440" w:hanging="360"/>
      </w:pPr>
    </w:lvl>
    <w:lvl w:ilvl="2" w:tplc="73549713" w:tentative="1">
      <w:start w:val="1"/>
      <w:numFmt w:val="lowerRoman"/>
      <w:lvlText w:val="%3."/>
      <w:lvlJc w:val="right"/>
      <w:pPr>
        <w:ind w:left="2160" w:hanging="180"/>
      </w:pPr>
    </w:lvl>
    <w:lvl w:ilvl="3" w:tplc="73549713" w:tentative="1">
      <w:start w:val="1"/>
      <w:numFmt w:val="decimal"/>
      <w:lvlText w:val="%4."/>
      <w:lvlJc w:val="left"/>
      <w:pPr>
        <w:ind w:left="2880" w:hanging="360"/>
      </w:pPr>
    </w:lvl>
    <w:lvl w:ilvl="4" w:tplc="73549713" w:tentative="1">
      <w:start w:val="1"/>
      <w:numFmt w:val="lowerLetter"/>
      <w:lvlText w:val="%5."/>
      <w:lvlJc w:val="left"/>
      <w:pPr>
        <w:ind w:left="3600" w:hanging="360"/>
      </w:pPr>
    </w:lvl>
    <w:lvl w:ilvl="5" w:tplc="73549713" w:tentative="1">
      <w:start w:val="1"/>
      <w:numFmt w:val="lowerRoman"/>
      <w:lvlText w:val="%6."/>
      <w:lvlJc w:val="right"/>
      <w:pPr>
        <w:ind w:left="4320" w:hanging="180"/>
      </w:pPr>
    </w:lvl>
    <w:lvl w:ilvl="6" w:tplc="73549713" w:tentative="1">
      <w:start w:val="1"/>
      <w:numFmt w:val="decimal"/>
      <w:lvlText w:val="%7."/>
      <w:lvlJc w:val="left"/>
      <w:pPr>
        <w:ind w:left="5040" w:hanging="360"/>
      </w:pPr>
    </w:lvl>
    <w:lvl w:ilvl="7" w:tplc="73549713" w:tentative="1">
      <w:start w:val="1"/>
      <w:numFmt w:val="lowerLetter"/>
      <w:lvlText w:val="%8."/>
      <w:lvlJc w:val="left"/>
      <w:pPr>
        <w:ind w:left="5760" w:hanging="360"/>
      </w:pPr>
    </w:lvl>
    <w:lvl w:ilvl="8" w:tplc="735497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41">
    <w:multiLevelType w:val="hybridMultilevel"/>
    <w:lvl w:ilvl="0" w:tplc="74455455">
      <w:start w:val="1"/>
      <w:numFmt w:val="decimal"/>
      <w:lvlText w:val="%1."/>
      <w:lvlJc w:val="left"/>
      <w:pPr>
        <w:ind w:left="720" w:hanging="360"/>
      </w:pPr>
    </w:lvl>
    <w:lvl w:ilvl="1" w:tplc="74455455" w:tentative="1">
      <w:start w:val="1"/>
      <w:numFmt w:val="lowerLetter"/>
      <w:lvlText w:val="%2."/>
      <w:lvlJc w:val="left"/>
      <w:pPr>
        <w:ind w:left="1440" w:hanging="360"/>
      </w:pPr>
    </w:lvl>
    <w:lvl w:ilvl="2" w:tplc="74455455" w:tentative="1">
      <w:start w:val="1"/>
      <w:numFmt w:val="lowerRoman"/>
      <w:lvlText w:val="%3."/>
      <w:lvlJc w:val="right"/>
      <w:pPr>
        <w:ind w:left="2160" w:hanging="180"/>
      </w:pPr>
    </w:lvl>
    <w:lvl w:ilvl="3" w:tplc="74455455" w:tentative="1">
      <w:start w:val="1"/>
      <w:numFmt w:val="decimal"/>
      <w:lvlText w:val="%4."/>
      <w:lvlJc w:val="left"/>
      <w:pPr>
        <w:ind w:left="2880" w:hanging="360"/>
      </w:pPr>
    </w:lvl>
    <w:lvl w:ilvl="4" w:tplc="74455455" w:tentative="1">
      <w:start w:val="1"/>
      <w:numFmt w:val="lowerLetter"/>
      <w:lvlText w:val="%5."/>
      <w:lvlJc w:val="left"/>
      <w:pPr>
        <w:ind w:left="3600" w:hanging="360"/>
      </w:pPr>
    </w:lvl>
    <w:lvl w:ilvl="5" w:tplc="74455455" w:tentative="1">
      <w:start w:val="1"/>
      <w:numFmt w:val="lowerRoman"/>
      <w:lvlText w:val="%6."/>
      <w:lvlJc w:val="right"/>
      <w:pPr>
        <w:ind w:left="4320" w:hanging="180"/>
      </w:pPr>
    </w:lvl>
    <w:lvl w:ilvl="6" w:tplc="74455455" w:tentative="1">
      <w:start w:val="1"/>
      <w:numFmt w:val="decimal"/>
      <w:lvlText w:val="%7."/>
      <w:lvlJc w:val="left"/>
      <w:pPr>
        <w:ind w:left="5040" w:hanging="360"/>
      </w:pPr>
    </w:lvl>
    <w:lvl w:ilvl="7" w:tplc="74455455" w:tentative="1">
      <w:start w:val="1"/>
      <w:numFmt w:val="lowerLetter"/>
      <w:lvlText w:val="%8."/>
      <w:lvlJc w:val="left"/>
      <w:pPr>
        <w:ind w:left="5760" w:hanging="360"/>
      </w:pPr>
    </w:lvl>
    <w:lvl w:ilvl="8" w:tplc="744554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40">
    <w:multiLevelType w:val="hybridMultilevel"/>
    <w:lvl w:ilvl="0" w:tplc="66620793">
      <w:start w:val="1"/>
      <w:numFmt w:val="decimal"/>
      <w:lvlText w:val="%1."/>
      <w:lvlJc w:val="left"/>
      <w:pPr>
        <w:ind w:left="720" w:hanging="360"/>
      </w:pPr>
    </w:lvl>
    <w:lvl w:ilvl="1" w:tplc="66620793" w:tentative="1">
      <w:start w:val="1"/>
      <w:numFmt w:val="lowerLetter"/>
      <w:lvlText w:val="%2."/>
      <w:lvlJc w:val="left"/>
      <w:pPr>
        <w:ind w:left="1440" w:hanging="360"/>
      </w:pPr>
    </w:lvl>
    <w:lvl w:ilvl="2" w:tplc="66620793" w:tentative="1">
      <w:start w:val="1"/>
      <w:numFmt w:val="lowerRoman"/>
      <w:lvlText w:val="%3."/>
      <w:lvlJc w:val="right"/>
      <w:pPr>
        <w:ind w:left="2160" w:hanging="180"/>
      </w:pPr>
    </w:lvl>
    <w:lvl w:ilvl="3" w:tplc="66620793" w:tentative="1">
      <w:start w:val="1"/>
      <w:numFmt w:val="decimal"/>
      <w:lvlText w:val="%4."/>
      <w:lvlJc w:val="left"/>
      <w:pPr>
        <w:ind w:left="2880" w:hanging="360"/>
      </w:pPr>
    </w:lvl>
    <w:lvl w:ilvl="4" w:tplc="66620793" w:tentative="1">
      <w:start w:val="1"/>
      <w:numFmt w:val="lowerLetter"/>
      <w:lvlText w:val="%5."/>
      <w:lvlJc w:val="left"/>
      <w:pPr>
        <w:ind w:left="3600" w:hanging="360"/>
      </w:pPr>
    </w:lvl>
    <w:lvl w:ilvl="5" w:tplc="66620793" w:tentative="1">
      <w:start w:val="1"/>
      <w:numFmt w:val="lowerRoman"/>
      <w:lvlText w:val="%6."/>
      <w:lvlJc w:val="right"/>
      <w:pPr>
        <w:ind w:left="4320" w:hanging="180"/>
      </w:pPr>
    </w:lvl>
    <w:lvl w:ilvl="6" w:tplc="66620793" w:tentative="1">
      <w:start w:val="1"/>
      <w:numFmt w:val="decimal"/>
      <w:lvlText w:val="%7."/>
      <w:lvlJc w:val="left"/>
      <w:pPr>
        <w:ind w:left="5040" w:hanging="360"/>
      </w:pPr>
    </w:lvl>
    <w:lvl w:ilvl="7" w:tplc="66620793" w:tentative="1">
      <w:start w:val="1"/>
      <w:numFmt w:val="lowerLetter"/>
      <w:lvlText w:val="%8."/>
      <w:lvlJc w:val="left"/>
      <w:pPr>
        <w:ind w:left="5760" w:hanging="360"/>
      </w:pPr>
    </w:lvl>
    <w:lvl w:ilvl="8" w:tplc="666207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39">
    <w:multiLevelType w:val="hybridMultilevel"/>
    <w:lvl w:ilvl="0" w:tplc="13021358">
      <w:start w:val="1"/>
      <w:numFmt w:val="decimal"/>
      <w:lvlText w:val="%1."/>
      <w:lvlJc w:val="left"/>
      <w:pPr>
        <w:ind w:left="720" w:hanging="360"/>
      </w:pPr>
    </w:lvl>
    <w:lvl w:ilvl="1" w:tplc="13021358" w:tentative="1">
      <w:start w:val="1"/>
      <w:numFmt w:val="lowerLetter"/>
      <w:lvlText w:val="%2."/>
      <w:lvlJc w:val="left"/>
      <w:pPr>
        <w:ind w:left="1440" w:hanging="360"/>
      </w:pPr>
    </w:lvl>
    <w:lvl w:ilvl="2" w:tplc="13021358" w:tentative="1">
      <w:start w:val="1"/>
      <w:numFmt w:val="lowerRoman"/>
      <w:lvlText w:val="%3."/>
      <w:lvlJc w:val="right"/>
      <w:pPr>
        <w:ind w:left="2160" w:hanging="180"/>
      </w:pPr>
    </w:lvl>
    <w:lvl w:ilvl="3" w:tplc="13021358" w:tentative="1">
      <w:start w:val="1"/>
      <w:numFmt w:val="decimal"/>
      <w:lvlText w:val="%4."/>
      <w:lvlJc w:val="left"/>
      <w:pPr>
        <w:ind w:left="2880" w:hanging="360"/>
      </w:pPr>
    </w:lvl>
    <w:lvl w:ilvl="4" w:tplc="13021358" w:tentative="1">
      <w:start w:val="1"/>
      <w:numFmt w:val="lowerLetter"/>
      <w:lvlText w:val="%5."/>
      <w:lvlJc w:val="left"/>
      <w:pPr>
        <w:ind w:left="3600" w:hanging="360"/>
      </w:pPr>
    </w:lvl>
    <w:lvl w:ilvl="5" w:tplc="13021358" w:tentative="1">
      <w:start w:val="1"/>
      <w:numFmt w:val="lowerRoman"/>
      <w:lvlText w:val="%6."/>
      <w:lvlJc w:val="right"/>
      <w:pPr>
        <w:ind w:left="4320" w:hanging="180"/>
      </w:pPr>
    </w:lvl>
    <w:lvl w:ilvl="6" w:tplc="13021358" w:tentative="1">
      <w:start w:val="1"/>
      <w:numFmt w:val="decimal"/>
      <w:lvlText w:val="%7."/>
      <w:lvlJc w:val="left"/>
      <w:pPr>
        <w:ind w:left="5040" w:hanging="360"/>
      </w:pPr>
    </w:lvl>
    <w:lvl w:ilvl="7" w:tplc="13021358" w:tentative="1">
      <w:start w:val="1"/>
      <w:numFmt w:val="lowerLetter"/>
      <w:lvlText w:val="%8."/>
      <w:lvlJc w:val="left"/>
      <w:pPr>
        <w:ind w:left="5760" w:hanging="360"/>
      </w:pPr>
    </w:lvl>
    <w:lvl w:ilvl="8" w:tplc="130213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38">
    <w:multiLevelType w:val="hybridMultilevel"/>
    <w:lvl w:ilvl="0" w:tplc="66178856">
      <w:start w:val="1"/>
      <w:numFmt w:val="decimal"/>
      <w:lvlText w:val="%1."/>
      <w:lvlJc w:val="left"/>
      <w:pPr>
        <w:ind w:left="720" w:hanging="360"/>
      </w:pPr>
    </w:lvl>
    <w:lvl w:ilvl="1" w:tplc="66178856" w:tentative="1">
      <w:start w:val="1"/>
      <w:numFmt w:val="lowerLetter"/>
      <w:lvlText w:val="%2."/>
      <w:lvlJc w:val="left"/>
      <w:pPr>
        <w:ind w:left="1440" w:hanging="360"/>
      </w:pPr>
    </w:lvl>
    <w:lvl w:ilvl="2" w:tplc="66178856" w:tentative="1">
      <w:start w:val="1"/>
      <w:numFmt w:val="lowerRoman"/>
      <w:lvlText w:val="%3."/>
      <w:lvlJc w:val="right"/>
      <w:pPr>
        <w:ind w:left="2160" w:hanging="180"/>
      </w:pPr>
    </w:lvl>
    <w:lvl w:ilvl="3" w:tplc="66178856" w:tentative="1">
      <w:start w:val="1"/>
      <w:numFmt w:val="decimal"/>
      <w:lvlText w:val="%4."/>
      <w:lvlJc w:val="left"/>
      <w:pPr>
        <w:ind w:left="2880" w:hanging="360"/>
      </w:pPr>
    </w:lvl>
    <w:lvl w:ilvl="4" w:tplc="66178856" w:tentative="1">
      <w:start w:val="1"/>
      <w:numFmt w:val="lowerLetter"/>
      <w:lvlText w:val="%5."/>
      <w:lvlJc w:val="left"/>
      <w:pPr>
        <w:ind w:left="3600" w:hanging="360"/>
      </w:pPr>
    </w:lvl>
    <w:lvl w:ilvl="5" w:tplc="66178856" w:tentative="1">
      <w:start w:val="1"/>
      <w:numFmt w:val="lowerRoman"/>
      <w:lvlText w:val="%6."/>
      <w:lvlJc w:val="right"/>
      <w:pPr>
        <w:ind w:left="4320" w:hanging="180"/>
      </w:pPr>
    </w:lvl>
    <w:lvl w:ilvl="6" w:tplc="66178856" w:tentative="1">
      <w:start w:val="1"/>
      <w:numFmt w:val="decimal"/>
      <w:lvlText w:val="%7."/>
      <w:lvlJc w:val="left"/>
      <w:pPr>
        <w:ind w:left="5040" w:hanging="360"/>
      </w:pPr>
    </w:lvl>
    <w:lvl w:ilvl="7" w:tplc="66178856" w:tentative="1">
      <w:start w:val="1"/>
      <w:numFmt w:val="lowerLetter"/>
      <w:lvlText w:val="%8."/>
      <w:lvlJc w:val="left"/>
      <w:pPr>
        <w:ind w:left="5760" w:hanging="360"/>
      </w:pPr>
    </w:lvl>
    <w:lvl w:ilvl="8" w:tplc="661788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37">
    <w:multiLevelType w:val="hybridMultilevel"/>
    <w:lvl w:ilvl="0" w:tplc="71224544">
      <w:start w:val="1"/>
      <w:numFmt w:val="decimal"/>
      <w:lvlText w:val="%1."/>
      <w:lvlJc w:val="left"/>
      <w:pPr>
        <w:ind w:left="720" w:hanging="360"/>
      </w:pPr>
    </w:lvl>
    <w:lvl w:ilvl="1" w:tplc="71224544" w:tentative="1">
      <w:start w:val="1"/>
      <w:numFmt w:val="lowerLetter"/>
      <w:lvlText w:val="%2."/>
      <w:lvlJc w:val="left"/>
      <w:pPr>
        <w:ind w:left="1440" w:hanging="360"/>
      </w:pPr>
    </w:lvl>
    <w:lvl w:ilvl="2" w:tplc="71224544" w:tentative="1">
      <w:start w:val="1"/>
      <w:numFmt w:val="lowerRoman"/>
      <w:lvlText w:val="%3."/>
      <w:lvlJc w:val="right"/>
      <w:pPr>
        <w:ind w:left="2160" w:hanging="180"/>
      </w:pPr>
    </w:lvl>
    <w:lvl w:ilvl="3" w:tplc="71224544" w:tentative="1">
      <w:start w:val="1"/>
      <w:numFmt w:val="decimal"/>
      <w:lvlText w:val="%4."/>
      <w:lvlJc w:val="left"/>
      <w:pPr>
        <w:ind w:left="2880" w:hanging="360"/>
      </w:pPr>
    </w:lvl>
    <w:lvl w:ilvl="4" w:tplc="71224544" w:tentative="1">
      <w:start w:val="1"/>
      <w:numFmt w:val="lowerLetter"/>
      <w:lvlText w:val="%5."/>
      <w:lvlJc w:val="left"/>
      <w:pPr>
        <w:ind w:left="3600" w:hanging="360"/>
      </w:pPr>
    </w:lvl>
    <w:lvl w:ilvl="5" w:tplc="71224544" w:tentative="1">
      <w:start w:val="1"/>
      <w:numFmt w:val="lowerRoman"/>
      <w:lvlText w:val="%6."/>
      <w:lvlJc w:val="right"/>
      <w:pPr>
        <w:ind w:left="4320" w:hanging="180"/>
      </w:pPr>
    </w:lvl>
    <w:lvl w:ilvl="6" w:tplc="71224544" w:tentative="1">
      <w:start w:val="1"/>
      <w:numFmt w:val="decimal"/>
      <w:lvlText w:val="%7."/>
      <w:lvlJc w:val="left"/>
      <w:pPr>
        <w:ind w:left="5040" w:hanging="360"/>
      </w:pPr>
    </w:lvl>
    <w:lvl w:ilvl="7" w:tplc="71224544" w:tentative="1">
      <w:start w:val="1"/>
      <w:numFmt w:val="lowerLetter"/>
      <w:lvlText w:val="%8."/>
      <w:lvlJc w:val="left"/>
      <w:pPr>
        <w:ind w:left="5760" w:hanging="360"/>
      </w:pPr>
    </w:lvl>
    <w:lvl w:ilvl="8" w:tplc="712245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36">
    <w:multiLevelType w:val="hybridMultilevel"/>
    <w:lvl w:ilvl="0" w:tplc="20470638">
      <w:start w:val="1"/>
      <w:numFmt w:val="decimal"/>
      <w:lvlText w:val="%1."/>
      <w:lvlJc w:val="left"/>
      <w:pPr>
        <w:ind w:left="720" w:hanging="360"/>
      </w:pPr>
    </w:lvl>
    <w:lvl w:ilvl="1" w:tplc="20470638" w:tentative="1">
      <w:start w:val="1"/>
      <w:numFmt w:val="lowerLetter"/>
      <w:lvlText w:val="%2."/>
      <w:lvlJc w:val="left"/>
      <w:pPr>
        <w:ind w:left="1440" w:hanging="360"/>
      </w:pPr>
    </w:lvl>
    <w:lvl w:ilvl="2" w:tplc="20470638" w:tentative="1">
      <w:start w:val="1"/>
      <w:numFmt w:val="lowerRoman"/>
      <w:lvlText w:val="%3."/>
      <w:lvlJc w:val="right"/>
      <w:pPr>
        <w:ind w:left="2160" w:hanging="180"/>
      </w:pPr>
    </w:lvl>
    <w:lvl w:ilvl="3" w:tplc="20470638" w:tentative="1">
      <w:start w:val="1"/>
      <w:numFmt w:val="decimal"/>
      <w:lvlText w:val="%4."/>
      <w:lvlJc w:val="left"/>
      <w:pPr>
        <w:ind w:left="2880" w:hanging="360"/>
      </w:pPr>
    </w:lvl>
    <w:lvl w:ilvl="4" w:tplc="20470638" w:tentative="1">
      <w:start w:val="1"/>
      <w:numFmt w:val="lowerLetter"/>
      <w:lvlText w:val="%5."/>
      <w:lvlJc w:val="left"/>
      <w:pPr>
        <w:ind w:left="3600" w:hanging="360"/>
      </w:pPr>
    </w:lvl>
    <w:lvl w:ilvl="5" w:tplc="20470638" w:tentative="1">
      <w:start w:val="1"/>
      <w:numFmt w:val="lowerRoman"/>
      <w:lvlText w:val="%6."/>
      <w:lvlJc w:val="right"/>
      <w:pPr>
        <w:ind w:left="4320" w:hanging="180"/>
      </w:pPr>
    </w:lvl>
    <w:lvl w:ilvl="6" w:tplc="20470638" w:tentative="1">
      <w:start w:val="1"/>
      <w:numFmt w:val="decimal"/>
      <w:lvlText w:val="%7."/>
      <w:lvlJc w:val="left"/>
      <w:pPr>
        <w:ind w:left="5040" w:hanging="360"/>
      </w:pPr>
    </w:lvl>
    <w:lvl w:ilvl="7" w:tplc="20470638" w:tentative="1">
      <w:start w:val="1"/>
      <w:numFmt w:val="lowerLetter"/>
      <w:lvlText w:val="%8."/>
      <w:lvlJc w:val="left"/>
      <w:pPr>
        <w:ind w:left="5760" w:hanging="360"/>
      </w:pPr>
    </w:lvl>
    <w:lvl w:ilvl="8" w:tplc="204706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35">
    <w:multiLevelType w:val="hybridMultilevel"/>
    <w:lvl w:ilvl="0" w:tplc="20717582">
      <w:start w:val="1"/>
      <w:numFmt w:val="decimal"/>
      <w:lvlText w:val="%1."/>
      <w:lvlJc w:val="left"/>
      <w:pPr>
        <w:ind w:left="720" w:hanging="360"/>
      </w:pPr>
    </w:lvl>
    <w:lvl w:ilvl="1" w:tplc="20717582" w:tentative="1">
      <w:start w:val="1"/>
      <w:numFmt w:val="lowerLetter"/>
      <w:lvlText w:val="%2."/>
      <w:lvlJc w:val="left"/>
      <w:pPr>
        <w:ind w:left="1440" w:hanging="360"/>
      </w:pPr>
    </w:lvl>
    <w:lvl w:ilvl="2" w:tplc="20717582" w:tentative="1">
      <w:start w:val="1"/>
      <w:numFmt w:val="lowerRoman"/>
      <w:lvlText w:val="%3."/>
      <w:lvlJc w:val="right"/>
      <w:pPr>
        <w:ind w:left="2160" w:hanging="180"/>
      </w:pPr>
    </w:lvl>
    <w:lvl w:ilvl="3" w:tplc="20717582" w:tentative="1">
      <w:start w:val="1"/>
      <w:numFmt w:val="decimal"/>
      <w:lvlText w:val="%4."/>
      <w:lvlJc w:val="left"/>
      <w:pPr>
        <w:ind w:left="2880" w:hanging="360"/>
      </w:pPr>
    </w:lvl>
    <w:lvl w:ilvl="4" w:tplc="20717582" w:tentative="1">
      <w:start w:val="1"/>
      <w:numFmt w:val="lowerLetter"/>
      <w:lvlText w:val="%5."/>
      <w:lvlJc w:val="left"/>
      <w:pPr>
        <w:ind w:left="3600" w:hanging="360"/>
      </w:pPr>
    </w:lvl>
    <w:lvl w:ilvl="5" w:tplc="20717582" w:tentative="1">
      <w:start w:val="1"/>
      <w:numFmt w:val="lowerRoman"/>
      <w:lvlText w:val="%6."/>
      <w:lvlJc w:val="right"/>
      <w:pPr>
        <w:ind w:left="4320" w:hanging="180"/>
      </w:pPr>
    </w:lvl>
    <w:lvl w:ilvl="6" w:tplc="20717582" w:tentative="1">
      <w:start w:val="1"/>
      <w:numFmt w:val="decimal"/>
      <w:lvlText w:val="%7."/>
      <w:lvlJc w:val="left"/>
      <w:pPr>
        <w:ind w:left="5040" w:hanging="360"/>
      </w:pPr>
    </w:lvl>
    <w:lvl w:ilvl="7" w:tplc="20717582" w:tentative="1">
      <w:start w:val="1"/>
      <w:numFmt w:val="lowerLetter"/>
      <w:lvlText w:val="%8."/>
      <w:lvlJc w:val="left"/>
      <w:pPr>
        <w:ind w:left="5760" w:hanging="360"/>
      </w:pPr>
    </w:lvl>
    <w:lvl w:ilvl="8" w:tplc="207175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34">
    <w:multiLevelType w:val="hybridMultilevel"/>
    <w:lvl w:ilvl="0" w:tplc="51524200">
      <w:start w:val="1"/>
      <w:numFmt w:val="decimal"/>
      <w:lvlText w:val="%1."/>
      <w:lvlJc w:val="left"/>
      <w:pPr>
        <w:ind w:left="720" w:hanging="360"/>
      </w:pPr>
    </w:lvl>
    <w:lvl w:ilvl="1" w:tplc="51524200" w:tentative="1">
      <w:start w:val="1"/>
      <w:numFmt w:val="lowerLetter"/>
      <w:lvlText w:val="%2."/>
      <w:lvlJc w:val="left"/>
      <w:pPr>
        <w:ind w:left="1440" w:hanging="360"/>
      </w:pPr>
    </w:lvl>
    <w:lvl w:ilvl="2" w:tplc="51524200" w:tentative="1">
      <w:start w:val="1"/>
      <w:numFmt w:val="lowerRoman"/>
      <w:lvlText w:val="%3."/>
      <w:lvlJc w:val="right"/>
      <w:pPr>
        <w:ind w:left="2160" w:hanging="180"/>
      </w:pPr>
    </w:lvl>
    <w:lvl w:ilvl="3" w:tplc="51524200" w:tentative="1">
      <w:start w:val="1"/>
      <w:numFmt w:val="decimal"/>
      <w:lvlText w:val="%4."/>
      <w:lvlJc w:val="left"/>
      <w:pPr>
        <w:ind w:left="2880" w:hanging="360"/>
      </w:pPr>
    </w:lvl>
    <w:lvl w:ilvl="4" w:tplc="51524200" w:tentative="1">
      <w:start w:val="1"/>
      <w:numFmt w:val="lowerLetter"/>
      <w:lvlText w:val="%5."/>
      <w:lvlJc w:val="left"/>
      <w:pPr>
        <w:ind w:left="3600" w:hanging="360"/>
      </w:pPr>
    </w:lvl>
    <w:lvl w:ilvl="5" w:tplc="51524200" w:tentative="1">
      <w:start w:val="1"/>
      <w:numFmt w:val="lowerRoman"/>
      <w:lvlText w:val="%6."/>
      <w:lvlJc w:val="right"/>
      <w:pPr>
        <w:ind w:left="4320" w:hanging="180"/>
      </w:pPr>
    </w:lvl>
    <w:lvl w:ilvl="6" w:tplc="51524200" w:tentative="1">
      <w:start w:val="1"/>
      <w:numFmt w:val="decimal"/>
      <w:lvlText w:val="%7."/>
      <w:lvlJc w:val="left"/>
      <w:pPr>
        <w:ind w:left="5040" w:hanging="360"/>
      </w:pPr>
    </w:lvl>
    <w:lvl w:ilvl="7" w:tplc="51524200" w:tentative="1">
      <w:start w:val="1"/>
      <w:numFmt w:val="lowerLetter"/>
      <w:lvlText w:val="%8."/>
      <w:lvlJc w:val="left"/>
      <w:pPr>
        <w:ind w:left="5760" w:hanging="360"/>
      </w:pPr>
    </w:lvl>
    <w:lvl w:ilvl="8" w:tplc="515242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33">
    <w:multiLevelType w:val="hybridMultilevel"/>
    <w:lvl w:ilvl="0" w:tplc="56108350">
      <w:start w:val="1"/>
      <w:numFmt w:val="decimal"/>
      <w:lvlText w:val="%1."/>
      <w:lvlJc w:val="left"/>
      <w:pPr>
        <w:ind w:left="720" w:hanging="360"/>
      </w:pPr>
    </w:lvl>
    <w:lvl w:ilvl="1" w:tplc="56108350" w:tentative="1">
      <w:start w:val="1"/>
      <w:numFmt w:val="lowerLetter"/>
      <w:lvlText w:val="%2."/>
      <w:lvlJc w:val="left"/>
      <w:pPr>
        <w:ind w:left="1440" w:hanging="360"/>
      </w:pPr>
    </w:lvl>
    <w:lvl w:ilvl="2" w:tplc="56108350" w:tentative="1">
      <w:start w:val="1"/>
      <w:numFmt w:val="lowerRoman"/>
      <w:lvlText w:val="%3."/>
      <w:lvlJc w:val="right"/>
      <w:pPr>
        <w:ind w:left="2160" w:hanging="180"/>
      </w:pPr>
    </w:lvl>
    <w:lvl w:ilvl="3" w:tplc="56108350" w:tentative="1">
      <w:start w:val="1"/>
      <w:numFmt w:val="decimal"/>
      <w:lvlText w:val="%4."/>
      <w:lvlJc w:val="left"/>
      <w:pPr>
        <w:ind w:left="2880" w:hanging="360"/>
      </w:pPr>
    </w:lvl>
    <w:lvl w:ilvl="4" w:tplc="56108350" w:tentative="1">
      <w:start w:val="1"/>
      <w:numFmt w:val="lowerLetter"/>
      <w:lvlText w:val="%5."/>
      <w:lvlJc w:val="left"/>
      <w:pPr>
        <w:ind w:left="3600" w:hanging="360"/>
      </w:pPr>
    </w:lvl>
    <w:lvl w:ilvl="5" w:tplc="56108350" w:tentative="1">
      <w:start w:val="1"/>
      <w:numFmt w:val="lowerRoman"/>
      <w:lvlText w:val="%6."/>
      <w:lvlJc w:val="right"/>
      <w:pPr>
        <w:ind w:left="4320" w:hanging="180"/>
      </w:pPr>
    </w:lvl>
    <w:lvl w:ilvl="6" w:tplc="56108350" w:tentative="1">
      <w:start w:val="1"/>
      <w:numFmt w:val="decimal"/>
      <w:lvlText w:val="%7."/>
      <w:lvlJc w:val="left"/>
      <w:pPr>
        <w:ind w:left="5040" w:hanging="360"/>
      </w:pPr>
    </w:lvl>
    <w:lvl w:ilvl="7" w:tplc="56108350" w:tentative="1">
      <w:start w:val="1"/>
      <w:numFmt w:val="lowerLetter"/>
      <w:lvlText w:val="%8."/>
      <w:lvlJc w:val="left"/>
      <w:pPr>
        <w:ind w:left="5760" w:hanging="360"/>
      </w:pPr>
    </w:lvl>
    <w:lvl w:ilvl="8" w:tplc="561083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32">
    <w:multiLevelType w:val="hybridMultilevel"/>
    <w:lvl w:ilvl="0" w:tplc="52828465">
      <w:start w:val="1"/>
      <w:numFmt w:val="decimal"/>
      <w:lvlText w:val="%1."/>
      <w:lvlJc w:val="left"/>
      <w:pPr>
        <w:ind w:left="720" w:hanging="360"/>
      </w:pPr>
    </w:lvl>
    <w:lvl w:ilvl="1" w:tplc="52828465" w:tentative="1">
      <w:start w:val="1"/>
      <w:numFmt w:val="lowerLetter"/>
      <w:lvlText w:val="%2."/>
      <w:lvlJc w:val="left"/>
      <w:pPr>
        <w:ind w:left="1440" w:hanging="360"/>
      </w:pPr>
    </w:lvl>
    <w:lvl w:ilvl="2" w:tplc="52828465" w:tentative="1">
      <w:start w:val="1"/>
      <w:numFmt w:val="lowerRoman"/>
      <w:lvlText w:val="%3."/>
      <w:lvlJc w:val="right"/>
      <w:pPr>
        <w:ind w:left="2160" w:hanging="180"/>
      </w:pPr>
    </w:lvl>
    <w:lvl w:ilvl="3" w:tplc="52828465" w:tentative="1">
      <w:start w:val="1"/>
      <w:numFmt w:val="decimal"/>
      <w:lvlText w:val="%4."/>
      <w:lvlJc w:val="left"/>
      <w:pPr>
        <w:ind w:left="2880" w:hanging="360"/>
      </w:pPr>
    </w:lvl>
    <w:lvl w:ilvl="4" w:tplc="52828465" w:tentative="1">
      <w:start w:val="1"/>
      <w:numFmt w:val="lowerLetter"/>
      <w:lvlText w:val="%5."/>
      <w:lvlJc w:val="left"/>
      <w:pPr>
        <w:ind w:left="3600" w:hanging="360"/>
      </w:pPr>
    </w:lvl>
    <w:lvl w:ilvl="5" w:tplc="52828465" w:tentative="1">
      <w:start w:val="1"/>
      <w:numFmt w:val="lowerRoman"/>
      <w:lvlText w:val="%6."/>
      <w:lvlJc w:val="right"/>
      <w:pPr>
        <w:ind w:left="4320" w:hanging="180"/>
      </w:pPr>
    </w:lvl>
    <w:lvl w:ilvl="6" w:tplc="52828465" w:tentative="1">
      <w:start w:val="1"/>
      <w:numFmt w:val="decimal"/>
      <w:lvlText w:val="%7."/>
      <w:lvlJc w:val="left"/>
      <w:pPr>
        <w:ind w:left="5040" w:hanging="360"/>
      </w:pPr>
    </w:lvl>
    <w:lvl w:ilvl="7" w:tplc="52828465" w:tentative="1">
      <w:start w:val="1"/>
      <w:numFmt w:val="lowerLetter"/>
      <w:lvlText w:val="%8."/>
      <w:lvlJc w:val="left"/>
      <w:pPr>
        <w:ind w:left="5760" w:hanging="360"/>
      </w:pPr>
    </w:lvl>
    <w:lvl w:ilvl="8" w:tplc="528284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31">
    <w:multiLevelType w:val="hybridMultilevel"/>
    <w:lvl w:ilvl="0" w:tplc="51764158">
      <w:start w:val="1"/>
      <w:numFmt w:val="decimal"/>
      <w:lvlText w:val="%1."/>
      <w:lvlJc w:val="left"/>
      <w:pPr>
        <w:ind w:left="720" w:hanging="360"/>
      </w:pPr>
    </w:lvl>
    <w:lvl w:ilvl="1" w:tplc="51764158" w:tentative="1">
      <w:start w:val="1"/>
      <w:numFmt w:val="lowerLetter"/>
      <w:lvlText w:val="%2."/>
      <w:lvlJc w:val="left"/>
      <w:pPr>
        <w:ind w:left="1440" w:hanging="360"/>
      </w:pPr>
    </w:lvl>
    <w:lvl w:ilvl="2" w:tplc="51764158" w:tentative="1">
      <w:start w:val="1"/>
      <w:numFmt w:val="lowerRoman"/>
      <w:lvlText w:val="%3."/>
      <w:lvlJc w:val="right"/>
      <w:pPr>
        <w:ind w:left="2160" w:hanging="180"/>
      </w:pPr>
    </w:lvl>
    <w:lvl w:ilvl="3" w:tplc="51764158" w:tentative="1">
      <w:start w:val="1"/>
      <w:numFmt w:val="decimal"/>
      <w:lvlText w:val="%4."/>
      <w:lvlJc w:val="left"/>
      <w:pPr>
        <w:ind w:left="2880" w:hanging="360"/>
      </w:pPr>
    </w:lvl>
    <w:lvl w:ilvl="4" w:tplc="51764158" w:tentative="1">
      <w:start w:val="1"/>
      <w:numFmt w:val="lowerLetter"/>
      <w:lvlText w:val="%5."/>
      <w:lvlJc w:val="left"/>
      <w:pPr>
        <w:ind w:left="3600" w:hanging="360"/>
      </w:pPr>
    </w:lvl>
    <w:lvl w:ilvl="5" w:tplc="51764158" w:tentative="1">
      <w:start w:val="1"/>
      <w:numFmt w:val="lowerRoman"/>
      <w:lvlText w:val="%6."/>
      <w:lvlJc w:val="right"/>
      <w:pPr>
        <w:ind w:left="4320" w:hanging="180"/>
      </w:pPr>
    </w:lvl>
    <w:lvl w:ilvl="6" w:tplc="51764158" w:tentative="1">
      <w:start w:val="1"/>
      <w:numFmt w:val="decimal"/>
      <w:lvlText w:val="%7."/>
      <w:lvlJc w:val="left"/>
      <w:pPr>
        <w:ind w:left="5040" w:hanging="360"/>
      </w:pPr>
    </w:lvl>
    <w:lvl w:ilvl="7" w:tplc="51764158" w:tentative="1">
      <w:start w:val="1"/>
      <w:numFmt w:val="lowerLetter"/>
      <w:lvlText w:val="%8."/>
      <w:lvlJc w:val="left"/>
      <w:pPr>
        <w:ind w:left="5760" w:hanging="360"/>
      </w:pPr>
    </w:lvl>
    <w:lvl w:ilvl="8" w:tplc="517641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30">
    <w:multiLevelType w:val="hybridMultilevel"/>
    <w:lvl w:ilvl="0" w:tplc="22666826">
      <w:start w:val="1"/>
      <w:numFmt w:val="decimal"/>
      <w:lvlText w:val="%1."/>
      <w:lvlJc w:val="left"/>
      <w:pPr>
        <w:ind w:left="720" w:hanging="360"/>
      </w:pPr>
    </w:lvl>
    <w:lvl w:ilvl="1" w:tplc="22666826" w:tentative="1">
      <w:start w:val="1"/>
      <w:numFmt w:val="lowerLetter"/>
      <w:lvlText w:val="%2."/>
      <w:lvlJc w:val="left"/>
      <w:pPr>
        <w:ind w:left="1440" w:hanging="360"/>
      </w:pPr>
    </w:lvl>
    <w:lvl w:ilvl="2" w:tplc="22666826" w:tentative="1">
      <w:start w:val="1"/>
      <w:numFmt w:val="lowerRoman"/>
      <w:lvlText w:val="%3."/>
      <w:lvlJc w:val="right"/>
      <w:pPr>
        <w:ind w:left="2160" w:hanging="180"/>
      </w:pPr>
    </w:lvl>
    <w:lvl w:ilvl="3" w:tplc="22666826" w:tentative="1">
      <w:start w:val="1"/>
      <w:numFmt w:val="decimal"/>
      <w:lvlText w:val="%4."/>
      <w:lvlJc w:val="left"/>
      <w:pPr>
        <w:ind w:left="2880" w:hanging="360"/>
      </w:pPr>
    </w:lvl>
    <w:lvl w:ilvl="4" w:tplc="22666826" w:tentative="1">
      <w:start w:val="1"/>
      <w:numFmt w:val="lowerLetter"/>
      <w:lvlText w:val="%5."/>
      <w:lvlJc w:val="left"/>
      <w:pPr>
        <w:ind w:left="3600" w:hanging="360"/>
      </w:pPr>
    </w:lvl>
    <w:lvl w:ilvl="5" w:tplc="22666826" w:tentative="1">
      <w:start w:val="1"/>
      <w:numFmt w:val="lowerRoman"/>
      <w:lvlText w:val="%6."/>
      <w:lvlJc w:val="right"/>
      <w:pPr>
        <w:ind w:left="4320" w:hanging="180"/>
      </w:pPr>
    </w:lvl>
    <w:lvl w:ilvl="6" w:tplc="22666826" w:tentative="1">
      <w:start w:val="1"/>
      <w:numFmt w:val="decimal"/>
      <w:lvlText w:val="%7."/>
      <w:lvlJc w:val="left"/>
      <w:pPr>
        <w:ind w:left="5040" w:hanging="360"/>
      </w:pPr>
    </w:lvl>
    <w:lvl w:ilvl="7" w:tplc="22666826" w:tentative="1">
      <w:start w:val="1"/>
      <w:numFmt w:val="lowerLetter"/>
      <w:lvlText w:val="%8."/>
      <w:lvlJc w:val="left"/>
      <w:pPr>
        <w:ind w:left="5760" w:hanging="360"/>
      </w:pPr>
    </w:lvl>
    <w:lvl w:ilvl="8" w:tplc="226668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29">
    <w:multiLevelType w:val="hybridMultilevel"/>
    <w:lvl w:ilvl="0" w:tplc="78138731">
      <w:start w:val="1"/>
      <w:numFmt w:val="decimal"/>
      <w:lvlText w:val="%1."/>
      <w:lvlJc w:val="left"/>
      <w:pPr>
        <w:ind w:left="720" w:hanging="360"/>
      </w:pPr>
    </w:lvl>
    <w:lvl w:ilvl="1" w:tplc="78138731" w:tentative="1">
      <w:start w:val="1"/>
      <w:numFmt w:val="lowerLetter"/>
      <w:lvlText w:val="%2."/>
      <w:lvlJc w:val="left"/>
      <w:pPr>
        <w:ind w:left="1440" w:hanging="360"/>
      </w:pPr>
    </w:lvl>
    <w:lvl w:ilvl="2" w:tplc="78138731" w:tentative="1">
      <w:start w:val="1"/>
      <w:numFmt w:val="lowerRoman"/>
      <w:lvlText w:val="%3."/>
      <w:lvlJc w:val="right"/>
      <w:pPr>
        <w:ind w:left="2160" w:hanging="180"/>
      </w:pPr>
    </w:lvl>
    <w:lvl w:ilvl="3" w:tplc="78138731" w:tentative="1">
      <w:start w:val="1"/>
      <w:numFmt w:val="decimal"/>
      <w:lvlText w:val="%4."/>
      <w:lvlJc w:val="left"/>
      <w:pPr>
        <w:ind w:left="2880" w:hanging="360"/>
      </w:pPr>
    </w:lvl>
    <w:lvl w:ilvl="4" w:tplc="78138731" w:tentative="1">
      <w:start w:val="1"/>
      <w:numFmt w:val="lowerLetter"/>
      <w:lvlText w:val="%5."/>
      <w:lvlJc w:val="left"/>
      <w:pPr>
        <w:ind w:left="3600" w:hanging="360"/>
      </w:pPr>
    </w:lvl>
    <w:lvl w:ilvl="5" w:tplc="78138731" w:tentative="1">
      <w:start w:val="1"/>
      <w:numFmt w:val="lowerRoman"/>
      <w:lvlText w:val="%6."/>
      <w:lvlJc w:val="right"/>
      <w:pPr>
        <w:ind w:left="4320" w:hanging="180"/>
      </w:pPr>
    </w:lvl>
    <w:lvl w:ilvl="6" w:tplc="78138731" w:tentative="1">
      <w:start w:val="1"/>
      <w:numFmt w:val="decimal"/>
      <w:lvlText w:val="%7."/>
      <w:lvlJc w:val="left"/>
      <w:pPr>
        <w:ind w:left="5040" w:hanging="360"/>
      </w:pPr>
    </w:lvl>
    <w:lvl w:ilvl="7" w:tplc="78138731" w:tentative="1">
      <w:start w:val="1"/>
      <w:numFmt w:val="lowerLetter"/>
      <w:lvlText w:val="%8."/>
      <w:lvlJc w:val="left"/>
      <w:pPr>
        <w:ind w:left="5760" w:hanging="360"/>
      </w:pPr>
    </w:lvl>
    <w:lvl w:ilvl="8" w:tplc="781387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28">
    <w:multiLevelType w:val="hybridMultilevel"/>
    <w:lvl w:ilvl="0" w:tplc="50367545">
      <w:start w:val="1"/>
      <w:numFmt w:val="decimal"/>
      <w:lvlText w:val="%1."/>
      <w:lvlJc w:val="left"/>
      <w:pPr>
        <w:ind w:left="720" w:hanging="360"/>
      </w:pPr>
    </w:lvl>
    <w:lvl w:ilvl="1" w:tplc="50367545" w:tentative="1">
      <w:start w:val="1"/>
      <w:numFmt w:val="lowerLetter"/>
      <w:lvlText w:val="%2."/>
      <w:lvlJc w:val="left"/>
      <w:pPr>
        <w:ind w:left="1440" w:hanging="360"/>
      </w:pPr>
    </w:lvl>
    <w:lvl w:ilvl="2" w:tplc="50367545" w:tentative="1">
      <w:start w:val="1"/>
      <w:numFmt w:val="lowerRoman"/>
      <w:lvlText w:val="%3."/>
      <w:lvlJc w:val="right"/>
      <w:pPr>
        <w:ind w:left="2160" w:hanging="180"/>
      </w:pPr>
    </w:lvl>
    <w:lvl w:ilvl="3" w:tplc="50367545" w:tentative="1">
      <w:start w:val="1"/>
      <w:numFmt w:val="decimal"/>
      <w:lvlText w:val="%4."/>
      <w:lvlJc w:val="left"/>
      <w:pPr>
        <w:ind w:left="2880" w:hanging="360"/>
      </w:pPr>
    </w:lvl>
    <w:lvl w:ilvl="4" w:tplc="50367545" w:tentative="1">
      <w:start w:val="1"/>
      <w:numFmt w:val="lowerLetter"/>
      <w:lvlText w:val="%5."/>
      <w:lvlJc w:val="left"/>
      <w:pPr>
        <w:ind w:left="3600" w:hanging="360"/>
      </w:pPr>
    </w:lvl>
    <w:lvl w:ilvl="5" w:tplc="50367545" w:tentative="1">
      <w:start w:val="1"/>
      <w:numFmt w:val="lowerRoman"/>
      <w:lvlText w:val="%6."/>
      <w:lvlJc w:val="right"/>
      <w:pPr>
        <w:ind w:left="4320" w:hanging="180"/>
      </w:pPr>
    </w:lvl>
    <w:lvl w:ilvl="6" w:tplc="50367545" w:tentative="1">
      <w:start w:val="1"/>
      <w:numFmt w:val="decimal"/>
      <w:lvlText w:val="%7."/>
      <w:lvlJc w:val="left"/>
      <w:pPr>
        <w:ind w:left="5040" w:hanging="360"/>
      </w:pPr>
    </w:lvl>
    <w:lvl w:ilvl="7" w:tplc="50367545" w:tentative="1">
      <w:start w:val="1"/>
      <w:numFmt w:val="lowerLetter"/>
      <w:lvlText w:val="%8."/>
      <w:lvlJc w:val="left"/>
      <w:pPr>
        <w:ind w:left="5760" w:hanging="360"/>
      </w:pPr>
    </w:lvl>
    <w:lvl w:ilvl="8" w:tplc="503675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27">
    <w:multiLevelType w:val="hybridMultilevel"/>
    <w:lvl w:ilvl="0" w:tplc="55651602">
      <w:start w:val="1"/>
      <w:numFmt w:val="decimal"/>
      <w:lvlText w:val="%1."/>
      <w:lvlJc w:val="left"/>
      <w:pPr>
        <w:ind w:left="720" w:hanging="360"/>
      </w:pPr>
    </w:lvl>
    <w:lvl w:ilvl="1" w:tplc="55651602" w:tentative="1">
      <w:start w:val="1"/>
      <w:numFmt w:val="lowerLetter"/>
      <w:lvlText w:val="%2."/>
      <w:lvlJc w:val="left"/>
      <w:pPr>
        <w:ind w:left="1440" w:hanging="360"/>
      </w:pPr>
    </w:lvl>
    <w:lvl w:ilvl="2" w:tplc="55651602" w:tentative="1">
      <w:start w:val="1"/>
      <w:numFmt w:val="lowerRoman"/>
      <w:lvlText w:val="%3."/>
      <w:lvlJc w:val="right"/>
      <w:pPr>
        <w:ind w:left="2160" w:hanging="180"/>
      </w:pPr>
    </w:lvl>
    <w:lvl w:ilvl="3" w:tplc="55651602" w:tentative="1">
      <w:start w:val="1"/>
      <w:numFmt w:val="decimal"/>
      <w:lvlText w:val="%4."/>
      <w:lvlJc w:val="left"/>
      <w:pPr>
        <w:ind w:left="2880" w:hanging="360"/>
      </w:pPr>
    </w:lvl>
    <w:lvl w:ilvl="4" w:tplc="55651602" w:tentative="1">
      <w:start w:val="1"/>
      <w:numFmt w:val="lowerLetter"/>
      <w:lvlText w:val="%5."/>
      <w:lvlJc w:val="left"/>
      <w:pPr>
        <w:ind w:left="3600" w:hanging="360"/>
      </w:pPr>
    </w:lvl>
    <w:lvl w:ilvl="5" w:tplc="55651602" w:tentative="1">
      <w:start w:val="1"/>
      <w:numFmt w:val="lowerRoman"/>
      <w:lvlText w:val="%6."/>
      <w:lvlJc w:val="right"/>
      <w:pPr>
        <w:ind w:left="4320" w:hanging="180"/>
      </w:pPr>
    </w:lvl>
    <w:lvl w:ilvl="6" w:tplc="55651602" w:tentative="1">
      <w:start w:val="1"/>
      <w:numFmt w:val="decimal"/>
      <w:lvlText w:val="%7."/>
      <w:lvlJc w:val="left"/>
      <w:pPr>
        <w:ind w:left="5040" w:hanging="360"/>
      </w:pPr>
    </w:lvl>
    <w:lvl w:ilvl="7" w:tplc="55651602" w:tentative="1">
      <w:start w:val="1"/>
      <w:numFmt w:val="lowerLetter"/>
      <w:lvlText w:val="%8."/>
      <w:lvlJc w:val="left"/>
      <w:pPr>
        <w:ind w:left="5760" w:hanging="360"/>
      </w:pPr>
    </w:lvl>
    <w:lvl w:ilvl="8" w:tplc="55651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26">
    <w:multiLevelType w:val="hybridMultilevel"/>
    <w:lvl w:ilvl="0" w:tplc="54271529">
      <w:start w:val="1"/>
      <w:numFmt w:val="decimal"/>
      <w:lvlText w:val="%1."/>
      <w:lvlJc w:val="left"/>
      <w:pPr>
        <w:ind w:left="720" w:hanging="360"/>
      </w:pPr>
    </w:lvl>
    <w:lvl w:ilvl="1" w:tplc="54271529" w:tentative="1">
      <w:start w:val="1"/>
      <w:numFmt w:val="lowerLetter"/>
      <w:lvlText w:val="%2."/>
      <w:lvlJc w:val="left"/>
      <w:pPr>
        <w:ind w:left="1440" w:hanging="360"/>
      </w:pPr>
    </w:lvl>
    <w:lvl w:ilvl="2" w:tplc="54271529" w:tentative="1">
      <w:start w:val="1"/>
      <w:numFmt w:val="lowerRoman"/>
      <w:lvlText w:val="%3."/>
      <w:lvlJc w:val="right"/>
      <w:pPr>
        <w:ind w:left="2160" w:hanging="180"/>
      </w:pPr>
    </w:lvl>
    <w:lvl w:ilvl="3" w:tplc="54271529" w:tentative="1">
      <w:start w:val="1"/>
      <w:numFmt w:val="decimal"/>
      <w:lvlText w:val="%4."/>
      <w:lvlJc w:val="left"/>
      <w:pPr>
        <w:ind w:left="2880" w:hanging="360"/>
      </w:pPr>
    </w:lvl>
    <w:lvl w:ilvl="4" w:tplc="54271529" w:tentative="1">
      <w:start w:val="1"/>
      <w:numFmt w:val="lowerLetter"/>
      <w:lvlText w:val="%5."/>
      <w:lvlJc w:val="left"/>
      <w:pPr>
        <w:ind w:left="3600" w:hanging="360"/>
      </w:pPr>
    </w:lvl>
    <w:lvl w:ilvl="5" w:tplc="54271529" w:tentative="1">
      <w:start w:val="1"/>
      <w:numFmt w:val="lowerRoman"/>
      <w:lvlText w:val="%6."/>
      <w:lvlJc w:val="right"/>
      <w:pPr>
        <w:ind w:left="4320" w:hanging="180"/>
      </w:pPr>
    </w:lvl>
    <w:lvl w:ilvl="6" w:tplc="54271529" w:tentative="1">
      <w:start w:val="1"/>
      <w:numFmt w:val="decimal"/>
      <w:lvlText w:val="%7."/>
      <w:lvlJc w:val="left"/>
      <w:pPr>
        <w:ind w:left="5040" w:hanging="360"/>
      </w:pPr>
    </w:lvl>
    <w:lvl w:ilvl="7" w:tplc="54271529" w:tentative="1">
      <w:start w:val="1"/>
      <w:numFmt w:val="lowerLetter"/>
      <w:lvlText w:val="%8."/>
      <w:lvlJc w:val="left"/>
      <w:pPr>
        <w:ind w:left="5760" w:hanging="360"/>
      </w:pPr>
    </w:lvl>
    <w:lvl w:ilvl="8" w:tplc="542715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25">
    <w:multiLevelType w:val="hybridMultilevel"/>
    <w:lvl w:ilvl="0" w:tplc="10853656">
      <w:start w:val="1"/>
      <w:numFmt w:val="decimal"/>
      <w:lvlText w:val="%1."/>
      <w:lvlJc w:val="left"/>
      <w:pPr>
        <w:ind w:left="720" w:hanging="360"/>
      </w:pPr>
    </w:lvl>
    <w:lvl w:ilvl="1" w:tplc="10853656" w:tentative="1">
      <w:start w:val="1"/>
      <w:numFmt w:val="lowerLetter"/>
      <w:lvlText w:val="%2."/>
      <w:lvlJc w:val="left"/>
      <w:pPr>
        <w:ind w:left="1440" w:hanging="360"/>
      </w:pPr>
    </w:lvl>
    <w:lvl w:ilvl="2" w:tplc="10853656" w:tentative="1">
      <w:start w:val="1"/>
      <w:numFmt w:val="lowerRoman"/>
      <w:lvlText w:val="%3."/>
      <w:lvlJc w:val="right"/>
      <w:pPr>
        <w:ind w:left="2160" w:hanging="180"/>
      </w:pPr>
    </w:lvl>
    <w:lvl w:ilvl="3" w:tplc="10853656" w:tentative="1">
      <w:start w:val="1"/>
      <w:numFmt w:val="decimal"/>
      <w:lvlText w:val="%4."/>
      <w:lvlJc w:val="left"/>
      <w:pPr>
        <w:ind w:left="2880" w:hanging="360"/>
      </w:pPr>
    </w:lvl>
    <w:lvl w:ilvl="4" w:tplc="10853656" w:tentative="1">
      <w:start w:val="1"/>
      <w:numFmt w:val="lowerLetter"/>
      <w:lvlText w:val="%5."/>
      <w:lvlJc w:val="left"/>
      <w:pPr>
        <w:ind w:left="3600" w:hanging="360"/>
      </w:pPr>
    </w:lvl>
    <w:lvl w:ilvl="5" w:tplc="10853656" w:tentative="1">
      <w:start w:val="1"/>
      <w:numFmt w:val="lowerRoman"/>
      <w:lvlText w:val="%6."/>
      <w:lvlJc w:val="right"/>
      <w:pPr>
        <w:ind w:left="4320" w:hanging="180"/>
      </w:pPr>
    </w:lvl>
    <w:lvl w:ilvl="6" w:tplc="10853656" w:tentative="1">
      <w:start w:val="1"/>
      <w:numFmt w:val="decimal"/>
      <w:lvlText w:val="%7."/>
      <w:lvlJc w:val="left"/>
      <w:pPr>
        <w:ind w:left="5040" w:hanging="360"/>
      </w:pPr>
    </w:lvl>
    <w:lvl w:ilvl="7" w:tplc="10853656" w:tentative="1">
      <w:start w:val="1"/>
      <w:numFmt w:val="lowerLetter"/>
      <w:lvlText w:val="%8."/>
      <w:lvlJc w:val="left"/>
      <w:pPr>
        <w:ind w:left="5760" w:hanging="360"/>
      </w:pPr>
    </w:lvl>
    <w:lvl w:ilvl="8" w:tplc="108536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24">
    <w:multiLevelType w:val="hybridMultilevel"/>
    <w:lvl w:ilvl="0" w:tplc="12962456">
      <w:start w:val="1"/>
      <w:numFmt w:val="decimal"/>
      <w:lvlText w:val="%1."/>
      <w:lvlJc w:val="left"/>
      <w:pPr>
        <w:ind w:left="720" w:hanging="360"/>
      </w:pPr>
    </w:lvl>
    <w:lvl w:ilvl="1" w:tplc="12962456" w:tentative="1">
      <w:start w:val="1"/>
      <w:numFmt w:val="lowerLetter"/>
      <w:lvlText w:val="%2."/>
      <w:lvlJc w:val="left"/>
      <w:pPr>
        <w:ind w:left="1440" w:hanging="360"/>
      </w:pPr>
    </w:lvl>
    <w:lvl w:ilvl="2" w:tplc="12962456" w:tentative="1">
      <w:start w:val="1"/>
      <w:numFmt w:val="lowerRoman"/>
      <w:lvlText w:val="%3."/>
      <w:lvlJc w:val="right"/>
      <w:pPr>
        <w:ind w:left="2160" w:hanging="180"/>
      </w:pPr>
    </w:lvl>
    <w:lvl w:ilvl="3" w:tplc="12962456" w:tentative="1">
      <w:start w:val="1"/>
      <w:numFmt w:val="decimal"/>
      <w:lvlText w:val="%4."/>
      <w:lvlJc w:val="left"/>
      <w:pPr>
        <w:ind w:left="2880" w:hanging="360"/>
      </w:pPr>
    </w:lvl>
    <w:lvl w:ilvl="4" w:tplc="12962456" w:tentative="1">
      <w:start w:val="1"/>
      <w:numFmt w:val="lowerLetter"/>
      <w:lvlText w:val="%5."/>
      <w:lvlJc w:val="left"/>
      <w:pPr>
        <w:ind w:left="3600" w:hanging="360"/>
      </w:pPr>
    </w:lvl>
    <w:lvl w:ilvl="5" w:tplc="12962456" w:tentative="1">
      <w:start w:val="1"/>
      <w:numFmt w:val="lowerRoman"/>
      <w:lvlText w:val="%6."/>
      <w:lvlJc w:val="right"/>
      <w:pPr>
        <w:ind w:left="4320" w:hanging="180"/>
      </w:pPr>
    </w:lvl>
    <w:lvl w:ilvl="6" w:tplc="12962456" w:tentative="1">
      <w:start w:val="1"/>
      <w:numFmt w:val="decimal"/>
      <w:lvlText w:val="%7."/>
      <w:lvlJc w:val="left"/>
      <w:pPr>
        <w:ind w:left="5040" w:hanging="360"/>
      </w:pPr>
    </w:lvl>
    <w:lvl w:ilvl="7" w:tplc="12962456" w:tentative="1">
      <w:start w:val="1"/>
      <w:numFmt w:val="lowerLetter"/>
      <w:lvlText w:val="%8."/>
      <w:lvlJc w:val="left"/>
      <w:pPr>
        <w:ind w:left="5760" w:hanging="360"/>
      </w:pPr>
    </w:lvl>
    <w:lvl w:ilvl="8" w:tplc="12962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23">
    <w:multiLevelType w:val="hybridMultilevel"/>
    <w:lvl w:ilvl="0" w:tplc="58564530">
      <w:start w:val="1"/>
      <w:numFmt w:val="decimal"/>
      <w:lvlText w:val="%1."/>
      <w:lvlJc w:val="left"/>
      <w:pPr>
        <w:ind w:left="720" w:hanging="360"/>
      </w:pPr>
    </w:lvl>
    <w:lvl w:ilvl="1" w:tplc="58564530" w:tentative="1">
      <w:start w:val="1"/>
      <w:numFmt w:val="lowerLetter"/>
      <w:lvlText w:val="%2."/>
      <w:lvlJc w:val="left"/>
      <w:pPr>
        <w:ind w:left="1440" w:hanging="360"/>
      </w:pPr>
    </w:lvl>
    <w:lvl w:ilvl="2" w:tplc="58564530" w:tentative="1">
      <w:start w:val="1"/>
      <w:numFmt w:val="lowerRoman"/>
      <w:lvlText w:val="%3."/>
      <w:lvlJc w:val="right"/>
      <w:pPr>
        <w:ind w:left="2160" w:hanging="180"/>
      </w:pPr>
    </w:lvl>
    <w:lvl w:ilvl="3" w:tplc="58564530" w:tentative="1">
      <w:start w:val="1"/>
      <w:numFmt w:val="decimal"/>
      <w:lvlText w:val="%4."/>
      <w:lvlJc w:val="left"/>
      <w:pPr>
        <w:ind w:left="2880" w:hanging="360"/>
      </w:pPr>
    </w:lvl>
    <w:lvl w:ilvl="4" w:tplc="58564530" w:tentative="1">
      <w:start w:val="1"/>
      <w:numFmt w:val="lowerLetter"/>
      <w:lvlText w:val="%5."/>
      <w:lvlJc w:val="left"/>
      <w:pPr>
        <w:ind w:left="3600" w:hanging="360"/>
      </w:pPr>
    </w:lvl>
    <w:lvl w:ilvl="5" w:tplc="58564530" w:tentative="1">
      <w:start w:val="1"/>
      <w:numFmt w:val="lowerRoman"/>
      <w:lvlText w:val="%6."/>
      <w:lvlJc w:val="right"/>
      <w:pPr>
        <w:ind w:left="4320" w:hanging="180"/>
      </w:pPr>
    </w:lvl>
    <w:lvl w:ilvl="6" w:tplc="58564530" w:tentative="1">
      <w:start w:val="1"/>
      <w:numFmt w:val="decimal"/>
      <w:lvlText w:val="%7."/>
      <w:lvlJc w:val="left"/>
      <w:pPr>
        <w:ind w:left="5040" w:hanging="360"/>
      </w:pPr>
    </w:lvl>
    <w:lvl w:ilvl="7" w:tplc="58564530" w:tentative="1">
      <w:start w:val="1"/>
      <w:numFmt w:val="lowerLetter"/>
      <w:lvlText w:val="%8."/>
      <w:lvlJc w:val="left"/>
      <w:pPr>
        <w:ind w:left="5760" w:hanging="360"/>
      </w:pPr>
    </w:lvl>
    <w:lvl w:ilvl="8" w:tplc="58564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22">
    <w:multiLevelType w:val="hybridMultilevel"/>
    <w:lvl w:ilvl="0" w:tplc="59757439">
      <w:start w:val="1"/>
      <w:numFmt w:val="decimal"/>
      <w:lvlText w:val="%1."/>
      <w:lvlJc w:val="left"/>
      <w:pPr>
        <w:ind w:left="720" w:hanging="360"/>
      </w:pPr>
    </w:lvl>
    <w:lvl w:ilvl="1" w:tplc="59757439" w:tentative="1">
      <w:start w:val="1"/>
      <w:numFmt w:val="lowerLetter"/>
      <w:lvlText w:val="%2."/>
      <w:lvlJc w:val="left"/>
      <w:pPr>
        <w:ind w:left="1440" w:hanging="360"/>
      </w:pPr>
    </w:lvl>
    <w:lvl w:ilvl="2" w:tplc="59757439" w:tentative="1">
      <w:start w:val="1"/>
      <w:numFmt w:val="lowerRoman"/>
      <w:lvlText w:val="%3."/>
      <w:lvlJc w:val="right"/>
      <w:pPr>
        <w:ind w:left="2160" w:hanging="180"/>
      </w:pPr>
    </w:lvl>
    <w:lvl w:ilvl="3" w:tplc="59757439" w:tentative="1">
      <w:start w:val="1"/>
      <w:numFmt w:val="decimal"/>
      <w:lvlText w:val="%4."/>
      <w:lvlJc w:val="left"/>
      <w:pPr>
        <w:ind w:left="2880" w:hanging="360"/>
      </w:pPr>
    </w:lvl>
    <w:lvl w:ilvl="4" w:tplc="59757439" w:tentative="1">
      <w:start w:val="1"/>
      <w:numFmt w:val="lowerLetter"/>
      <w:lvlText w:val="%5."/>
      <w:lvlJc w:val="left"/>
      <w:pPr>
        <w:ind w:left="3600" w:hanging="360"/>
      </w:pPr>
    </w:lvl>
    <w:lvl w:ilvl="5" w:tplc="59757439" w:tentative="1">
      <w:start w:val="1"/>
      <w:numFmt w:val="lowerRoman"/>
      <w:lvlText w:val="%6."/>
      <w:lvlJc w:val="right"/>
      <w:pPr>
        <w:ind w:left="4320" w:hanging="180"/>
      </w:pPr>
    </w:lvl>
    <w:lvl w:ilvl="6" w:tplc="59757439" w:tentative="1">
      <w:start w:val="1"/>
      <w:numFmt w:val="decimal"/>
      <w:lvlText w:val="%7."/>
      <w:lvlJc w:val="left"/>
      <w:pPr>
        <w:ind w:left="5040" w:hanging="360"/>
      </w:pPr>
    </w:lvl>
    <w:lvl w:ilvl="7" w:tplc="59757439" w:tentative="1">
      <w:start w:val="1"/>
      <w:numFmt w:val="lowerLetter"/>
      <w:lvlText w:val="%8."/>
      <w:lvlJc w:val="left"/>
      <w:pPr>
        <w:ind w:left="5760" w:hanging="360"/>
      </w:pPr>
    </w:lvl>
    <w:lvl w:ilvl="8" w:tplc="59757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21">
    <w:multiLevelType w:val="hybridMultilevel"/>
    <w:lvl w:ilvl="0" w:tplc="46062756">
      <w:start w:val="1"/>
      <w:numFmt w:val="decimal"/>
      <w:lvlText w:val="%1."/>
      <w:lvlJc w:val="left"/>
      <w:pPr>
        <w:ind w:left="720" w:hanging="360"/>
      </w:pPr>
    </w:lvl>
    <w:lvl w:ilvl="1" w:tplc="46062756" w:tentative="1">
      <w:start w:val="1"/>
      <w:numFmt w:val="lowerLetter"/>
      <w:lvlText w:val="%2."/>
      <w:lvlJc w:val="left"/>
      <w:pPr>
        <w:ind w:left="1440" w:hanging="360"/>
      </w:pPr>
    </w:lvl>
    <w:lvl w:ilvl="2" w:tplc="46062756" w:tentative="1">
      <w:start w:val="1"/>
      <w:numFmt w:val="lowerRoman"/>
      <w:lvlText w:val="%3."/>
      <w:lvlJc w:val="right"/>
      <w:pPr>
        <w:ind w:left="2160" w:hanging="180"/>
      </w:pPr>
    </w:lvl>
    <w:lvl w:ilvl="3" w:tplc="46062756" w:tentative="1">
      <w:start w:val="1"/>
      <w:numFmt w:val="decimal"/>
      <w:lvlText w:val="%4."/>
      <w:lvlJc w:val="left"/>
      <w:pPr>
        <w:ind w:left="2880" w:hanging="360"/>
      </w:pPr>
    </w:lvl>
    <w:lvl w:ilvl="4" w:tplc="46062756" w:tentative="1">
      <w:start w:val="1"/>
      <w:numFmt w:val="lowerLetter"/>
      <w:lvlText w:val="%5."/>
      <w:lvlJc w:val="left"/>
      <w:pPr>
        <w:ind w:left="3600" w:hanging="360"/>
      </w:pPr>
    </w:lvl>
    <w:lvl w:ilvl="5" w:tplc="46062756" w:tentative="1">
      <w:start w:val="1"/>
      <w:numFmt w:val="lowerRoman"/>
      <w:lvlText w:val="%6."/>
      <w:lvlJc w:val="right"/>
      <w:pPr>
        <w:ind w:left="4320" w:hanging="180"/>
      </w:pPr>
    </w:lvl>
    <w:lvl w:ilvl="6" w:tplc="46062756" w:tentative="1">
      <w:start w:val="1"/>
      <w:numFmt w:val="decimal"/>
      <w:lvlText w:val="%7."/>
      <w:lvlJc w:val="left"/>
      <w:pPr>
        <w:ind w:left="5040" w:hanging="360"/>
      </w:pPr>
    </w:lvl>
    <w:lvl w:ilvl="7" w:tplc="46062756" w:tentative="1">
      <w:start w:val="1"/>
      <w:numFmt w:val="lowerLetter"/>
      <w:lvlText w:val="%8."/>
      <w:lvlJc w:val="left"/>
      <w:pPr>
        <w:ind w:left="5760" w:hanging="360"/>
      </w:pPr>
    </w:lvl>
    <w:lvl w:ilvl="8" w:tplc="460627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20">
    <w:multiLevelType w:val="hybridMultilevel"/>
    <w:lvl w:ilvl="0" w:tplc="76284356">
      <w:start w:val="1"/>
      <w:numFmt w:val="decimal"/>
      <w:lvlText w:val="%1."/>
      <w:lvlJc w:val="left"/>
      <w:pPr>
        <w:ind w:left="720" w:hanging="360"/>
      </w:pPr>
    </w:lvl>
    <w:lvl w:ilvl="1" w:tplc="76284356" w:tentative="1">
      <w:start w:val="1"/>
      <w:numFmt w:val="lowerLetter"/>
      <w:lvlText w:val="%2."/>
      <w:lvlJc w:val="left"/>
      <w:pPr>
        <w:ind w:left="1440" w:hanging="360"/>
      </w:pPr>
    </w:lvl>
    <w:lvl w:ilvl="2" w:tplc="76284356" w:tentative="1">
      <w:start w:val="1"/>
      <w:numFmt w:val="lowerRoman"/>
      <w:lvlText w:val="%3."/>
      <w:lvlJc w:val="right"/>
      <w:pPr>
        <w:ind w:left="2160" w:hanging="180"/>
      </w:pPr>
    </w:lvl>
    <w:lvl w:ilvl="3" w:tplc="76284356" w:tentative="1">
      <w:start w:val="1"/>
      <w:numFmt w:val="decimal"/>
      <w:lvlText w:val="%4."/>
      <w:lvlJc w:val="left"/>
      <w:pPr>
        <w:ind w:left="2880" w:hanging="360"/>
      </w:pPr>
    </w:lvl>
    <w:lvl w:ilvl="4" w:tplc="76284356" w:tentative="1">
      <w:start w:val="1"/>
      <w:numFmt w:val="lowerLetter"/>
      <w:lvlText w:val="%5."/>
      <w:lvlJc w:val="left"/>
      <w:pPr>
        <w:ind w:left="3600" w:hanging="360"/>
      </w:pPr>
    </w:lvl>
    <w:lvl w:ilvl="5" w:tplc="76284356" w:tentative="1">
      <w:start w:val="1"/>
      <w:numFmt w:val="lowerRoman"/>
      <w:lvlText w:val="%6."/>
      <w:lvlJc w:val="right"/>
      <w:pPr>
        <w:ind w:left="4320" w:hanging="180"/>
      </w:pPr>
    </w:lvl>
    <w:lvl w:ilvl="6" w:tplc="76284356" w:tentative="1">
      <w:start w:val="1"/>
      <w:numFmt w:val="decimal"/>
      <w:lvlText w:val="%7."/>
      <w:lvlJc w:val="left"/>
      <w:pPr>
        <w:ind w:left="5040" w:hanging="360"/>
      </w:pPr>
    </w:lvl>
    <w:lvl w:ilvl="7" w:tplc="76284356" w:tentative="1">
      <w:start w:val="1"/>
      <w:numFmt w:val="lowerLetter"/>
      <w:lvlText w:val="%8."/>
      <w:lvlJc w:val="left"/>
      <w:pPr>
        <w:ind w:left="5760" w:hanging="360"/>
      </w:pPr>
    </w:lvl>
    <w:lvl w:ilvl="8" w:tplc="76284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19">
    <w:multiLevelType w:val="hybridMultilevel"/>
    <w:lvl w:ilvl="0" w:tplc="50122059">
      <w:start w:val="1"/>
      <w:numFmt w:val="decimal"/>
      <w:lvlText w:val="%1."/>
      <w:lvlJc w:val="left"/>
      <w:pPr>
        <w:ind w:left="720" w:hanging="360"/>
      </w:pPr>
    </w:lvl>
    <w:lvl w:ilvl="1" w:tplc="50122059" w:tentative="1">
      <w:start w:val="1"/>
      <w:numFmt w:val="lowerLetter"/>
      <w:lvlText w:val="%2."/>
      <w:lvlJc w:val="left"/>
      <w:pPr>
        <w:ind w:left="1440" w:hanging="360"/>
      </w:pPr>
    </w:lvl>
    <w:lvl w:ilvl="2" w:tplc="50122059" w:tentative="1">
      <w:start w:val="1"/>
      <w:numFmt w:val="lowerRoman"/>
      <w:lvlText w:val="%3."/>
      <w:lvlJc w:val="right"/>
      <w:pPr>
        <w:ind w:left="2160" w:hanging="180"/>
      </w:pPr>
    </w:lvl>
    <w:lvl w:ilvl="3" w:tplc="50122059" w:tentative="1">
      <w:start w:val="1"/>
      <w:numFmt w:val="decimal"/>
      <w:lvlText w:val="%4."/>
      <w:lvlJc w:val="left"/>
      <w:pPr>
        <w:ind w:left="2880" w:hanging="360"/>
      </w:pPr>
    </w:lvl>
    <w:lvl w:ilvl="4" w:tplc="50122059" w:tentative="1">
      <w:start w:val="1"/>
      <w:numFmt w:val="lowerLetter"/>
      <w:lvlText w:val="%5."/>
      <w:lvlJc w:val="left"/>
      <w:pPr>
        <w:ind w:left="3600" w:hanging="360"/>
      </w:pPr>
    </w:lvl>
    <w:lvl w:ilvl="5" w:tplc="50122059" w:tentative="1">
      <w:start w:val="1"/>
      <w:numFmt w:val="lowerRoman"/>
      <w:lvlText w:val="%6."/>
      <w:lvlJc w:val="right"/>
      <w:pPr>
        <w:ind w:left="4320" w:hanging="180"/>
      </w:pPr>
    </w:lvl>
    <w:lvl w:ilvl="6" w:tplc="50122059" w:tentative="1">
      <w:start w:val="1"/>
      <w:numFmt w:val="decimal"/>
      <w:lvlText w:val="%7."/>
      <w:lvlJc w:val="left"/>
      <w:pPr>
        <w:ind w:left="5040" w:hanging="360"/>
      </w:pPr>
    </w:lvl>
    <w:lvl w:ilvl="7" w:tplc="50122059" w:tentative="1">
      <w:start w:val="1"/>
      <w:numFmt w:val="lowerLetter"/>
      <w:lvlText w:val="%8."/>
      <w:lvlJc w:val="left"/>
      <w:pPr>
        <w:ind w:left="5760" w:hanging="360"/>
      </w:pPr>
    </w:lvl>
    <w:lvl w:ilvl="8" w:tplc="501220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18">
    <w:multiLevelType w:val="hybridMultilevel"/>
    <w:lvl w:ilvl="0" w:tplc="85588051">
      <w:start w:val="1"/>
      <w:numFmt w:val="decimal"/>
      <w:lvlText w:val="%1."/>
      <w:lvlJc w:val="left"/>
      <w:pPr>
        <w:ind w:left="720" w:hanging="360"/>
      </w:pPr>
    </w:lvl>
    <w:lvl w:ilvl="1" w:tplc="85588051" w:tentative="1">
      <w:start w:val="1"/>
      <w:numFmt w:val="lowerLetter"/>
      <w:lvlText w:val="%2."/>
      <w:lvlJc w:val="left"/>
      <w:pPr>
        <w:ind w:left="1440" w:hanging="360"/>
      </w:pPr>
    </w:lvl>
    <w:lvl w:ilvl="2" w:tplc="85588051" w:tentative="1">
      <w:start w:val="1"/>
      <w:numFmt w:val="lowerRoman"/>
      <w:lvlText w:val="%3."/>
      <w:lvlJc w:val="right"/>
      <w:pPr>
        <w:ind w:left="2160" w:hanging="180"/>
      </w:pPr>
    </w:lvl>
    <w:lvl w:ilvl="3" w:tplc="85588051" w:tentative="1">
      <w:start w:val="1"/>
      <w:numFmt w:val="decimal"/>
      <w:lvlText w:val="%4."/>
      <w:lvlJc w:val="left"/>
      <w:pPr>
        <w:ind w:left="2880" w:hanging="360"/>
      </w:pPr>
    </w:lvl>
    <w:lvl w:ilvl="4" w:tplc="85588051" w:tentative="1">
      <w:start w:val="1"/>
      <w:numFmt w:val="lowerLetter"/>
      <w:lvlText w:val="%5."/>
      <w:lvlJc w:val="left"/>
      <w:pPr>
        <w:ind w:left="3600" w:hanging="360"/>
      </w:pPr>
    </w:lvl>
    <w:lvl w:ilvl="5" w:tplc="85588051" w:tentative="1">
      <w:start w:val="1"/>
      <w:numFmt w:val="lowerRoman"/>
      <w:lvlText w:val="%6."/>
      <w:lvlJc w:val="right"/>
      <w:pPr>
        <w:ind w:left="4320" w:hanging="180"/>
      </w:pPr>
    </w:lvl>
    <w:lvl w:ilvl="6" w:tplc="85588051" w:tentative="1">
      <w:start w:val="1"/>
      <w:numFmt w:val="decimal"/>
      <w:lvlText w:val="%7."/>
      <w:lvlJc w:val="left"/>
      <w:pPr>
        <w:ind w:left="5040" w:hanging="360"/>
      </w:pPr>
    </w:lvl>
    <w:lvl w:ilvl="7" w:tplc="85588051" w:tentative="1">
      <w:start w:val="1"/>
      <w:numFmt w:val="lowerLetter"/>
      <w:lvlText w:val="%8."/>
      <w:lvlJc w:val="left"/>
      <w:pPr>
        <w:ind w:left="5760" w:hanging="360"/>
      </w:pPr>
    </w:lvl>
    <w:lvl w:ilvl="8" w:tplc="85588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17">
    <w:multiLevelType w:val="hybridMultilevel"/>
    <w:lvl w:ilvl="0" w:tplc="75925234">
      <w:start w:val="1"/>
      <w:numFmt w:val="decimal"/>
      <w:lvlText w:val="%1."/>
      <w:lvlJc w:val="left"/>
      <w:pPr>
        <w:ind w:left="720" w:hanging="360"/>
      </w:pPr>
    </w:lvl>
    <w:lvl w:ilvl="1" w:tplc="75925234" w:tentative="1">
      <w:start w:val="1"/>
      <w:numFmt w:val="lowerLetter"/>
      <w:lvlText w:val="%2."/>
      <w:lvlJc w:val="left"/>
      <w:pPr>
        <w:ind w:left="1440" w:hanging="360"/>
      </w:pPr>
    </w:lvl>
    <w:lvl w:ilvl="2" w:tplc="75925234" w:tentative="1">
      <w:start w:val="1"/>
      <w:numFmt w:val="lowerRoman"/>
      <w:lvlText w:val="%3."/>
      <w:lvlJc w:val="right"/>
      <w:pPr>
        <w:ind w:left="2160" w:hanging="180"/>
      </w:pPr>
    </w:lvl>
    <w:lvl w:ilvl="3" w:tplc="75925234" w:tentative="1">
      <w:start w:val="1"/>
      <w:numFmt w:val="decimal"/>
      <w:lvlText w:val="%4."/>
      <w:lvlJc w:val="left"/>
      <w:pPr>
        <w:ind w:left="2880" w:hanging="360"/>
      </w:pPr>
    </w:lvl>
    <w:lvl w:ilvl="4" w:tplc="75925234" w:tentative="1">
      <w:start w:val="1"/>
      <w:numFmt w:val="lowerLetter"/>
      <w:lvlText w:val="%5."/>
      <w:lvlJc w:val="left"/>
      <w:pPr>
        <w:ind w:left="3600" w:hanging="360"/>
      </w:pPr>
    </w:lvl>
    <w:lvl w:ilvl="5" w:tplc="75925234" w:tentative="1">
      <w:start w:val="1"/>
      <w:numFmt w:val="lowerRoman"/>
      <w:lvlText w:val="%6."/>
      <w:lvlJc w:val="right"/>
      <w:pPr>
        <w:ind w:left="4320" w:hanging="180"/>
      </w:pPr>
    </w:lvl>
    <w:lvl w:ilvl="6" w:tplc="75925234" w:tentative="1">
      <w:start w:val="1"/>
      <w:numFmt w:val="decimal"/>
      <w:lvlText w:val="%7."/>
      <w:lvlJc w:val="left"/>
      <w:pPr>
        <w:ind w:left="5040" w:hanging="360"/>
      </w:pPr>
    </w:lvl>
    <w:lvl w:ilvl="7" w:tplc="75925234" w:tentative="1">
      <w:start w:val="1"/>
      <w:numFmt w:val="lowerLetter"/>
      <w:lvlText w:val="%8."/>
      <w:lvlJc w:val="left"/>
      <w:pPr>
        <w:ind w:left="5760" w:hanging="360"/>
      </w:pPr>
    </w:lvl>
    <w:lvl w:ilvl="8" w:tplc="759252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16">
    <w:multiLevelType w:val="hybridMultilevel"/>
    <w:lvl w:ilvl="0" w:tplc="42988404">
      <w:start w:val="1"/>
      <w:numFmt w:val="decimal"/>
      <w:lvlText w:val="%1."/>
      <w:lvlJc w:val="left"/>
      <w:pPr>
        <w:ind w:left="720" w:hanging="360"/>
      </w:pPr>
    </w:lvl>
    <w:lvl w:ilvl="1" w:tplc="42988404" w:tentative="1">
      <w:start w:val="1"/>
      <w:numFmt w:val="lowerLetter"/>
      <w:lvlText w:val="%2."/>
      <w:lvlJc w:val="left"/>
      <w:pPr>
        <w:ind w:left="1440" w:hanging="360"/>
      </w:pPr>
    </w:lvl>
    <w:lvl w:ilvl="2" w:tplc="42988404" w:tentative="1">
      <w:start w:val="1"/>
      <w:numFmt w:val="lowerRoman"/>
      <w:lvlText w:val="%3."/>
      <w:lvlJc w:val="right"/>
      <w:pPr>
        <w:ind w:left="2160" w:hanging="180"/>
      </w:pPr>
    </w:lvl>
    <w:lvl w:ilvl="3" w:tplc="42988404" w:tentative="1">
      <w:start w:val="1"/>
      <w:numFmt w:val="decimal"/>
      <w:lvlText w:val="%4."/>
      <w:lvlJc w:val="left"/>
      <w:pPr>
        <w:ind w:left="2880" w:hanging="360"/>
      </w:pPr>
    </w:lvl>
    <w:lvl w:ilvl="4" w:tplc="42988404" w:tentative="1">
      <w:start w:val="1"/>
      <w:numFmt w:val="lowerLetter"/>
      <w:lvlText w:val="%5."/>
      <w:lvlJc w:val="left"/>
      <w:pPr>
        <w:ind w:left="3600" w:hanging="360"/>
      </w:pPr>
    </w:lvl>
    <w:lvl w:ilvl="5" w:tplc="42988404" w:tentative="1">
      <w:start w:val="1"/>
      <w:numFmt w:val="lowerRoman"/>
      <w:lvlText w:val="%6."/>
      <w:lvlJc w:val="right"/>
      <w:pPr>
        <w:ind w:left="4320" w:hanging="180"/>
      </w:pPr>
    </w:lvl>
    <w:lvl w:ilvl="6" w:tplc="42988404" w:tentative="1">
      <w:start w:val="1"/>
      <w:numFmt w:val="decimal"/>
      <w:lvlText w:val="%7."/>
      <w:lvlJc w:val="left"/>
      <w:pPr>
        <w:ind w:left="5040" w:hanging="360"/>
      </w:pPr>
    </w:lvl>
    <w:lvl w:ilvl="7" w:tplc="42988404" w:tentative="1">
      <w:start w:val="1"/>
      <w:numFmt w:val="lowerLetter"/>
      <w:lvlText w:val="%8."/>
      <w:lvlJc w:val="left"/>
      <w:pPr>
        <w:ind w:left="5760" w:hanging="360"/>
      </w:pPr>
    </w:lvl>
    <w:lvl w:ilvl="8" w:tplc="429884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15">
    <w:multiLevelType w:val="hybridMultilevel"/>
    <w:lvl w:ilvl="0" w:tplc="30993574">
      <w:start w:val="1"/>
      <w:numFmt w:val="decimal"/>
      <w:lvlText w:val="%1."/>
      <w:lvlJc w:val="left"/>
      <w:pPr>
        <w:ind w:left="720" w:hanging="360"/>
      </w:pPr>
    </w:lvl>
    <w:lvl w:ilvl="1" w:tplc="30993574" w:tentative="1">
      <w:start w:val="1"/>
      <w:numFmt w:val="lowerLetter"/>
      <w:lvlText w:val="%2."/>
      <w:lvlJc w:val="left"/>
      <w:pPr>
        <w:ind w:left="1440" w:hanging="360"/>
      </w:pPr>
    </w:lvl>
    <w:lvl w:ilvl="2" w:tplc="30993574" w:tentative="1">
      <w:start w:val="1"/>
      <w:numFmt w:val="lowerRoman"/>
      <w:lvlText w:val="%3."/>
      <w:lvlJc w:val="right"/>
      <w:pPr>
        <w:ind w:left="2160" w:hanging="180"/>
      </w:pPr>
    </w:lvl>
    <w:lvl w:ilvl="3" w:tplc="30993574" w:tentative="1">
      <w:start w:val="1"/>
      <w:numFmt w:val="decimal"/>
      <w:lvlText w:val="%4."/>
      <w:lvlJc w:val="left"/>
      <w:pPr>
        <w:ind w:left="2880" w:hanging="360"/>
      </w:pPr>
    </w:lvl>
    <w:lvl w:ilvl="4" w:tplc="30993574" w:tentative="1">
      <w:start w:val="1"/>
      <w:numFmt w:val="lowerLetter"/>
      <w:lvlText w:val="%5."/>
      <w:lvlJc w:val="left"/>
      <w:pPr>
        <w:ind w:left="3600" w:hanging="360"/>
      </w:pPr>
    </w:lvl>
    <w:lvl w:ilvl="5" w:tplc="30993574" w:tentative="1">
      <w:start w:val="1"/>
      <w:numFmt w:val="lowerRoman"/>
      <w:lvlText w:val="%6."/>
      <w:lvlJc w:val="right"/>
      <w:pPr>
        <w:ind w:left="4320" w:hanging="180"/>
      </w:pPr>
    </w:lvl>
    <w:lvl w:ilvl="6" w:tplc="30993574" w:tentative="1">
      <w:start w:val="1"/>
      <w:numFmt w:val="decimal"/>
      <w:lvlText w:val="%7."/>
      <w:lvlJc w:val="left"/>
      <w:pPr>
        <w:ind w:left="5040" w:hanging="360"/>
      </w:pPr>
    </w:lvl>
    <w:lvl w:ilvl="7" w:tplc="30993574" w:tentative="1">
      <w:start w:val="1"/>
      <w:numFmt w:val="lowerLetter"/>
      <w:lvlText w:val="%8."/>
      <w:lvlJc w:val="left"/>
      <w:pPr>
        <w:ind w:left="5760" w:hanging="360"/>
      </w:pPr>
    </w:lvl>
    <w:lvl w:ilvl="8" w:tplc="309935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14">
    <w:multiLevelType w:val="hybridMultilevel"/>
    <w:lvl w:ilvl="0" w:tplc="71050430">
      <w:start w:val="1"/>
      <w:numFmt w:val="decimal"/>
      <w:lvlText w:val="%1."/>
      <w:lvlJc w:val="left"/>
      <w:pPr>
        <w:ind w:left="720" w:hanging="360"/>
      </w:pPr>
    </w:lvl>
    <w:lvl w:ilvl="1" w:tplc="71050430" w:tentative="1">
      <w:start w:val="1"/>
      <w:numFmt w:val="lowerLetter"/>
      <w:lvlText w:val="%2."/>
      <w:lvlJc w:val="left"/>
      <w:pPr>
        <w:ind w:left="1440" w:hanging="360"/>
      </w:pPr>
    </w:lvl>
    <w:lvl w:ilvl="2" w:tplc="71050430" w:tentative="1">
      <w:start w:val="1"/>
      <w:numFmt w:val="lowerRoman"/>
      <w:lvlText w:val="%3."/>
      <w:lvlJc w:val="right"/>
      <w:pPr>
        <w:ind w:left="2160" w:hanging="180"/>
      </w:pPr>
    </w:lvl>
    <w:lvl w:ilvl="3" w:tplc="71050430" w:tentative="1">
      <w:start w:val="1"/>
      <w:numFmt w:val="decimal"/>
      <w:lvlText w:val="%4."/>
      <w:lvlJc w:val="left"/>
      <w:pPr>
        <w:ind w:left="2880" w:hanging="360"/>
      </w:pPr>
    </w:lvl>
    <w:lvl w:ilvl="4" w:tplc="71050430" w:tentative="1">
      <w:start w:val="1"/>
      <w:numFmt w:val="lowerLetter"/>
      <w:lvlText w:val="%5."/>
      <w:lvlJc w:val="left"/>
      <w:pPr>
        <w:ind w:left="3600" w:hanging="360"/>
      </w:pPr>
    </w:lvl>
    <w:lvl w:ilvl="5" w:tplc="71050430" w:tentative="1">
      <w:start w:val="1"/>
      <w:numFmt w:val="lowerRoman"/>
      <w:lvlText w:val="%6."/>
      <w:lvlJc w:val="right"/>
      <w:pPr>
        <w:ind w:left="4320" w:hanging="180"/>
      </w:pPr>
    </w:lvl>
    <w:lvl w:ilvl="6" w:tplc="71050430" w:tentative="1">
      <w:start w:val="1"/>
      <w:numFmt w:val="decimal"/>
      <w:lvlText w:val="%7."/>
      <w:lvlJc w:val="left"/>
      <w:pPr>
        <w:ind w:left="5040" w:hanging="360"/>
      </w:pPr>
    </w:lvl>
    <w:lvl w:ilvl="7" w:tplc="71050430" w:tentative="1">
      <w:start w:val="1"/>
      <w:numFmt w:val="lowerLetter"/>
      <w:lvlText w:val="%8."/>
      <w:lvlJc w:val="left"/>
      <w:pPr>
        <w:ind w:left="5760" w:hanging="360"/>
      </w:pPr>
    </w:lvl>
    <w:lvl w:ilvl="8" w:tplc="710504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13">
    <w:multiLevelType w:val="hybridMultilevel"/>
    <w:lvl w:ilvl="0" w:tplc="96665051">
      <w:start w:val="1"/>
      <w:numFmt w:val="decimal"/>
      <w:lvlText w:val="%1."/>
      <w:lvlJc w:val="left"/>
      <w:pPr>
        <w:ind w:left="720" w:hanging="360"/>
      </w:pPr>
    </w:lvl>
    <w:lvl w:ilvl="1" w:tplc="96665051" w:tentative="1">
      <w:start w:val="1"/>
      <w:numFmt w:val="lowerLetter"/>
      <w:lvlText w:val="%2."/>
      <w:lvlJc w:val="left"/>
      <w:pPr>
        <w:ind w:left="1440" w:hanging="360"/>
      </w:pPr>
    </w:lvl>
    <w:lvl w:ilvl="2" w:tplc="96665051" w:tentative="1">
      <w:start w:val="1"/>
      <w:numFmt w:val="lowerRoman"/>
      <w:lvlText w:val="%3."/>
      <w:lvlJc w:val="right"/>
      <w:pPr>
        <w:ind w:left="2160" w:hanging="180"/>
      </w:pPr>
    </w:lvl>
    <w:lvl w:ilvl="3" w:tplc="96665051" w:tentative="1">
      <w:start w:val="1"/>
      <w:numFmt w:val="decimal"/>
      <w:lvlText w:val="%4."/>
      <w:lvlJc w:val="left"/>
      <w:pPr>
        <w:ind w:left="2880" w:hanging="360"/>
      </w:pPr>
    </w:lvl>
    <w:lvl w:ilvl="4" w:tplc="96665051" w:tentative="1">
      <w:start w:val="1"/>
      <w:numFmt w:val="lowerLetter"/>
      <w:lvlText w:val="%5."/>
      <w:lvlJc w:val="left"/>
      <w:pPr>
        <w:ind w:left="3600" w:hanging="360"/>
      </w:pPr>
    </w:lvl>
    <w:lvl w:ilvl="5" w:tplc="96665051" w:tentative="1">
      <w:start w:val="1"/>
      <w:numFmt w:val="lowerRoman"/>
      <w:lvlText w:val="%6."/>
      <w:lvlJc w:val="right"/>
      <w:pPr>
        <w:ind w:left="4320" w:hanging="180"/>
      </w:pPr>
    </w:lvl>
    <w:lvl w:ilvl="6" w:tplc="96665051" w:tentative="1">
      <w:start w:val="1"/>
      <w:numFmt w:val="decimal"/>
      <w:lvlText w:val="%7."/>
      <w:lvlJc w:val="left"/>
      <w:pPr>
        <w:ind w:left="5040" w:hanging="360"/>
      </w:pPr>
    </w:lvl>
    <w:lvl w:ilvl="7" w:tplc="96665051" w:tentative="1">
      <w:start w:val="1"/>
      <w:numFmt w:val="lowerLetter"/>
      <w:lvlText w:val="%8."/>
      <w:lvlJc w:val="left"/>
      <w:pPr>
        <w:ind w:left="5760" w:hanging="360"/>
      </w:pPr>
    </w:lvl>
    <w:lvl w:ilvl="8" w:tplc="96665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12">
    <w:multiLevelType w:val="hybridMultilevel"/>
    <w:lvl w:ilvl="0" w:tplc="31315784">
      <w:start w:val="1"/>
      <w:numFmt w:val="decimal"/>
      <w:lvlText w:val="%1."/>
      <w:lvlJc w:val="left"/>
      <w:pPr>
        <w:ind w:left="720" w:hanging="360"/>
      </w:pPr>
    </w:lvl>
    <w:lvl w:ilvl="1" w:tplc="31315784" w:tentative="1">
      <w:start w:val="1"/>
      <w:numFmt w:val="lowerLetter"/>
      <w:lvlText w:val="%2."/>
      <w:lvlJc w:val="left"/>
      <w:pPr>
        <w:ind w:left="1440" w:hanging="360"/>
      </w:pPr>
    </w:lvl>
    <w:lvl w:ilvl="2" w:tplc="31315784" w:tentative="1">
      <w:start w:val="1"/>
      <w:numFmt w:val="lowerRoman"/>
      <w:lvlText w:val="%3."/>
      <w:lvlJc w:val="right"/>
      <w:pPr>
        <w:ind w:left="2160" w:hanging="180"/>
      </w:pPr>
    </w:lvl>
    <w:lvl w:ilvl="3" w:tplc="31315784" w:tentative="1">
      <w:start w:val="1"/>
      <w:numFmt w:val="decimal"/>
      <w:lvlText w:val="%4."/>
      <w:lvlJc w:val="left"/>
      <w:pPr>
        <w:ind w:left="2880" w:hanging="360"/>
      </w:pPr>
    </w:lvl>
    <w:lvl w:ilvl="4" w:tplc="31315784" w:tentative="1">
      <w:start w:val="1"/>
      <w:numFmt w:val="lowerLetter"/>
      <w:lvlText w:val="%5."/>
      <w:lvlJc w:val="left"/>
      <w:pPr>
        <w:ind w:left="3600" w:hanging="360"/>
      </w:pPr>
    </w:lvl>
    <w:lvl w:ilvl="5" w:tplc="31315784" w:tentative="1">
      <w:start w:val="1"/>
      <w:numFmt w:val="lowerRoman"/>
      <w:lvlText w:val="%6."/>
      <w:lvlJc w:val="right"/>
      <w:pPr>
        <w:ind w:left="4320" w:hanging="180"/>
      </w:pPr>
    </w:lvl>
    <w:lvl w:ilvl="6" w:tplc="31315784" w:tentative="1">
      <w:start w:val="1"/>
      <w:numFmt w:val="decimal"/>
      <w:lvlText w:val="%7."/>
      <w:lvlJc w:val="left"/>
      <w:pPr>
        <w:ind w:left="5040" w:hanging="360"/>
      </w:pPr>
    </w:lvl>
    <w:lvl w:ilvl="7" w:tplc="31315784" w:tentative="1">
      <w:start w:val="1"/>
      <w:numFmt w:val="lowerLetter"/>
      <w:lvlText w:val="%8."/>
      <w:lvlJc w:val="left"/>
      <w:pPr>
        <w:ind w:left="5760" w:hanging="360"/>
      </w:pPr>
    </w:lvl>
    <w:lvl w:ilvl="8" w:tplc="31315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11">
    <w:multiLevelType w:val="hybridMultilevel"/>
    <w:lvl w:ilvl="0" w:tplc="42999997">
      <w:start w:val="1"/>
      <w:numFmt w:val="decimal"/>
      <w:lvlText w:val="%1."/>
      <w:lvlJc w:val="left"/>
      <w:pPr>
        <w:ind w:left="720" w:hanging="360"/>
      </w:pPr>
    </w:lvl>
    <w:lvl w:ilvl="1" w:tplc="42999997" w:tentative="1">
      <w:start w:val="1"/>
      <w:numFmt w:val="lowerLetter"/>
      <w:lvlText w:val="%2."/>
      <w:lvlJc w:val="left"/>
      <w:pPr>
        <w:ind w:left="1440" w:hanging="360"/>
      </w:pPr>
    </w:lvl>
    <w:lvl w:ilvl="2" w:tplc="42999997" w:tentative="1">
      <w:start w:val="1"/>
      <w:numFmt w:val="lowerRoman"/>
      <w:lvlText w:val="%3."/>
      <w:lvlJc w:val="right"/>
      <w:pPr>
        <w:ind w:left="2160" w:hanging="180"/>
      </w:pPr>
    </w:lvl>
    <w:lvl w:ilvl="3" w:tplc="42999997" w:tentative="1">
      <w:start w:val="1"/>
      <w:numFmt w:val="decimal"/>
      <w:lvlText w:val="%4."/>
      <w:lvlJc w:val="left"/>
      <w:pPr>
        <w:ind w:left="2880" w:hanging="360"/>
      </w:pPr>
    </w:lvl>
    <w:lvl w:ilvl="4" w:tplc="42999997" w:tentative="1">
      <w:start w:val="1"/>
      <w:numFmt w:val="lowerLetter"/>
      <w:lvlText w:val="%5."/>
      <w:lvlJc w:val="left"/>
      <w:pPr>
        <w:ind w:left="3600" w:hanging="360"/>
      </w:pPr>
    </w:lvl>
    <w:lvl w:ilvl="5" w:tplc="42999997" w:tentative="1">
      <w:start w:val="1"/>
      <w:numFmt w:val="lowerRoman"/>
      <w:lvlText w:val="%6."/>
      <w:lvlJc w:val="right"/>
      <w:pPr>
        <w:ind w:left="4320" w:hanging="180"/>
      </w:pPr>
    </w:lvl>
    <w:lvl w:ilvl="6" w:tplc="42999997" w:tentative="1">
      <w:start w:val="1"/>
      <w:numFmt w:val="decimal"/>
      <w:lvlText w:val="%7."/>
      <w:lvlJc w:val="left"/>
      <w:pPr>
        <w:ind w:left="5040" w:hanging="360"/>
      </w:pPr>
    </w:lvl>
    <w:lvl w:ilvl="7" w:tplc="42999997" w:tentative="1">
      <w:start w:val="1"/>
      <w:numFmt w:val="lowerLetter"/>
      <w:lvlText w:val="%8."/>
      <w:lvlJc w:val="left"/>
      <w:pPr>
        <w:ind w:left="5760" w:hanging="360"/>
      </w:pPr>
    </w:lvl>
    <w:lvl w:ilvl="8" w:tplc="429999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10">
    <w:multiLevelType w:val="hybridMultilevel"/>
    <w:lvl w:ilvl="0" w:tplc="36775229">
      <w:start w:val="1"/>
      <w:numFmt w:val="decimal"/>
      <w:lvlText w:val="%1."/>
      <w:lvlJc w:val="left"/>
      <w:pPr>
        <w:ind w:left="720" w:hanging="360"/>
      </w:pPr>
    </w:lvl>
    <w:lvl w:ilvl="1" w:tplc="36775229" w:tentative="1">
      <w:start w:val="1"/>
      <w:numFmt w:val="lowerLetter"/>
      <w:lvlText w:val="%2."/>
      <w:lvlJc w:val="left"/>
      <w:pPr>
        <w:ind w:left="1440" w:hanging="360"/>
      </w:pPr>
    </w:lvl>
    <w:lvl w:ilvl="2" w:tplc="36775229" w:tentative="1">
      <w:start w:val="1"/>
      <w:numFmt w:val="lowerRoman"/>
      <w:lvlText w:val="%3."/>
      <w:lvlJc w:val="right"/>
      <w:pPr>
        <w:ind w:left="2160" w:hanging="180"/>
      </w:pPr>
    </w:lvl>
    <w:lvl w:ilvl="3" w:tplc="36775229" w:tentative="1">
      <w:start w:val="1"/>
      <w:numFmt w:val="decimal"/>
      <w:lvlText w:val="%4."/>
      <w:lvlJc w:val="left"/>
      <w:pPr>
        <w:ind w:left="2880" w:hanging="360"/>
      </w:pPr>
    </w:lvl>
    <w:lvl w:ilvl="4" w:tplc="36775229" w:tentative="1">
      <w:start w:val="1"/>
      <w:numFmt w:val="lowerLetter"/>
      <w:lvlText w:val="%5."/>
      <w:lvlJc w:val="left"/>
      <w:pPr>
        <w:ind w:left="3600" w:hanging="360"/>
      </w:pPr>
    </w:lvl>
    <w:lvl w:ilvl="5" w:tplc="36775229" w:tentative="1">
      <w:start w:val="1"/>
      <w:numFmt w:val="lowerRoman"/>
      <w:lvlText w:val="%6."/>
      <w:lvlJc w:val="right"/>
      <w:pPr>
        <w:ind w:left="4320" w:hanging="180"/>
      </w:pPr>
    </w:lvl>
    <w:lvl w:ilvl="6" w:tplc="36775229" w:tentative="1">
      <w:start w:val="1"/>
      <w:numFmt w:val="decimal"/>
      <w:lvlText w:val="%7."/>
      <w:lvlJc w:val="left"/>
      <w:pPr>
        <w:ind w:left="5040" w:hanging="360"/>
      </w:pPr>
    </w:lvl>
    <w:lvl w:ilvl="7" w:tplc="36775229" w:tentative="1">
      <w:start w:val="1"/>
      <w:numFmt w:val="lowerLetter"/>
      <w:lvlText w:val="%8."/>
      <w:lvlJc w:val="left"/>
      <w:pPr>
        <w:ind w:left="5760" w:hanging="360"/>
      </w:pPr>
    </w:lvl>
    <w:lvl w:ilvl="8" w:tplc="367752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09">
    <w:multiLevelType w:val="hybridMultilevel"/>
    <w:lvl w:ilvl="0" w:tplc="91491904">
      <w:start w:val="1"/>
      <w:numFmt w:val="decimal"/>
      <w:lvlText w:val="%1."/>
      <w:lvlJc w:val="left"/>
      <w:pPr>
        <w:ind w:left="720" w:hanging="360"/>
      </w:pPr>
    </w:lvl>
    <w:lvl w:ilvl="1" w:tplc="91491904" w:tentative="1">
      <w:start w:val="1"/>
      <w:numFmt w:val="lowerLetter"/>
      <w:lvlText w:val="%2."/>
      <w:lvlJc w:val="left"/>
      <w:pPr>
        <w:ind w:left="1440" w:hanging="360"/>
      </w:pPr>
    </w:lvl>
    <w:lvl w:ilvl="2" w:tplc="91491904" w:tentative="1">
      <w:start w:val="1"/>
      <w:numFmt w:val="lowerRoman"/>
      <w:lvlText w:val="%3."/>
      <w:lvlJc w:val="right"/>
      <w:pPr>
        <w:ind w:left="2160" w:hanging="180"/>
      </w:pPr>
    </w:lvl>
    <w:lvl w:ilvl="3" w:tplc="91491904" w:tentative="1">
      <w:start w:val="1"/>
      <w:numFmt w:val="decimal"/>
      <w:lvlText w:val="%4."/>
      <w:lvlJc w:val="left"/>
      <w:pPr>
        <w:ind w:left="2880" w:hanging="360"/>
      </w:pPr>
    </w:lvl>
    <w:lvl w:ilvl="4" w:tplc="91491904" w:tentative="1">
      <w:start w:val="1"/>
      <w:numFmt w:val="lowerLetter"/>
      <w:lvlText w:val="%5."/>
      <w:lvlJc w:val="left"/>
      <w:pPr>
        <w:ind w:left="3600" w:hanging="360"/>
      </w:pPr>
    </w:lvl>
    <w:lvl w:ilvl="5" w:tplc="91491904" w:tentative="1">
      <w:start w:val="1"/>
      <w:numFmt w:val="lowerRoman"/>
      <w:lvlText w:val="%6."/>
      <w:lvlJc w:val="right"/>
      <w:pPr>
        <w:ind w:left="4320" w:hanging="180"/>
      </w:pPr>
    </w:lvl>
    <w:lvl w:ilvl="6" w:tplc="91491904" w:tentative="1">
      <w:start w:val="1"/>
      <w:numFmt w:val="decimal"/>
      <w:lvlText w:val="%7."/>
      <w:lvlJc w:val="left"/>
      <w:pPr>
        <w:ind w:left="5040" w:hanging="360"/>
      </w:pPr>
    </w:lvl>
    <w:lvl w:ilvl="7" w:tplc="91491904" w:tentative="1">
      <w:start w:val="1"/>
      <w:numFmt w:val="lowerLetter"/>
      <w:lvlText w:val="%8."/>
      <w:lvlJc w:val="left"/>
      <w:pPr>
        <w:ind w:left="5760" w:hanging="360"/>
      </w:pPr>
    </w:lvl>
    <w:lvl w:ilvl="8" w:tplc="914919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08">
    <w:multiLevelType w:val="hybridMultilevel"/>
    <w:lvl w:ilvl="0" w:tplc="80975127">
      <w:start w:val="1"/>
      <w:numFmt w:val="decimal"/>
      <w:lvlText w:val="%1."/>
      <w:lvlJc w:val="left"/>
      <w:pPr>
        <w:ind w:left="720" w:hanging="360"/>
      </w:pPr>
    </w:lvl>
    <w:lvl w:ilvl="1" w:tplc="80975127" w:tentative="1">
      <w:start w:val="1"/>
      <w:numFmt w:val="lowerLetter"/>
      <w:lvlText w:val="%2."/>
      <w:lvlJc w:val="left"/>
      <w:pPr>
        <w:ind w:left="1440" w:hanging="360"/>
      </w:pPr>
    </w:lvl>
    <w:lvl w:ilvl="2" w:tplc="80975127" w:tentative="1">
      <w:start w:val="1"/>
      <w:numFmt w:val="lowerRoman"/>
      <w:lvlText w:val="%3."/>
      <w:lvlJc w:val="right"/>
      <w:pPr>
        <w:ind w:left="2160" w:hanging="180"/>
      </w:pPr>
    </w:lvl>
    <w:lvl w:ilvl="3" w:tplc="80975127" w:tentative="1">
      <w:start w:val="1"/>
      <w:numFmt w:val="decimal"/>
      <w:lvlText w:val="%4."/>
      <w:lvlJc w:val="left"/>
      <w:pPr>
        <w:ind w:left="2880" w:hanging="360"/>
      </w:pPr>
    </w:lvl>
    <w:lvl w:ilvl="4" w:tplc="80975127" w:tentative="1">
      <w:start w:val="1"/>
      <w:numFmt w:val="lowerLetter"/>
      <w:lvlText w:val="%5."/>
      <w:lvlJc w:val="left"/>
      <w:pPr>
        <w:ind w:left="3600" w:hanging="360"/>
      </w:pPr>
    </w:lvl>
    <w:lvl w:ilvl="5" w:tplc="80975127" w:tentative="1">
      <w:start w:val="1"/>
      <w:numFmt w:val="lowerRoman"/>
      <w:lvlText w:val="%6."/>
      <w:lvlJc w:val="right"/>
      <w:pPr>
        <w:ind w:left="4320" w:hanging="180"/>
      </w:pPr>
    </w:lvl>
    <w:lvl w:ilvl="6" w:tplc="80975127" w:tentative="1">
      <w:start w:val="1"/>
      <w:numFmt w:val="decimal"/>
      <w:lvlText w:val="%7."/>
      <w:lvlJc w:val="left"/>
      <w:pPr>
        <w:ind w:left="5040" w:hanging="360"/>
      </w:pPr>
    </w:lvl>
    <w:lvl w:ilvl="7" w:tplc="80975127" w:tentative="1">
      <w:start w:val="1"/>
      <w:numFmt w:val="lowerLetter"/>
      <w:lvlText w:val="%8."/>
      <w:lvlJc w:val="left"/>
      <w:pPr>
        <w:ind w:left="5760" w:hanging="360"/>
      </w:pPr>
    </w:lvl>
    <w:lvl w:ilvl="8" w:tplc="80975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07">
    <w:multiLevelType w:val="hybridMultilevel"/>
    <w:lvl w:ilvl="0" w:tplc="99656600">
      <w:start w:val="1"/>
      <w:numFmt w:val="decimal"/>
      <w:lvlText w:val="%1."/>
      <w:lvlJc w:val="left"/>
      <w:pPr>
        <w:ind w:left="720" w:hanging="360"/>
      </w:pPr>
    </w:lvl>
    <w:lvl w:ilvl="1" w:tplc="99656600" w:tentative="1">
      <w:start w:val="1"/>
      <w:numFmt w:val="lowerLetter"/>
      <w:lvlText w:val="%2."/>
      <w:lvlJc w:val="left"/>
      <w:pPr>
        <w:ind w:left="1440" w:hanging="360"/>
      </w:pPr>
    </w:lvl>
    <w:lvl w:ilvl="2" w:tplc="99656600" w:tentative="1">
      <w:start w:val="1"/>
      <w:numFmt w:val="lowerRoman"/>
      <w:lvlText w:val="%3."/>
      <w:lvlJc w:val="right"/>
      <w:pPr>
        <w:ind w:left="2160" w:hanging="180"/>
      </w:pPr>
    </w:lvl>
    <w:lvl w:ilvl="3" w:tplc="99656600" w:tentative="1">
      <w:start w:val="1"/>
      <w:numFmt w:val="decimal"/>
      <w:lvlText w:val="%4."/>
      <w:lvlJc w:val="left"/>
      <w:pPr>
        <w:ind w:left="2880" w:hanging="360"/>
      </w:pPr>
    </w:lvl>
    <w:lvl w:ilvl="4" w:tplc="99656600" w:tentative="1">
      <w:start w:val="1"/>
      <w:numFmt w:val="lowerLetter"/>
      <w:lvlText w:val="%5."/>
      <w:lvlJc w:val="left"/>
      <w:pPr>
        <w:ind w:left="3600" w:hanging="360"/>
      </w:pPr>
    </w:lvl>
    <w:lvl w:ilvl="5" w:tplc="99656600" w:tentative="1">
      <w:start w:val="1"/>
      <w:numFmt w:val="lowerRoman"/>
      <w:lvlText w:val="%6."/>
      <w:lvlJc w:val="right"/>
      <w:pPr>
        <w:ind w:left="4320" w:hanging="180"/>
      </w:pPr>
    </w:lvl>
    <w:lvl w:ilvl="6" w:tplc="99656600" w:tentative="1">
      <w:start w:val="1"/>
      <w:numFmt w:val="decimal"/>
      <w:lvlText w:val="%7."/>
      <w:lvlJc w:val="left"/>
      <w:pPr>
        <w:ind w:left="5040" w:hanging="360"/>
      </w:pPr>
    </w:lvl>
    <w:lvl w:ilvl="7" w:tplc="99656600" w:tentative="1">
      <w:start w:val="1"/>
      <w:numFmt w:val="lowerLetter"/>
      <w:lvlText w:val="%8."/>
      <w:lvlJc w:val="left"/>
      <w:pPr>
        <w:ind w:left="5760" w:hanging="360"/>
      </w:pPr>
    </w:lvl>
    <w:lvl w:ilvl="8" w:tplc="996566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06">
    <w:multiLevelType w:val="hybridMultilevel"/>
    <w:lvl w:ilvl="0" w:tplc="24441211">
      <w:start w:val="1"/>
      <w:numFmt w:val="decimal"/>
      <w:lvlText w:val="%1."/>
      <w:lvlJc w:val="left"/>
      <w:pPr>
        <w:ind w:left="720" w:hanging="360"/>
      </w:pPr>
    </w:lvl>
    <w:lvl w:ilvl="1" w:tplc="24441211" w:tentative="1">
      <w:start w:val="1"/>
      <w:numFmt w:val="lowerLetter"/>
      <w:lvlText w:val="%2."/>
      <w:lvlJc w:val="left"/>
      <w:pPr>
        <w:ind w:left="1440" w:hanging="360"/>
      </w:pPr>
    </w:lvl>
    <w:lvl w:ilvl="2" w:tplc="24441211" w:tentative="1">
      <w:start w:val="1"/>
      <w:numFmt w:val="lowerRoman"/>
      <w:lvlText w:val="%3."/>
      <w:lvlJc w:val="right"/>
      <w:pPr>
        <w:ind w:left="2160" w:hanging="180"/>
      </w:pPr>
    </w:lvl>
    <w:lvl w:ilvl="3" w:tplc="24441211" w:tentative="1">
      <w:start w:val="1"/>
      <w:numFmt w:val="decimal"/>
      <w:lvlText w:val="%4."/>
      <w:lvlJc w:val="left"/>
      <w:pPr>
        <w:ind w:left="2880" w:hanging="360"/>
      </w:pPr>
    </w:lvl>
    <w:lvl w:ilvl="4" w:tplc="24441211" w:tentative="1">
      <w:start w:val="1"/>
      <w:numFmt w:val="lowerLetter"/>
      <w:lvlText w:val="%5."/>
      <w:lvlJc w:val="left"/>
      <w:pPr>
        <w:ind w:left="3600" w:hanging="360"/>
      </w:pPr>
    </w:lvl>
    <w:lvl w:ilvl="5" w:tplc="24441211" w:tentative="1">
      <w:start w:val="1"/>
      <w:numFmt w:val="lowerRoman"/>
      <w:lvlText w:val="%6."/>
      <w:lvlJc w:val="right"/>
      <w:pPr>
        <w:ind w:left="4320" w:hanging="180"/>
      </w:pPr>
    </w:lvl>
    <w:lvl w:ilvl="6" w:tplc="24441211" w:tentative="1">
      <w:start w:val="1"/>
      <w:numFmt w:val="decimal"/>
      <w:lvlText w:val="%7."/>
      <w:lvlJc w:val="left"/>
      <w:pPr>
        <w:ind w:left="5040" w:hanging="360"/>
      </w:pPr>
    </w:lvl>
    <w:lvl w:ilvl="7" w:tplc="24441211" w:tentative="1">
      <w:start w:val="1"/>
      <w:numFmt w:val="lowerLetter"/>
      <w:lvlText w:val="%8."/>
      <w:lvlJc w:val="left"/>
      <w:pPr>
        <w:ind w:left="5760" w:hanging="360"/>
      </w:pPr>
    </w:lvl>
    <w:lvl w:ilvl="8" w:tplc="244412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05">
    <w:multiLevelType w:val="hybridMultilevel"/>
    <w:lvl w:ilvl="0" w:tplc="47521483">
      <w:start w:val="1"/>
      <w:numFmt w:val="decimal"/>
      <w:lvlText w:val="%1."/>
      <w:lvlJc w:val="left"/>
      <w:pPr>
        <w:ind w:left="720" w:hanging="360"/>
      </w:pPr>
    </w:lvl>
    <w:lvl w:ilvl="1" w:tplc="47521483" w:tentative="1">
      <w:start w:val="1"/>
      <w:numFmt w:val="lowerLetter"/>
      <w:lvlText w:val="%2."/>
      <w:lvlJc w:val="left"/>
      <w:pPr>
        <w:ind w:left="1440" w:hanging="360"/>
      </w:pPr>
    </w:lvl>
    <w:lvl w:ilvl="2" w:tplc="47521483" w:tentative="1">
      <w:start w:val="1"/>
      <w:numFmt w:val="lowerRoman"/>
      <w:lvlText w:val="%3."/>
      <w:lvlJc w:val="right"/>
      <w:pPr>
        <w:ind w:left="2160" w:hanging="180"/>
      </w:pPr>
    </w:lvl>
    <w:lvl w:ilvl="3" w:tplc="47521483" w:tentative="1">
      <w:start w:val="1"/>
      <w:numFmt w:val="decimal"/>
      <w:lvlText w:val="%4."/>
      <w:lvlJc w:val="left"/>
      <w:pPr>
        <w:ind w:left="2880" w:hanging="360"/>
      </w:pPr>
    </w:lvl>
    <w:lvl w:ilvl="4" w:tplc="47521483" w:tentative="1">
      <w:start w:val="1"/>
      <w:numFmt w:val="lowerLetter"/>
      <w:lvlText w:val="%5."/>
      <w:lvlJc w:val="left"/>
      <w:pPr>
        <w:ind w:left="3600" w:hanging="360"/>
      </w:pPr>
    </w:lvl>
    <w:lvl w:ilvl="5" w:tplc="47521483" w:tentative="1">
      <w:start w:val="1"/>
      <w:numFmt w:val="lowerRoman"/>
      <w:lvlText w:val="%6."/>
      <w:lvlJc w:val="right"/>
      <w:pPr>
        <w:ind w:left="4320" w:hanging="180"/>
      </w:pPr>
    </w:lvl>
    <w:lvl w:ilvl="6" w:tplc="47521483" w:tentative="1">
      <w:start w:val="1"/>
      <w:numFmt w:val="decimal"/>
      <w:lvlText w:val="%7."/>
      <w:lvlJc w:val="left"/>
      <w:pPr>
        <w:ind w:left="5040" w:hanging="360"/>
      </w:pPr>
    </w:lvl>
    <w:lvl w:ilvl="7" w:tplc="47521483" w:tentative="1">
      <w:start w:val="1"/>
      <w:numFmt w:val="lowerLetter"/>
      <w:lvlText w:val="%8."/>
      <w:lvlJc w:val="left"/>
      <w:pPr>
        <w:ind w:left="5760" w:hanging="360"/>
      </w:pPr>
    </w:lvl>
    <w:lvl w:ilvl="8" w:tplc="47521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04">
    <w:multiLevelType w:val="hybridMultilevel"/>
    <w:lvl w:ilvl="0" w:tplc="31328518">
      <w:start w:val="1"/>
      <w:numFmt w:val="decimal"/>
      <w:lvlText w:val="%1."/>
      <w:lvlJc w:val="left"/>
      <w:pPr>
        <w:ind w:left="720" w:hanging="360"/>
      </w:pPr>
    </w:lvl>
    <w:lvl w:ilvl="1" w:tplc="31328518" w:tentative="1">
      <w:start w:val="1"/>
      <w:numFmt w:val="lowerLetter"/>
      <w:lvlText w:val="%2."/>
      <w:lvlJc w:val="left"/>
      <w:pPr>
        <w:ind w:left="1440" w:hanging="360"/>
      </w:pPr>
    </w:lvl>
    <w:lvl w:ilvl="2" w:tplc="31328518" w:tentative="1">
      <w:start w:val="1"/>
      <w:numFmt w:val="lowerRoman"/>
      <w:lvlText w:val="%3."/>
      <w:lvlJc w:val="right"/>
      <w:pPr>
        <w:ind w:left="2160" w:hanging="180"/>
      </w:pPr>
    </w:lvl>
    <w:lvl w:ilvl="3" w:tplc="31328518" w:tentative="1">
      <w:start w:val="1"/>
      <w:numFmt w:val="decimal"/>
      <w:lvlText w:val="%4."/>
      <w:lvlJc w:val="left"/>
      <w:pPr>
        <w:ind w:left="2880" w:hanging="360"/>
      </w:pPr>
    </w:lvl>
    <w:lvl w:ilvl="4" w:tplc="31328518" w:tentative="1">
      <w:start w:val="1"/>
      <w:numFmt w:val="lowerLetter"/>
      <w:lvlText w:val="%5."/>
      <w:lvlJc w:val="left"/>
      <w:pPr>
        <w:ind w:left="3600" w:hanging="360"/>
      </w:pPr>
    </w:lvl>
    <w:lvl w:ilvl="5" w:tplc="31328518" w:tentative="1">
      <w:start w:val="1"/>
      <w:numFmt w:val="lowerRoman"/>
      <w:lvlText w:val="%6."/>
      <w:lvlJc w:val="right"/>
      <w:pPr>
        <w:ind w:left="4320" w:hanging="180"/>
      </w:pPr>
    </w:lvl>
    <w:lvl w:ilvl="6" w:tplc="31328518" w:tentative="1">
      <w:start w:val="1"/>
      <w:numFmt w:val="decimal"/>
      <w:lvlText w:val="%7."/>
      <w:lvlJc w:val="left"/>
      <w:pPr>
        <w:ind w:left="5040" w:hanging="360"/>
      </w:pPr>
    </w:lvl>
    <w:lvl w:ilvl="7" w:tplc="31328518" w:tentative="1">
      <w:start w:val="1"/>
      <w:numFmt w:val="lowerLetter"/>
      <w:lvlText w:val="%8."/>
      <w:lvlJc w:val="left"/>
      <w:pPr>
        <w:ind w:left="5760" w:hanging="360"/>
      </w:pPr>
    </w:lvl>
    <w:lvl w:ilvl="8" w:tplc="31328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03">
    <w:multiLevelType w:val="hybridMultilevel"/>
    <w:lvl w:ilvl="0" w:tplc="23614977">
      <w:start w:val="1"/>
      <w:numFmt w:val="decimal"/>
      <w:lvlText w:val="%1."/>
      <w:lvlJc w:val="left"/>
      <w:pPr>
        <w:ind w:left="720" w:hanging="360"/>
      </w:pPr>
    </w:lvl>
    <w:lvl w:ilvl="1" w:tplc="23614977" w:tentative="1">
      <w:start w:val="1"/>
      <w:numFmt w:val="lowerLetter"/>
      <w:lvlText w:val="%2."/>
      <w:lvlJc w:val="left"/>
      <w:pPr>
        <w:ind w:left="1440" w:hanging="360"/>
      </w:pPr>
    </w:lvl>
    <w:lvl w:ilvl="2" w:tplc="23614977" w:tentative="1">
      <w:start w:val="1"/>
      <w:numFmt w:val="lowerRoman"/>
      <w:lvlText w:val="%3."/>
      <w:lvlJc w:val="right"/>
      <w:pPr>
        <w:ind w:left="2160" w:hanging="180"/>
      </w:pPr>
    </w:lvl>
    <w:lvl w:ilvl="3" w:tplc="23614977" w:tentative="1">
      <w:start w:val="1"/>
      <w:numFmt w:val="decimal"/>
      <w:lvlText w:val="%4."/>
      <w:lvlJc w:val="left"/>
      <w:pPr>
        <w:ind w:left="2880" w:hanging="360"/>
      </w:pPr>
    </w:lvl>
    <w:lvl w:ilvl="4" w:tplc="23614977" w:tentative="1">
      <w:start w:val="1"/>
      <w:numFmt w:val="lowerLetter"/>
      <w:lvlText w:val="%5."/>
      <w:lvlJc w:val="left"/>
      <w:pPr>
        <w:ind w:left="3600" w:hanging="360"/>
      </w:pPr>
    </w:lvl>
    <w:lvl w:ilvl="5" w:tplc="23614977" w:tentative="1">
      <w:start w:val="1"/>
      <w:numFmt w:val="lowerRoman"/>
      <w:lvlText w:val="%6."/>
      <w:lvlJc w:val="right"/>
      <w:pPr>
        <w:ind w:left="4320" w:hanging="180"/>
      </w:pPr>
    </w:lvl>
    <w:lvl w:ilvl="6" w:tplc="23614977" w:tentative="1">
      <w:start w:val="1"/>
      <w:numFmt w:val="decimal"/>
      <w:lvlText w:val="%7."/>
      <w:lvlJc w:val="left"/>
      <w:pPr>
        <w:ind w:left="5040" w:hanging="360"/>
      </w:pPr>
    </w:lvl>
    <w:lvl w:ilvl="7" w:tplc="23614977" w:tentative="1">
      <w:start w:val="1"/>
      <w:numFmt w:val="lowerLetter"/>
      <w:lvlText w:val="%8."/>
      <w:lvlJc w:val="left"/>
      <w:pPr>
        <w:ind w:left="5760" w:hanging="360"/>
      </w:pPr>
    </w:lvl>
    <w:lvl w:ilvl="8" w:tplc="236149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02">
    <w:multiLevelType w:val="hybridMultilevel"/>
    <w:lvl w:ilvl="0" w:tplc="24335108">
      <w:start w:val="1"/>
      <w:numFmt w:val="decimal"/>
      <w:lvlText w:val="%1."/>
      <w:lvlJc w:val="left"/>
      <w:pPr>
        <w:ind w:left="720" w:hanging="360"/>
      </w:pPr>
    </w:lvl>
    <w:lvl w:ilvl="1" w:tplc="24335108" w:tentative="1">
      <w:start w:val="1"/>
      <w:numFmt w:val="lowerLetter"/>
      <w:lvlText w:val="%2."/>
      <w:lvlJc w:val="left"/>
      <w:pPr>
        <w:ind w:left="1440" w:hanging="360"/>
      </w:pPr>
    </w:lvl>
    <w:lvl w:ilvl="2" w:tplc="24335108" w:tentative="1">
      <w:start w:val="1"/>
      <w:numFmt w:val="lowerRoman"/>
      <w:lvlText w:val="%3."/>
      <w:lvlJc w:val="right"/>
      <w:pPr>
        <w:ind w:left="2160" w:hanging="180"/>
      </w:pPr>
    </w:lvl>
    <w:lvl w:ilvl="3" w:tplc="24335108" w:tentative="1">
      <w:start w:val="1"/>
      <w:numFmt w:val="decimal"/>
      <w:lvlText w:val="%4."/>
      <w:lvlJc w:val="left"/>
      <w:pPr>
        <w:ind w:left="2880" w:hanging="360"/>
      </w:pPr>
    </w:lvl>
    <w:lvl w:ilvl="4" w:tplc="24335108" w:tentative="1">
      <w:start w:val="1"/>
      <w:numFmt w:val="lowerLetter"/>
      <w:lvlText w:val="%5."/>
      <w:lvlJc w:val="left"/>
      <w:pPr>
        <w:ind w:left="3600" w:hanging="360"/>
      </w:pPr>
    </w:lvl>
    <w:lvl w:ilvl="5" w:tplc="24335108" w:tentative="1">
      <w:start w:val="1"/>
      <w:numFmt w:val="lowerRoman"/>
      <w:lvlText w:val="%6."/>
      <w:lvlJc w:val="right"/>
      <w:pPr>
        <w:ind w:left="4320" w:hanging="180"/>
      </w:pPr>
    </w:lvl>
    <w:lvl w:ilvl="6" w:tplc="24335108" w:tentative="1">
      <w:start w:val="1"/>
      <w:numFmt w:val="decimal"/>
      <w:lvlText w:val="%7."/>
      <w:lvlJc w:val="left"/>
      <w:pPr>
        <w:ind w:left="5040" w:hanging="360"/>
      </w:pPr>
    </w:lvl>
    <w:lvl w:ilvl="7" w:tplc="24335108" w:tentative="1">
      <w:start w:val="1"/>
      <w:numFmt w:val="lowerLetter"/>
      <w:lvlText w:val="%8."/>
      <w:lvlJc w:val="left"/>
      <w:pPr>
        <w:ind w:left="5760" w:hanging="360"/>
      </w:pPr>
    </w:lvl>
    <w:lvl w:ilvl="8" w:tplc="24335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01">
    <w:multiLevelType w:val="hybridMultilevel"/>
    <w:lvl w:ilvl="0" w:tplc="66378511">
      <w:start w:val="1"/>
      <w:numFmt w:val="decimal"/>
      <w:lvlText w:val="%1."/>
      <w:lvlJc w:val="left"/>
      <w:pPr>
        <w:ind w:left="720" w:hanging="360"/>
      </w:pPr>
    </w:lvl>
    <w:lvl w:ilvl="1" w:tplc="66378511" w:tentative="1">
      <w:start w:val="1"/>
      <w:numFmt w:val="lowerLetter"/>
      <w:lvlText w:val="%2."/>
      <w:lvlJc w:val="left"/>
      <w:pPr>
        <w:ind w:left="1440" w:hanging="360"/>
      </w:pPr>
    </w:lvl>
    <w:lvl w:ilvl="2" w:tplc="66378511" w:tentative="1">
      <w:start w:val="1"/>
      <w:numFmt w:val="lowerRoman"/>
      <w:lvlText w:val="%3."/>
      <w:lvlJc w:val="right"/>
      <w:pPr>
        <w:ind w:left="2160" w:hanging="180"/>
      </w:pPr>
    </w:lvl>
    <w:lvl w:ilvl="3" w:tplc="66378511" w:tentative="1">
      <w:start w:val="1"/>
      <w:numFmt w:val="decimal"/>
      <w:lvlText w:val="%4."/>
      <w:lvlJc w:val="left"/>
      <w:pPr>
        <w:ind w:left="2880" w:hanging="360"/>
      </w:pPr>
    </w:lvl>
    <w:lvl w:ilvl="4" w:tplc="66378511" w:tentative="1">
      <w:start w:val="1"/>
      <w:numFmt w:val="lowerLetter"/>
      <w:lvlText w:val="%5."/>
      <w:lvlJc w:val="left"/>
      <w:pPr>
        <w:ind w:left="3600" w:hanging="360"/>
      </w:pPr>
    </w:lvl>
    <w:lvl w:ilvl="5" w:tplc="66378511" w:tentative="1">
      <w:start w:val="1"/>
      <w:numFmt w:val="lowerRoman"/>
      <w:lvlText w:val="%6."/>
      <w:lvlJc w:val="right"/>
      <w:pPr>
        <w:ind w:left="4320" w:hanging="180"/>
      </w:pPr>
    </w:lvl>
    <w:lvl w:ilvl="6" w:tplc="66378511" w:tentative="1">
      <w:start w:val="1"/>
      <w:numFmt w:val="decimal"/>
      <w:lvlText w:val="%7."/>
      <w:lvlJc w:val="left"/>
      <w:pPr>
        <w:ind w:left="5040" w:hanging="360"/>
      </w:pPr>
    </w:lvl>
    <w:lvl w:ilvl="7" w:tplc="66378511" w:tentative="1">
      <w:start w:val="1"/>
      <w:numFmt w:val="lowerLetter"/>
      <w:lvlText w:val="%8."/>
      <w:lvlJc w:val="left"/>
      <w:pPr>
        <w:ind w:left="5760" w:hanging="360"/>
      </w:pPr>
    </w:lvl>
    <w:lvl w:ilvl="8" w:tplc="663785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00">
    <w:multiLevelType w:val="hybridMultilevel"/>
    <w:lvl w:ilvl="0" w:tplc="57493292">
      <w:start w:val="1"/>
      <w:numFmt w:val="decimal"/>
      <w:lvlText w:val="%1."/>
      <w:lvlJc w:val="left"/>
      <w:pPr>
        <w:ind w:left="720" w:hanging="360"/>
      </w:pPr>
    </w:lvl>
    <w:lvl w:ilvl="1" w:tplc="57493292" w:tentative="1">
      <w:start w:val="1"/>
      <w:numFmt w:val="lowerLetter"/>
      <w:lvlText w:val="%2."/>
      <w:lvlJc w:val="left"/>
      <w:pPr>
        <w:ind w:left="1440" w:hanging="360"/>
      </w:pPr>
    </w:lvl>
    <w:lvl w:ilvl="2" w:tplc="57493292" w:tentative="1">
      <w:start w:val="1"/>
      <w:numFmt w:val="lowerRoman"/>
      <w:lvlText w:val="%3."/>
      <w:lvlJc w:val="right"/>
      <w:pPr>
        <w:ind w:left="2160" w:hanging="180"/>
      </w:pPr>
    </w:lvl>
    <w:lvl w:ilvl="3" w:tplc="57493292" w:tentative="1">
      <w:start w:val="1"/>
      <w:numFmt w:val="decimal"/>
      <w:lvlText w:val="%4."/>
      <w:lvlJc w:val="left"/>
      <w:pPr>
        <w:ind w:left="2880" w:hanging="360"/>
      </w:pPr>
    </w:lvl>
    <w:lvl w:ilvl="4" w:tplc="57493292" w:tentative="1">
      <w:start w:val="1"/>
      <w:numFmt w:val="lowerLetter"/>
      <w:lvlText w:val="%5."/>
      <w:lvlJc w:val="left"/>
      <w:pPr>
        <w:ind w:left="3600" w:hanging="360"/>
      </w:pPr>
    </w:lvl>
    <w:lvl w:ilvl="5" w:tplc="57493292" w:tentative="1">
      <w:start w:val="1"/>
      <w:numFmt w:val="lowerRoman"/>
      <w:lvlText w:val="%6."/>
      <w:lvlJc w:val="right"/>
      <w:pPr>
        <w:ind w:left="4320" w:hanging="180"/>
      </w:pPr>
    </w:lvl>
    <w:lvl w:ilvl="6" w:tplc="57493292" w:tentative="1">
      <w:start w:val="1"/>
      <w:numFmt w:val="decimal"/>
      <w:lvlText w:val="%7."/>
      <w:lvlJc w:val="left"/>
      <w:pPr>
        <w:ind w:left="5040" w:hanging="360"/>
      </w:pPr>
    </w:lvl>
    <w:lvl w:ilvl="7" w:tplc="57493292" w:tentative="1">
      <w:start w:val="1"/>
      <w:numFmt w:val="lowerLetter"/>
      <w:lvlText w:val="%8."/>
      <w:lvlJc w:val="left"/>
      <w:pPr>
        <w:ind w:left="5760" w:hanging="360"/>
      </w:pPr>
    </w:lvl>
    <w:lvl w:ilvl="8" w:tplc="57493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99">
    <w:multiLevelType w:val="hybridMultilevel"/>
    <w:lvl w:ilvl="0" w:tplc="47494432">
      <w:start w:val="1"/>
      <w:numFmt w:val="decimal"/>
      <w:lvlText w:val="%1."/>
      <w:lvlJc w:val="left"/>
      <w:pPr>
        <w:ind w:left="720" w:hanging="360"/>
      </w:pPr>
    </w:lvl>
    <w:lvl w:ilvl="1" w:tplc="47494432" w:tentative="1">
      <w:start w:val="1"/>
      <w:numFmt w:val="lowerLetter"/>
      <w:lvlText w:val="%2."/>
      <w:lvlJc w:val="left"/>
      <w:pPr>
        <w:ind w:left="1440" w:hanging="360"/>
      </w:pPr>
    </w:lvl>
    <w:lvl w:ilvl="2" w:tplc="47494432" w:tentative="1">
      <w:start w:val="1"/>
      <w:numFmt w:val="lowerRoman"/>
      <w:lvlText w:val="%3."/>
      <w:lvlJc w:val="right"/>
      <w:pPr>
        <w:ind w:left="2160" w:hanging="180"/>
      </w:pPr>
    </w:lvl>
    <w:lvl w:ilvl="3" w:tplc="47494432" w:tentative="1">
      <w:start w:val="1"/>
      <w:numFmt w:val="decimal"/>
      <w:lvlText w:val="%4."/>
      <w:lvlJc w:val="left"/>
      <w:pPr>
        <w:ind w:left="2880" w:hanging="360"/>
      </w:pPr>
    </w:lvl>
    <w:lvl w:ilvl="4" w:tplc="47494432" w:tentative="1">
      <w:start w:val="1"/>
      <w:numFmt w:val="lowerLetter"/>
      <w:lvlText w:val="%5."/>
      <w:lvlJc w:val="left"/>
      <w:pPr>
        <w:ind w:left="3600" w:hanging="360"/>
      </w:pPr>
    </w:lvl>
    <w:lvl w:ilvl="5" w:tplc="47494432" w:tentative="1">
      <w:start w:val="1"/>
      <w:numFmt w:val="lowerRoman"/>
      <w:lvlText w:val="%6."/>
      <w:lvlJc w:val="right"/>
      <w:pPr>
        <w:ind w:left="4320" w:hanging="180"/>
      </w:pPr>
    </w:lvl>
    <w:lvl w:ilvl="6" w:tplc="47494432" w:tentative="1">
      <w:start w:val="1"/>
      <w:numFmt w:val="decimal"/>
      <w:lvlText w:val="%7."/>
      <w:lvlJc w:val="left"/>
      <w:pPr>
        <w:ind w:left="5040" w:hanging="360"/>
      </w:pPr>
    </w:lvl>
    <w:lvl w:ilvl="7" w:tplc="47494432" w:tentative="1">
      <w:start w:val="1"/>
      <w:numFmt w:val="lowerLetter"/>
      <w:lvlText w:val="%8."/>
      <w:lvlJc w:val="left"/>
      <w:pPr>
        <w:ind w:left="5760" w:hanging="360"/>
      </w:pPr>
    </w:lvl>
    <w:lvl w:ilvl="8" w:tplc="474944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98">
    <w:multiLevelType w:val="hybridMultilevel"/>
    <w:lvl w:ilvl="0" w:tplc="76909683">
      <w:start w:val="1"/>
      <w:numFmt w:val="decimal"/>
      <w:lvlText w:val="%1."/>
      <w:lvlJc w:val="left"/>
      <w:pPr>
        <w:ind w:left="720" w:hanging="360"/>
      </w:pPr>
    </w:lvl>
    <w:lvl w:ilvl="1" w:tplc="76909683" w:tentative="1">
      <w:start w:val="1"/>
      <w:numFmt w:val="lowerLetter"/>
      <w:lvlText w:val="%2."/>
      <w:lvlJc w:val="left"/>
      <w:pPr>
        <w:ind w:left="1440" w:hanging="360"/>
      </w:pPr>
    </w:lvl>
    <w:lvl w:ilvl="2" w:tplc="76909683" w:tentative="1">
      <w:start w:val="1"/>
      <w:numFmt w:val="lowerRoman"/>
      <w:lvlText w:val="%3."/>
      <w:lvlJc w:val="right"/>
      <w:pPr>
        <w:ind w:left="2160" w:hanging="180"/>
      </w:pPr>
    </w:lvl>
    <w:lvl w:ilvl="3" w:tplc="76909683" w:tentative="1">
      <w:start w:val="1"/>
      <w:numFmt w:val="decimal"/>
      <w:lvlText w:val="%4."/>
      <w:lvlJc w:val="left"/>
      <w:pPr>
        <w:ind w:left="2880" w:hanging="360"/>
      </w:pPr>
    </w:lvl>
    <w:lvl w:ilvl="4" w:tplc="76909683" w:tentative="1">
      <w:start w:val="1"/>
      <w:numFmt w:val="lowerLetter"/>
      <w:lvlText w:val="%5."/>
      <w:lvlJc w:val="left"/>
      <w:pPr>
        <w:ind w:left="3600" w:hanging="360"/>
      </w:pPr>
    </w:lvl>
    <w:lvl w:ilvl="5" w:tplc="76909683" w:tentative="1">
      <w:start w:val="1"/>
      <w:numFmt w:val="lowerRoman"/>
      <w:lvlText w:val="%6."/>
      <w:lvlJc w:val="right"/>
      <w:pPr>
        <w:ind w:left="4320" w:hanging="180"/>
      </w:pPr>
    </w:lvl>
    <w:lvl w:ilvl="6" w:tplc="76909683" w:tentative="1">
      <w:start w:val="1"/>
      <w:numFmt w:val="decimal"/>
      <w:lvlText w:val="%7."/>
      <w:lvlJc w:val="left"/>
      <w:pPr>
        <w:ind w:left="5040" w:hanging="360"/>
      </w:pPr>
    </w:lvl>
    <w:lvl w:ilvl="7" w:tplc="76909683" w:tentative="1">
      <w:start w:val="1"/>
      <w:numFmt w:val="lowerLetter"/>
      <w:lvlText w:val="%8."/>
      <w:lvlJc w:val="left"/>
      <w:pPr>
        <w:ind w:left="5760" w:hanging="360"/>
      </w:pPr>
    </w:lvl>
    <w:lvl w:ilvl="8" w:tplc="769096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97">
    <w:multiLevelType w:val="hybridMultilevel"/>
    <w:lvl w:ilvl="0" w:tplc="57483548">
      <w:start w:val="1"/>
      <w:numFmt w:val="decimal"/>
      <w:lvlText w:val="%1."/>
      <w:lvlJc w:val="left"/>
      <w:pPr>
        <w:ind w:left="720" w:hanging="360"/>
      </w:pPr>
    </w:lvl>
    <w:lvl w:ilvl="1" w:tplc="57483548" w:tentative="1">
      <w:start w:val="1"/>
      <w:numFmt w:val="lowerLetter"/>
      <w:lvlText w:val="%2."/>
      <w:lvlJc w:val="left"/>
      <w:pPr>
        <w:ind w:left="1440" w:hanging="360"/>
      </w:pPr>
    </w:lvl>
    <w:lvl w:ilvl="2" w:tplc="57483548" w:tentative="1">
      <w:start w:val="1"/>
      <w:numFmt w:val="lowerRoman"/>
      <w:lvlText w:val="%3."/>
      <w:lvlJc w:val="right"/>
      <w:pPr>
        <w:ind w:left="2160" w:hanging="180"/>
      </w:pPr>
    </w:lvl>
    <w:lvl w:ilvl="3" w:tplc="57483548" w:tentative="1">
      <w:start w:val="1"/>
      <w:numFmt w:val="decimal"/>
      <w:lvlText w:val="%4."/>
      <w:lvlJc w:val="left"/>
      <w:pPr>
        <w:ind w:left="2880" w:hanging="360"/>
      </w:pPr>
    </w:lvl>
    <w:lvl w:ilvl="4" w:tplc="57483548" w:tentative="1">
      <w:start w:val="1"/>
      <w:numFmt w:val="lowerLetter"/>
      <w:lvlText w:val="%5."/>
      <w:lvlJc w:val="left"/>
      <w:pPr>
        <w:ind w:left="3600" w:hanging="360"/>
      </w:pPr>
    </w:lvl>
    <w:lvl w:ilvl="5" w:tplc="57483548" w:tentative="1">
      <w:start w:val="1"/>
      <w:numFmt w:val="lowerRoman"/>
      <w:lvlText w:val="%6."/>
      <w:lvlJc w:val="right"/>
      <w:pPr>
        <w:ind w:left="4320" w:hanging="180"/>
      </w:pPr>
    </w:lvl>
    <w:lvl w:ilvl="6" w:tplc="57483548" w:tentative="1">
      <w:start w:val="1"/>
      <w:numFmt w:val="decimal"/>
      <w:lvlText w:val="%7."/>
      <w:lvlJc w:val="left"/>
      <w:pPr>
        <w:ind w:left="5040" w:hanging="360"/>
      </w:pPr>
    </w:lvl>
    <w:lvl w:ilvl="7" w:tplc="57483548" w:tentative="1">
      <w:start w:val="1"/>
      <w:numFmt w:val="lowerLetter"/>
      <w:lvlText w:val="%8."/>
      <w:lvlJc w:val="left"/>
      <w:pPr>
        <w:ind w:left="5760" w:hanging="360"/>
      </w:pPr>
    </w:lvl>
    <w:lvl w:ilvl="8" w:tplc="57483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96">
    <w:multiLevelType w:val="hybridMultilevel"/>
    <w:lvl w:ilvl="0" w:tplc="93250451">
      <w:start w:val="1"/>
      <w:numFmt w:val="decimal"/>
      <w:lvlText w:val="%1."/>
      <w:lvlJc w:val="left"/>
      <w:pPr>
        <w:ind w:left="720" w:hanging="360"/>
      </w:pPr>
    </w:lvl>
    <w:lvl w:ilvl="1" w:tplc="93250451" w:tentative="1">
      <w:start w:val="1"/>
      <w:numFmt w:val="lowerLetter"/>
      <w:lvlText w:val="%2."/>
      <w:lvlJc w:val="left"/>
      <w:pPr>
        <w:ind w:left="1440" w:hanging="360"/>
      </w:pPr>
    </w:lvl>
    <w:lvl w:ilvl="2" w:tplc="93250451" w:tentative="1">
      <w:start w:val="1"/>
      <w:numFmt w:val="lowerRoman"/>
      <w:lvlText w:val="%3."/>
      <w:lvlJc w:val="right"/>
      <w:pPr>
        <w:ind w:left="2160" w:hanging="180"/>
      </w:pPr>
    </w:lvl>
    <w:lvl w:ilvl="3" w:tplc="93250451" w:tentative="1">
      <w:start w:val="1"/>
      <w:numFmt w:val="decimal"/>
      <w:lvlText w:val="%4."/>
      <w:lvlJc w:val="left"/>
      <w:pPr>
        <w:ind w:left="2880" w:hanging="360"/>
      </w:pPr>
    </w:lvl>
    <w:lvl w:ilvl="4" w:tplc="93250451" w:tentative="1">
      <w:start w:val="1"/>
      <w:numFmt w:val="lowerLetter"/>
      <w:lvlText w:val="%5."/>
      <w:lvlJc w:val="left"/>
      <w:pPr>
        <w:ind w:left="3600" w:hanging="360"/>
      </w:pPr>
    </w:lvl>
    <w:lvl w:ilvl="5" w:tplc="93250451" w:tentative="1">
      <w:start w:val="1"/>
      <w:numFmt w:val="lowerRoman"/>
      <w:lvlText w:val="%6."/>
      <w:lvlJc w:val="right"/>
      <w:pPr>
        <w:ind w:left="4320" w:hanging="180"/>
      </w:pPr>
    </w:lvl>
    <w:lvl w:ilvl="6" w:tplc="93250451" w:tentative="1">
      <w:start w:val="1"/>
      <w:numFmt w:val="decimal"/>
      <w:lvlText w:val="%7."/>
      <w:lvlJc w:val="left"/>
      <w:pPr>
        <w:ind w:left="5040" w:hanging="360"/>
      </w:pPr>
    </w:lvl>
    <w:lvl w:ilvl="7" w:tplc="93250451" w:tentative="1">
      <w:start w:val="1"/>
      <w:numFmt w:val="lowerLetter"/>
      <w:lvlText w:val="%8."/>
      <w:lvlJc w:val="left"/>
      <w:pPr>
        <w:ind w:left="5760" w:hanging="360"/>
      </w:pPr>
    </w:lvl>
    <w:lvl w:ilvl="8" w:tplc="932504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95">
    <w:multiLevelType w:val="hybridMultilevel"/>
    <w:lvl w:ilvl="0" w:tplc="94695434">
      <w:start w:val="1"/>
      <w:numFmt w:val="decimal"/>
      <w:lvlText w:val="%1."/>
      <w:lvlJc w:val="left"/>
      <w:pPr>
        <w:ind w:left="720" w:hanging="360"/>
      </w:pPr>
    </w:lvl>
    <w:lvl w:ilvl="1" w:tplc="94695434" w:tentative="1">
      <w:start w:val="1"/>
      <w:numFmt w:val="lowerLetter"/>
      <w:lvlText w:val="%2."/>
      <w:lvlJc w:val="left"/>
      <w:pPr>
        <w:ind w:left="1440" w:hanging="360"/>
      </w:pPr>
    </w:lvl>
    <w:lvl w:ilvl="2" w:tplc="94695434" w:tentative="1">
      <w:start w:val="1"/>
      <w:numFmt w:val="lowerRoman"/>
      <w:lvlText w:val="%3."/>
      <w:lvlJc w:val="right"/>
      <w:pPr>
        <w:ind w:left="2160" w:hanging="180"/>
      </w:pPr>
    </w:lvl>
    <w:lvl w:ilvl="3" w:tplc="94695434" w:tentative="1">
      <w:start w:val="1"/>
      <w:numFmt w:val="decimal"/>
      <w:lvlText w:val="%4."/>
      <w:lvlJc w:val="left"/>
      <w:pPr>
        <w:ind w:left="2880" w:hanging="360"/>
      </w:pPr>
    </w:lvl>
    <w:lvl w:ilvl="4" w:tplc="94695434" w:tentative="1">
      <w:start w:val="1"/>
      <w:numFmt w:val="lowerLetter"/>
      <w:lvlText w:val="%5."/>
      <w:lvlJc w:val="left"/>
      <w:pPr>
        <w:ind w:left="3600" w:hanging="360"/>
      </w:pPr>
    </w:lvl>
    <w:lvl w:ilvl="5" w:tplc="94695434" w:tentative="1">
      <w:start w:val="1"/>
      <w:numFmt w:val="lowerRoman"/>
      <w:lvlText w:val="%6."/>
      <w:lvlJc w:val="right"/>
      <w:pPr>
        <w:ind w:left="4320" w:hanging="180"/>
      </w:pPr>
    </w:lvl>
    <w:lvl w:ilvl="6" w:tplc="94695434" w:tentative="1">
      <w:start w:val="1"/>
      <w:numFmt w:val="decimal"/>
      <w:lvlText w:val="%7."/>
      <w:lvlJc w:val="left"/>
      <w:pPr>
        <w:ind w:left="5040" w:hanging="360"/>
      </w:pPr>
    </w:lvl>
    <w:lvl w:ilvl="7" w:tplc="94695434" w:tentative="1">
      <w:start w:val="1"/>
      <w:numFmt w:val="lowerLetter"/>
      <w:lvlText w:val="%8."/>
      <w:lvlJc w:val="left"/>
      <w:pPr>
        <w:ind w:left="5760" w:hanging="360"/>
      </w:pPr>
    </w:lvl>
    <w:lvl w:ilvl="8" w:tplc="94695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94">
    <w:multiLevelType w:val="hybridMultilevel"/>
    <w:lvl w:ilvl="0" w:tplc="71918645">
      <w:start w:val="1"/>
      <w:numFmt w:val="decimal"/>
      <w:lvlText w:val="%1."/>
      <w:lvlJc w:val="left"/>
      <w:pPr>
        <w:ind w:left="720" w:hanging="360"/>
      </w:pPr>
    </w:lvl>
    <w:lvl w:ilvl="1" w:tplc="71918645" w:tentative="1">
      <w:start w:val="1"/>
      <w:numFmt w:val="lowerLetter"/>
      <w:lvlText w:val="%2."/>
      <w:lvlJc w:val="left"/>
      <w:pPr>
        <w:ind w:left="1440" w:hanging="360"/>
      </w:pPr>
    </w:lvl>
    <w:lvl w:ilvl="2" w:tplc="71918645" w:tentative="1">
      <w:start w:val="1"/>
      <w:numFmt w:val="lowerRoman"/>
      <w:lvlText w:val="%3."/>
      <w:lvlJc w:val="right"/>
      <w:pPr>
        <w:ind w:left="2160" w:hanging="180"/>
      </w:pPr>
    </w:lvl>
    <w:lvl w:ilvl="3" w:tplc="71918645" w:tentative="1">
      <w:start w:val="1"/>
      <w:numFmt w:val="decimal"/>
      <w:lvlText w:val="%4."/>
      <w:lvlJc w:val="left"/>
      <w:pPr>
        <w:ind w:left="2880" w:hanging="360"/>
      </w:pPr>
    </w:lvl>
    <w:lvl w:ilvl="4" w:tplc="71918645" w:tentative="1">
      <w:start w:val="1"/>
      <w:numFmt w:val="lowerLetter"/>
      <w:lvlText w:val="%5."/>
      <w:lvlJc w:val="left"/>
      <w:pPr>
        <w:ind w:left="3600" w:hanging="360"/>
      </w:pPr>
    </w:lvl>
    <w:lvl w:ilvl="5" w:tplc="71918645" w:tentative="1">
      <w:start w:val="1"/>
      <w:numFmt w:val="lowerRoman"/>
      <w:lvlText w:val="%6."/>
      <w:lvlJc w:val="right"/>
      <w:pPr>
        <w:ind w:left="4320" w:hanging="180"/>
      </w:pPr>
    </w:lvl>
    <w:lvl w:ilvl="6" w:tplc="71918645" w:tentative="1">
      <w:start w:val="1"/>
      <w:numFmt w:val="decimal"/>
      <w:lvlText w:val="%7."/>
      <w:lvlJc w:val="left"/>
      <w:pPr>
        <w:ind w:left="5040" w:hanging="360"/>
      </w:pPr>
    </w:lvl>
    <w:lvl w:ilvl="7" w:tplc="71918645" w:tentative="1">
      <w:start w:val="1"/>
      <w:numFmt w:val="lowerLetter"/>
      <w:lvlText w:val="%8."/>
      <w:lvlJc w:val="left"/>
      <w:pPr>
        <w:ind w:left="5760" w:hanging="360"/>
      </w:pPr>
    </w:lvl>
    <w:lvl w:ilvl="8" w:tplc="719186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93">
    <w:multiLevelType w:val="hybridMultilevel"/>
    <w:lvl w:ilvl="0" w:tplc="40710921">
      <w:start w:val="1"/>
      <w:numFmt w:val="decimal"/>
      <w:lvlText w:val="%1."/>
      <w:lvlJc w:val="left"/>
      <w:pPr>
        <w:ind w:left="720" w:hanging="360"/>
      </w:pPr>
    </w:lvl>
    <w:lvl w:ilvl="1" w:tplc="40710921" w:tentative="1">
      <w:start w:val="1"/>
      <w:numFmt w:val="lowerLetter"/>
      <w:lvlText w:val="%2."/>
      <w:lvlJc w:val="left"/>
      <w:pPr>
        <w:ind w:left="1440" w:hanging="360"/>
      </w:pPr>
    </w:lvl>
    <w:lvl w:ilvl="2" w:tplc="40710921" w:tentative="1">
      <w:start w:val="1"/>
      <w:numFmt w:val="lowerRoman"/>
      <w:lvlText w:val="%3."/>
      <w:lvlJc w:val="right"/>
      <w:pPr>
        <w:ind w:left="2160" w:hanging="180"/>
      </w:pPr>
    </w:lvl>
    <w:lvl w:ilvl="3" w:tplc="40710921" w:tentative="1">
      <w:start w:val="1"/>
      <w:numFmt w:val="decimal"/>
      <w:lvlText w:val="%4."/>
      <w:lvlJc w:val="left"/>
      <w:pPr>
        <w:ind w:left="2880" w:hanging="360"/>
      </w:pPr>
    </w:lvl>
    <w:lvl w:ilvl="4" w:tplc="40710921" w:tentative="1">
      <w:start w:val="1"/>
      <w:numFmt w:val="lowerLetter"/>
      <w:lvlText w:val="%5."/>
      <w:lvlJc w:val="left"/>
      <w:pPr>
        <w:ind w:left="3600" w:hanging="360"/>
      </w:pPr>
    </w:lvl>
    <w:lvl w:ilvl="5" w:tplc="40710921" w:tentative="1">
      <w:start w:val="1"/>
      <w:numFmt w:val="lowerRoman"/>
      <w:lvlText w:val="%6."/>
      <w:lvlJc w:val="right"/>
      <w:pPr>
        <w:ind w:left="4320" w:hanging="180"/>
      </w:pPr>
    </w:lvl>
    <w:lvl w:ilvl="6" w:tplc="40710921" w:tentative="1">
      <w:start w:val="1"/>
      <w:numFmt w:val="decimal"/>
      <w:lvlText w:val="%7."/>
      <w:lvlJc w:val="left"/>
      <w:pPr>
        <w:ind w:left="5040" w:hanging="360"/>
      </w:pPr>
    </w:lvl>
    <w:lvl w:ilvl="7" w:tplc="40710921" w:tentative="1">
      <w:start w:val="1"/>
      <w:numFmt w:val="lowerLetter"/>
      <w:lvlText w:val="%8."/>
      <w:lvlJc w:val="left"/>
      <w:pPr>
        <w:ind w:left="5760" w:hanging="360"/>
      </w:pPr>
    </w:lvl>
    <w:lvl w:ilvl="8" w:tplc="407109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92">
    <w:multiLevelType w:val="hybridMultilevel"/>
    <w:lvl w:ilvl="0" w:tplc="69341049">
      <w:start w:val="1"/>
      <w:numFmt w:val="decimal"/>
      <w:lvlText w:val="%1."/>
      <w:lvlJc w:val="left"/>
      <w:pPr>
        <w:ind w:left="720" w:hanging="360"/>
      </w:pPr>
    </w:lvl>
    <w:lvl w:ilvl="1" w:tplc="69341049" w:tentative="1">
      <w:start w:val="1"/>
      <w:numFmt w:val="lowerLetter"/>
      <w:lvlText w:val="%2."/>
      <w:lvlJc w:val="left"/>
      <w:pPr>
        <w:ind w:left="1440" w:hanging="360"/>
      </w:pPr>
    </w:lvl>
    <w:lvl w:ilvl="2" w:tplc="69341049" w:tentative="1">
      <w:start w:val="1"/>
      <w:numFmt w:val="lowerRoman"/>
      <w:lvlText w:val="%3."/>
      <w:lvlJc w:val="right"/>
      <w:pPr>
        <w:ind w:left="2160" w:hanging="180"/>
      </w:pPr>
    </w:lvl>
    <w:lvl w:ilvl="3" w:tplc="69341049" w:tentative="1">
      <w:start w:val="1"/>
      <w:numFmt w:val="decimal"/>
      <w:lvlText w:val="%4."/>
      <w:lvlJc w:val="left"/>
      <w:pPr>
        <w:ind w:left="2880" w:hanging="360"/>
      </w:pPr>
    </w:lvl>
    <w:lvl w:ilvl="4" w:tplc="69341049" w:tentative="1">
      <w:start w:val="1"/>
      <w:numFmt w:val="lowerLetter"/>
      <w:lvlText w:val="%5."/>
      <w:lvlJc w:val="left"/>
      <w:pPr>
        <w:ind w:left="3600" w:hanging="360"/>
      </w:pPr>
    </w:lvl>
    <w:lvl w:ilvl="5" w:tplc="69341049" w:tentative="1">
      <w:start w:val="1"/>
      <w:numFmt w:val="lowerRoman"/>
      <w:lvlText w:val="%6."/>
      <w:lvlJc w:val="right"/>
      <w:pPr>
        <w:ind w:left="4320" w:hanging="180"/>
      </w:pPr>
    </w:lvl>
    <w:lvl w:ilvl="6" w:tplc="69341049" w:tentative="1">
      <w:start w:val="1"/>
      <w:numFmt w:val="decimal"/>
      <w:lvlText w:val="%7."/>
      <w:lvlJc w:val="left"/>
      <w:pPr>
        <w:ind w:left="5040" w:hanging="360"/>
      </w:pPr>
    </w:lvl>
    <w:lvl w:ilvl="7" w:tplc="69341049" w:tentative="1">
      <w:start w:val="1"/>
      <w:numFmt w:val="lowerLetter"/>
      <w:lvlText w:val="%8."/>
      <w:lvlJc w:val="left"/>
      <w:pPr>
        <w:ind w:left="5760" w:hanging="360"/>
      </w:pPr>
    </w:lvl>
    <w:lvl w:ilvl="8" w:tplc="693410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91">
    <w:multiLevelType w:val="hybridMultilevel"/>
    <w:lvl w:ilvl="0" w:tplc="37547457">
      <w:start w:val="1"/>
      <w:numFmt w:val="decimal"/>
      <w:lvlText w:val="%1."/>
      <w:lvlJc w:val="left"/>
      <w:pPr>
        <w:ind w:left="720" w:hanging="360"/>
      </w:pPr>
    </w:lvl>
    <w:lvl w:ilvl="1" w:tplc="37547457" w:tentative="1">
      <w:start w:val="1"/>
      <w:numFmt w:val="lowerLetter"/>
      <w:lvlText w:val="%2."/>
      <w:lvlJc w:val="left"/>
      <w:pPr>
        <w:ind w:left="1440" w:hanging="360"/>
      </w:pPr>
    </w:lvl>
    <w:lvl w:ilvl="2" w:tplc="37547457" w:tentative="1">
      <w:start w:val="1"/>
      <w:numFmt w:val="lowerRoman"/>
      <w:lvlText w:val="%3."/>
      <w:lvlJc w:val="right"/>
      <w:pPr>
        <w:ind w:left="2160" w:hanging="180"/>
      </w:pPr>
    </w:lvl>
    <w:lvl w:ilvl="3" w:tplc="37547457" w:tentative="1">
      <w:start w:val="1"/>
      <w:numFmt w:val="decimal"/>
      <w:lvlText w:val="%4."/>
      <w:lvlJc w:val="left"/>
      <w:pPr>
        <w:ind w:left="2880" w:hanging="360"/>
      </w:pPr>
    </w:lvl>
    <w:lvl w:ilvl="4" w:tplc="37547457" w:tentative="1">
      <w:start w:val="1"/>
      <w:numFmt w:val="lowerLetter"/>
      <w:lvlText w:val="%5."/>
      <w:lvlJc w:val="left"/>
      <w:pPr>
        <w:ind w:left="3600" w:hanging="360"/>
      </w:pPr>
    </w:lvl>
    <w:lvl w:ilvl="5" w:tplc="37547457" w:tentative="1">
      <w:start w:val="1"/>
      <w:numFmt w:val="lowerRoman"/>
      <w:lvlText w:val="%6."/>
      <w:lvlJc w:val="right"/>
      <w:pPr>
        <w:ind w:left="4320" w:hanging="180"/>
      </w:pPr>
    </w:lvl>
    <w:lvl w:ilvl="6" w:tplc="37547457" w:tentative="1">
      <w:start w:val="1"/>
      <w:numFmt w:val="decimal"/>
      <w:lvlText w:val="%7."/>
      <w:lvlJc w:val="left"/>
      <w:pPr>
        <w:ind w:left="5040" w:hanging="360"/>
      </w:pPr>
    </w:lvl>
    <w:lvl w:ilvl="7" w:tplc="37547457" w:tentative="1">
      <w:start w:val="1"/>
      <w:numFmt w:val="lowerLetter"/>
      <w:lvlText w:val="%8."/>
      <w:lvlJc w:val="left"/>
      <w:pPr>
        <w:ind w:left="5760" w:hanging="360"/>
      </w:pPr>
    </w:lvl>
    <w:lvl w:ilvl="8" w:tplc="375474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90">
    <w:multiLevelType w:val="hybridMultilevel"/>
    <w:lvl w:ilvl="0" w:tplc="23913509">
      <w:start w:val="1"/>
      <w:numFmt w:val="decimal"/>
      <w:lvlText w:val="%1."/>
      <w:lvlJc w:val="left"/>
      <w:pPr>
        <w:ind w:left="720" w:hanging="360"/>
      </w:pPr>
    </w:lvl>
    <w:lvl w:ilvl="1" w:tplc="23913509" w:tentative="1">
      <w:start w:val="1"/>
      <w:numFmt w:val="lowerLetter"/>
      <w:lvlText w:val="%2."/>
      <w:lvlJc w:val="left"/>
      <w:pPr>
        <w:ind w:left="1440" w:hanging="360"/>
      </w:pPr>
    </w:lvl>
    <w:lvl w:ilvl="2" w:tplc="23913509" w:tentative="1">
      <w:start w:val="1"/>
      <w:numFmt w:val="lowerRoman"/>
      <w:lvlText w:val="%3."/>
      <w:lvlJc w:val="right"/>
      <w:pPr>
        <w:ind w:left="2160" w:hanging="180"/>
      </w:pPr>
    </w:lvl>
    <w:lvl w:ilvl="3" w:tplc="23913509" w:tentative="1">
      <w:start w:val="1"/>
      <w:numFmt w:val="decimal"/>
      <w:lvlText w:val="%4."/>
      <w:lvlJc w:val="left"/>
      <w:pPr>
        <w:ind w:left="2880" w:hanging="360"/>
      </w:pPr>
    </w:lvl>
    <w:lvl w:ilvl="4" w:tplc="23913509" w:tentative="1">
      <w:start w:val="1"/>
      <w:numFmt w:val="lowerLetter"/>
      <w:lvlText w:val="%5."/>
      <w:lvlJc w:val="left"/>
      <w:pPr>
        <w:ind w:left="3600" w:hanging="360"/>
      </w:pPr>
    </w:lvl>
    <w:lvl w:ilvl="5" w:tplc="23913509" w:tentative="1">
      <w:start w:val="1"/>
      <w:numFmt w:val="lowerRoman"/>
      <w:lvlText w:val="%6."/>
      <w:lvlJc w:val="right"/>
      <w:pPr>
        <w:ind w:left="4320" w:hanging="180"/>
      </w:pPr>
    </w:lvl>
    <w:lvl w:ilvl="6" w:tplc="23913509" w:tentative="1">
      <w:start w:val="1"/>
      <w:numFmt w:val="decimal"/>
      <w:lvlText w:val="%7."/>
      <w:lvlJc w:val="left"/>
      <w:pPr>
        <w:ind w:left="5040" w:hanging="360"/>
      </w:pPr>
    </w:lvl>
    <w:lvl w:ilvl="7" w:tplc="23913509" w:tentative="1">
      <w:start w:val="1"/>
      <w:numFmt w:val="lowerLetter"/>
      <w:lvlText w:val="%8."/>
      <w:lvlJc w:val="left"/>
      <w:pPr>
        <w:ind w:left="5760" w:hanging="360"/>
      </w:pPr>
    </w:lvl>
    <w:lvl w:ilvl="8" w:tplc="239135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89">
    <w:multiLevelType w:val="hybridMultilevel"/>
    <w:lvl w:ilvl="0" w:tplc="30418614">
      <w:start w:val="1"/>
      <w:numFmt w:val="decimal"/>
      <w:lvlText w:val="%1."/>
      <w:lvlJc w:val="left"/>
      <w:pPr>
        <w:ind w:left="720" w:hanging="360"/>
      </w:pPr>
    </w:lvl>
    <w:lvl w:ilvl="1" w:tplc="30418614" w:tentative="1">
      <w:start w:val="1"/>
      <w:numFmt w:val="lowerLetter"/>
      <w:lvlText w:val="%2."/>
      <w:lvlJc w:val="left"/>
      <w:pPr>
        <w:ind w:left="1440" w:hanging="360"/>
      </w:pPr>
    </w:lvl>
    <w:lvl w:ilvl="2" w:tplc="30418614" w:tentative="1">
      <w:start w:val="1"/>
      <w:numFmt w:val="lowerRoman"/>
      <w:lvlText w:val="%3."/>
      <w:lvlJc w:val="right"/>
      <w:pPr>
        <w:ind w:left="2160" w:hanging="180"/>
      </w:pPr>
    </w:lvl>
    <w:lvl w:ilvl="3" w:tplc="30418614" w:tentative="1">
      <w:start w:val="1"/>
      <w:numFmt w:val="decimal"/>
      <w:lvlText w:val="%4."/>
      <w:lvlJc w:val="left"/>
      <w:pPr>
        <w:ind w:left="2880" w:hanging="360"/>
      </w:pPr>
    </w:lvl>
    <w:lvl w:ilvl="4" w:tplc="30418614" w:tentative="1">
      <w:start w:val="1"/>
      <w:numFmt w:val="lowerLetter"/>
      <w:lvlText w:val="%5."/>
      <w:lvlJc w:val="left"/>
      <w:pPr>
        <w:ind w:left="3600" w:hanging="360"/>
      </w:pPr>
    </w:lvl>
    <w:lvl w:ilvl="5" w:tplc="30418614" w:tentative="1">
      <w:start w:val="1"/>
      <w:numFmt w:val="lowerRoman"/>
      <w:lvlText w:val="%6."/>
      <w:lvlJc w:val="right"/>
      <w:pPr>
        <w:ind w:left="4320" w:hanging="180"/>
      </w:pPr>
    </w:lvl>
    <w:lvl w:ilvl="6" w:tplc="30418614" w:tentative="1">
      <w:start w:val="1"/>
      <w:numFmt w:val="decimal"/>
      <w:lvlText w:val="%7."/>
      <w:lvlJc w:val="left"/>
      <w:pPr>
        <w:ind w:left="5040" w:hanging="360"/>
      </w:pPr>
    </w:lvl>
    <w:lvl w:ilvl="7" w:tplc="30418614" w:tentative="1">
      <w:start w:val="1"/>
      <w:numFmt w:val="lowerLetter"/>
      <w:lvlText w:val="%8."/>
      <w:lvlJc w:val="left"/>
      <w:pPr>
        <w:ind w:left="5760" w:hanging="360"/>
      </w:pPr>
    </w:lvl>
    <w:lvl w:ilvl="8" w:tplc="304186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88">
    <w:multiLevelType w:val="hybridMultilevel"/>
    <w:lvl w:ilvl="0" w:tplc="85358256">
      <w:start w:val="1"/>
      <w:numFmt w:val="decimal"/>
      <w:lvlText w:val="%1."/>
      <w:lvlJc w:val="left"/>
      <w:pPr>
        <w:ind w:left="720" w:hanging="360"/>
      </w:pPr>
    </w:lvl>
    <w:lvl w:ilvl="1" w:tplc="85358256" w:tentative="1">
      <w:start w:val="1"/>
      <w:numFmt w:val="lowerLetter"/>
      <w:lvlText w:val="%2."/>
      <w:lvlJc w:val="left"/>
      <w:pPr>
        <w:ind w:left="1440" w:hanging="360"/>
      </w:pPr>
    </w:lvl>
    <w:lvl w:ilvl="2" w:tplc="85358256" w:tentative="1">
      <w:start w:val="1"/>
      <w:numFmt w:val="lowerRoman"/>
      <w:lvlText w:val="%3."/>
      <w:lvlJc w:val="right"/>
      <w:pPr>
        <w:ind w:left="2160" w:hanging="180"/>
      </w:pPr>
    </w:lvl>
    <w:lvl w:ilvl="3" w:tplc="85358256" w:tentative="1">
      <w:start w:val="1"/>
      <w:numFmt w:val="decimal"/>
      <w:lvlText w:val="%4."/>
      <w:lvlJc w:val="left"/>
      <w:pPr>
        <w:ind w:left="2880" w:hanging="360"/>
      </w:pPr>
    </w:lvl>
    <w:lvl w:ilvl="4" w:tplc="85358256" w:tentative="1">
      <w:start w:val="1"/>
      <w:numFmt w:val="lowerLetter"/>
      <w:lvlText w:val="%5."/>
      <w:lvlJc w:val="left"/>
      <w:pPr>
        <w:ind w:left="3600" w:hanging="360"/>
      </w:pPr>
    </w:lvl>
    <w:lvl w:ilvl="5" w:tplc="85358256" w:tentative="1">
      <w:start w:val="1"/>
      <w:numFmt w:val="lowerRoman"/>
      <w:lvlText w:val="%6."/>
      <w:lvlJc w:val="right"/>
      <w:pPr>
        <w:ind w:left="4320" w:hanging="180"/>
      </w:pPr>
    </w:lvl>
    <w:lvl w:ilvl="6" w:tplc="85358256" w:tentative="1">
      <w:start w:val="1"/>
      <w:numFmt w:val="decimal"/>
      <w:lvlText w:val="%7."/>
      <w:lvlJc w:val="left"/>
      <w:pPr>
        <w:ind w:left="5040" w:hanging="360"/>
      </w:pPr>
    </w:lvl>
    <w:lvl w:ilvl="7" w:tplc="85358256" w:tentative="1">
      <w:start w:val="1"/>
      <w:numFmt w:val="lowerLetter"/>
      <w:lvlText w:val="%8."/>
      <w:lvlJc w:val="left"/>
      <w:pPr>
        <w:ind w:left="5760" w:hanging="360"/>
      </w:pPr>
    </w:lvl>
    <w:lvl w:ilvl="8" w:tplc="853582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87">
    <w:multiLevelType w:val="hybridMultilevel"/>
    <w:lvl w:ilvl="0" w:tplc="70761249">
      <w:start w:val="1"/>
      <w:numFmt w:val="decimal"/>
      <w:lvlText w:val="%1."/>
      <w:lvlJc w:val="left"/>
      <w:pPr>
        <w:ind w:left="720" w:hanging="360"/>
      </w:pPr>
    </w:lvl>
    <w:lvl w:ilvl="1" w:tplc="70761249" w:tentative="1">
      <w:start w:val="1"/>
      <w:numFmt w:val="lowerLetter"/>
      <w:lvlText w:val="%2."/>
      <w:lvlJc w:val="left"/>
      <w:pPr>
        <w:ind w:left="1440" w:hanging="360"/>
      </w:pPr>
    </w:lvl>
    <w:lvl w:ilvl="2" w:tplc="70761249" w:tentative="1">
      <w:start w:val="1"/>
      <w:numFmt w:val="lowerRoman"/>
      <w:lvlText w:val="%3."/>
      <w:lvlJc w:val="right"/>
      <w:pPr>
        <w:ind w:left="2160" w:hanging="180"/>
      </w:pPr>
    </w:lvl>
    <w:lvl w:ilvl="3" w:tplc="70761249" w:tentative="1">
      <w:start w:val="1"/>
      <w:numFmt w:val="decimal"/>
      <w:lvlText w:val="%4."/>
      <w:lvlJc w:val="left"/>
      <w:pPr>
        <w:ind w:left="2880" w:hanging="360"/>
      </w:pPr>
    </w:lvl>
    <w:lvl w:ilvl="4" w:tplc="70761249" w:tentative="1">
      <w:start w:val="1"/>
      <w:numFmt w:val="lowerLetter"/>
      <w:lvlText w:val="%5."/>
      <w:lvlJc w:val="left"/>
      <w:pPr>
        <w:ind w:left="3600" w:hanging="360"/>
      </w:pPr>
    </w:lvl>
    <w:lvl w:ilvl="5" w:tplc="70761249" w:tentative="1">
      <w:start w:val="1"/>
      <w:numFmt w:val="lowerRoman"/>
      <w:lvlText w:val="%6."/>
      <w:lvlJc w:val="right"/>
      <w:pPr>
        <w:ind w:left="4320" w:hanging="180"/>
      </w:pPr>
    </w:lvl>
    <w:lvl w:ilvl="6" w:tplc="70761249" w:tentative="1">
      <w:start w:val="1"/>
      <w:numFmt w:val="decimal"/>
      <w:lvlText w:val="%7."/>
      <w:lvlJc w:val="left"/>
      <w:pPr>
        <w:ind w:left="5040" w:hanging="360"/>
      </w:pPr>
    </w:lvl>
    <w:lvl w:ilvl="7" w:tplc="70761249" w:tentative="1">
      <w:start w:val="1"/>
      <w:numFmt w:val="lowerLetter"/>
      <w:lvlText w:val="%8."/>
      <w:lvlJc w:val="left"/>
      <w:pPr>
        <w:ind w:left="5760" w:hanging="360"/>
      </w:pPr>
    </w:lvl>
    <w:lvl w:ilvl="8" w:tplc="707612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86">
    <w:multiLevelType w:val="hybridMultilevel"/>
    <w:lvl w:ilvl="0" w:tplc="77833737">
      <w:start w:val="1"/>
      <w:numFmt w:val="decimal"/>
      <w:lvlText w:val="%1."/>
      <w:lvlJc w:val="left"/>
      <w:pPr>
        <w:ind w:left="720" w:hanging="360"/>
      </w:pPr>
    </w:lvl>
    <w:lvl w:ilvl="1" w:tplc="77833737" w:tentative="1">
      <w:start w:val="1"/>
      <w:numFmt w:val="lowerLetter"/>
      <w:lvlText w:val="%2."/>
      <w:lvlJc w:val="left"/>
      <w:pPr>
        <w:ind w:left="1440" w:hanging="360"/>
      </w:pPr>
    </w:lvl>
    <w:lvl w:ilvl="2" w:tplc="77833737" w:tentative="1">
      <w:start w:val="1"/>
      <w:numFmt w:val="lowerRoman"/>
      <w:lvlText w:val="%3."/>
      <w:lvlJc w:val="right"/>
      <w:pPr>
        <w:ind w:left="2160" w:hanging="180"/>
      </w:pPr>
    </w:lvl>
    <w:lvl w:ilvl="3" w:tplc="77833737" w:tentative="1">
      <w:start w:val="1"/>
      <w:numFmt w:val="decimal"/>
      <w:lvlText w:val="%4."/>
      <w:lvlJc w:val="left"/>
      <w:pPr>
        <w:ind w:left="2880" w:hanging="360"/>
      </w:pPr>
    </w:lvl>
    <w:lvl w:ilvl="4" w:tplc="77833737" w:tentative="1">
      <w:start w:val="1"/>
      <w:numFmt w:val="lowerLetter"/>
      <w:lvlText w:val="%5."/>
      <w:lvlJc w:val="left"/>
      <w:pPr>
        <w:ind w:left="3600" w:hanging="360"/>
      </w:pPr>
    </w:lvl>
    <w:lvl w:ilvl="5" w:tplc="77833737" w:tentative="1">
      <w:start w:val="1"/>
      <w:numFmt w:val="lowerRoman"/>
      <w:lvlText w:val="%6."/>
      <w:lvlJc w:val="right"/>
      <w:pPr>
        <w:ind w:left="4320" w:hanging="180"/>
      </w:pPr>
    </w:lvl>
    <w:lvl w:ilvl="6" w:tplc="77833737" w:tentative="1">
      <w:start w:val="1"/>
      <w:numFmt w:val="decimal"/>
      <w:lvlText w:val="%7."/>
      <w:lvlJc w:val="left"/>
      <w:pPr>
        <w:ind w:left="5040" w:hanging="360"/>
      </w:pPr>
    </w:lvl>
    <w:lvl w:ilvl="7" w:tplc="77833737" w:tentative="1">
      <w:start w:val="1"/>
      <w:numFmt w:val="lowerLetter"/>
      <w:lvlText w:val="%8."/>
      <w:lvlJc w:val="left"/>
      <w:pPr>
        <w:ind w:left="5760" w:hanging="360"/>
      </w:pPr>
    </w:lvl>
    <w:lvl w:ilvl="8" w:tplc="778337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85">
    <w:multiLevelType w:val="hybridMultilevel"/>
    <w:lvl w:ilvl="0" w:tplc="10911272">
      <w:start w:val="1"/>
      <w:numFmt w:val="decimal"/>
      <w:lvlText w:val="%1."/>
      <w:lvlJc w:val="left"/>
      <w:pPr>
        <w:ind w:left="720" w:hanging="360"/>
      </w:pPr>
    </w:lvl>
    <w:lvl w:ilvl="1" w:tplc="10911272" w:tentative="1">
      <w:start w:val="1"/>
      <w:numFmt w:val="lowerLetter"/>
      <w:lvlText w:val="%2."/>
      <w:lvlJc w:val="left"/>
      <w:pPr>
        <w:ind w:left="1440" w:hanging="360"/>
      </w:pPr>
    </w:lvl>
    <w:lvl w:ilvl="2" w:tplc="10911272" w:tentative="1">
      <w:start w:val="1"/>
      <w:numFmt w:val="lowerRoman"/>
      <w:lvlText w:val="%3."/>
      <w:lvlJc w:val="right"/>
      <w:pPr>
        <w:ind w:left="2160" w:hanging="180"/>
      </w:pPr>
    </w:lvl>
    <w:lvl w:ilvl="3" w:tplc="10911272" w:tentative="1">
      <w:start w:val="1"/>
      <w:numFmt w:val="decimal"/>
      <w:lvlText w:val="%4."/>
      <w:lvlJc w:val="left"/>
      <w:pPr>
        <w:ind w:left="2880" w:hanging="360"/>
      </w:pPr>
    </w:lvl>
    <w:lvl w:ilvl="4" w:tplc="10911272" w:tentative="1">
      <w:start w:val="1"/>
      <w:numFmt w:val="lowerLetter"/>
      <w:lvlText w:val="%5."/>
      <w:lvlJc w:val="left"/>
      <w:pPr>
        <w:ind w:left="3600" w:hanging="360"/>
      </w:pPr>
    </w:lvl>
    <w:lvl w:ilvl="5" w:tplc="10911272" w:tentative="1">
      <w:start w:val="1"/>
      <w:numFmt w:val="lowerRoman"/>
      <w:lvlText w:val="%6."/>
      <w:lvlJc w:val="right"/>
      <w:pPr>
        <w:ind w:left="4320" w:hanging="180"/>
      </w:pPr>
    </w:lvl>
    <w:lvl w:ilvl="6" w:tplc="10911272" w:tentative="1">
      <w:start w:val="1"/>
      <w:numFmt w:val="decimal"/>
      <w:lvlText w:val="%7."/>
      <w:lvlJc w:val="left"/>
      <w:pPr>
        <w:ind w:left="5040" w:hanging="360"/>
      </w:pPr>
    </w:lvl>
    <w:lvl w:ilvl="7" w:tplc="10911272" w:tentative="1">
      <w:start w:val="1"/>
      <w:numFmt w:val="lowerLetter"/>
      <w:lvlText w:val="%8."/>
      <w:lvlJc w:val="left"/>
      <w:pPr>
        <w:ind w:left="5760" w:hanging="360"/>
      </w:pPr>
    </w:lvl>
    <w:lvl w:ilvl="8" w:tplc="109112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84">
    <w:multiLevelType w:val="hybridMultilevel"/>
    <w:lvl w:ilvl="0" w:tplc="81301218">
      <w:start w:val="1"/>
      <w:numFmt w:val="decimal"/>
      <w:lvlText w:val="%1."/>
      <w:lvlJc w:val="left"/>
      <w:pPr>
        <w:ind w:left="720" w:hanging="360"/>
      </w:pPr>
    </w:lvl>
    <w:lvl w:ilvl="1" w:tplc="81301218" w:tentative="1">
      <w:start w:val="1"/>
      <w:numFmt w:val="lowerLetter"/>
      <w:lvlText w:val="%2."/>
      <w:lvlJc w:val="left"/>
      <w:pPr>
        <w:ind w:left="1440" w:hanging="360"/>
      </w:pPr>
    </w:lvl>
    <w:lvl w:ilvl="2" w:tplc="81301218" w:tentative="1">
      <w:start w:val="1"/>
      <w:numFmt w:val="lowerRoman"/>
      <w:lvlText w:val="%3."/>
      <w:lvlJc w:val="right"/>
      <w:pPr>
        <w:ind w:left="2160" w:hanging="180"/>
      </w:pPr>
    </w:lvl>
    <w:lvl w:ilvl="3" w:tplc="81301218" w:tentative="1">
      <w:start w:val="1"/>
      <w:numFmt w:val="decimal"/>
      <w:lvlText w:val="%4."/>
      <w:lvlJc w:val="left"/>
      <w:pPr>
        <w:ind w:left="2880" w:hanging="360"/>
      </w:pPr>
    </w:lvl>
    <w:lvl w:ilvl="4" w:tplc="81301218" w:tentative="1">
      <w:start w:val="1"/>
      <w:numFmt w:val="lowerLetter"/>
      <w:lvlText w:val="%5."/>
      <w:lvlJc w:val="left"/>
      <w:pPr>
        <w:ind w:left="3600" w:hanging="360"/>
      </w:pPr>
    </w:lvl>
    <w:lvl w:ilvl="5" w:tplc="81301218" w:tentative="1">
      <w:start w:val="1"/>
      <w:numFmt w:val="lowerRoman"/>
      <w:lvlText w:val="%6."/>
      <w:lvlJc w:val="right"/>
      <w:pPr>
        <w:ind w:left="4320" w:hanging="180"/>
      </w:pPr>
    </w:lvl>
    <w:lvl w:ilvl="6" w:tplc="81301218" w:tentative="1">
      <w:start w:val="1"/>
      <w:numFmt w:val="decimal"/>
      <w:lvlText w:val="%7."/>
      <w:lvlJc w:val="left"/>
      <w:pPr>
        <w:ind w:left="5040" w:hanging="360"/>
      </w:pPr>
    </w:lvl>
    <w:lvl w:ilvl="7" w:tplc="81301218" w:tentative="1">
      <w:start w:val="1"/>
      <w:numFmt w:val="lowerLetter"/>
      <w:lvlText w:val="%8."/>
      <w:lvlJc w:val="left"/>
      <w:pPr>
        <w:ind w:left="5760" w:hanging="360"/>
      </w:pPr>
    </w:lvl>
    <w:lvl w:ilvl="8" w:tplc="813012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83">
    <w:multiLevelType w:val="hybridMultilevel"/>
    <w:lvl w:ilvl="0" w:tplc="94233137">
      <w:start w:val="1"/>
      <w:numFmt w:val="decimal"/>
      <w:lvlText w:val="%1."/>
      <w:lvlJc w:val="left"/>
      <w:pPr>
        <w:ind w:left="720" w:hanging="360"/>
      </w:pPr>
    </w:lvl>
    <w:lvl w:ilvl="1" w:tplc="94233137" w:tentative="1">
      <w:start w:val="1"/>
      <w:numFmt w:val="lowerLetter"/>
      <w:lvlText w:val="%2."/>
      <w:lvlJc w:val="left"/>
      <w:pPr>
        <w:ind w:left="1440" w:hanging="360"/>
      </w:pPr>
    </w:lvl>
    <w:lvl w:ilvl="2" w:tplc="94233137" w:tentative="1">
      <w:start w:val="1"/>
      <w:numFmt w:val="lowerRoman"/>
      <w:lvlText w:val="%3."/>
      <w:lvlJc w:val="right"/>
      <w:pPr>
        <w:ind w:left="2160" w:hanging="180"/>
      </w:pPr>
    </w:lvl>
    <w:lvl w:ilvl="3" w:tplc="94233137" w:tentative="1">
      <w:start w:val="1"/>
      <w:numFmt w:val="decimal"/>
      <w:lvlText w:val="%4."/>
      <w:lvlJc w:val="left"/>
      <w:pPr>
        <w:ind w:left="2880" w:hanging="360"/>
      </w:pPr>
    </w:lvl>
    <w:lvl w:ilvl="4" w:tplc="94233137" w:tentative="1">
      <w:start w:val="1"/>
      <w:numFmt w:val="lowerLetter"/>
      <w:lvlText w:val="%5."/>
      <w:lvlJc w:val="left"/>
      <w:pPr>
        <w:ind w:left="3600" w:hanging="360"/>
      </w:pPr>
    </w:lvl>
    <w:lvl w:ilvl="5" w:tplc="94233137" w:tentative="1">
      <w:start w:val="1"/>
      <w:numFmt w:val="lowerRoman"/>
      <w:lvlText w:val="%6."/>
      <w:lvlJc w:val="right"/>
      <w:pPr>
        <w:ind w:left="4320" w:hanging="180"/>
      </w:pPr>
    </w:lvl>
    <w:lvl w:ilvl="6" w:tplc="94233137" w:tentative="1">
      <w:start w:val="1"/>
      <w:numFmt w:val="decimal"/>
      <w:lvlText w:val="%7."/>
      <w:lvlJc w:val="left"/>
      <w:pPr>
        <w:ind w:left="5040" w:hanging="360"/>
      </w:pPr>
    </w:lvl>
    <w:lvl w:ilvl="7" w:tplc="94233137" w:tentative="1">
      <w:start w:val="1"/>
      <w:numFmt w:val="lowerLetter"/>
      <w:lvlText w:val="%8."/>
      <w:lvlJc w:val="left"/>
      <w:pPr>
        <w:ind w:left="5760" w:hanging="360"/>
      </w:pPr>
    </w:lvl>
    <w:lvl w:ilvl="8" w:tplc="942331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82">
    <w:multiLevelType w:val="hybridMultilevel"/>
    <w:lvl w:ilvl="0" w:tplc="37092691">
      <w:start w:val="1"/>
      <w:numFmt w:val="decimal"/>
      <w:lvlText w:val="%1."/>
      <w:lvlJc w:val="left"/>
      <w:pPr>
        <w:ind w:left="720" w:hanging="360"/>
      </w:pPr>
    </w:lvl>
    <w:lvl w:ilvl="1" w:tplc="37092691" w:tentative="1">
      <w:start w:val="1"/>
      <w:numFmt w:val="lowerLetter"/>
      <w:lvlText w:val="%2."/>
      <w:lvlJc w:val="left"/>
      <w:pPr>
        <w:ind w:left="1440" w:hanging="360"/>
      </w:pPr>
    </w:lvl>
    <w:lvl w:ilvl="2" w:tplc="37092691" w:tentative="1">
      <w:start w:val="1"/>
      <w:numFmt w:val="lowerRoman"/>
      <w:lvlText w:val="%3."/>
      <w:lvlJc w:val="right"/>
      <w:pPr>
        <w:ind w:left="2160" w:hanging="180"/>
      </w:pPr>
    </w:lvl>
    <w:lvl w:ilvl="3" w:tplc="37092691" w:tentative="1">
      <w:start w:val="1"/>
      <w:numFmt w:val="decimal"/>
      <w:lvlText w:val="%4."/>
      <w:lvlJc w:val="left"/>
      <w:pPr>
        <w:ind w:left="2880" w:hanging="360"/>
      </w:pPr>
    </w:lvl>
    <w:lvl w:ilvl="4" w:tplc="37092691" w:tentative="1">
      <w:start w:val="1"/>
      <w:numFmt w:val="lowerLetter"/>
      <w:lvlText w:val="%5."/>
      <w:lvlJc w:val="left"/>
      <w:pPr>
        <w:ind w:left="3600" w:hanging="360"/>
      </w:pPr>
    </w:lvl>
    <w:lvl w:ilvl="5" w:tplc="37092691" w:tentative="1">
      <w:start w:val="1"/>
      <w:numFmt w:val="lowerRoman"/>
      <w:lvlText w:val="%6."/>
      <w:lvlJc w:val="right"/>
      <w:pPr>
        <w:ind w:left="4320" w:hanging="180"/>
      </w:pPr>
    </w:lvl>
    <w:lvl w:ilvl="6" w:tplc="37092691" w:tentative="1">
      <w:start w:val="1"/>
      <w:numFmt w:val="decimal"/>
      <w:lvlText w:val="%7."/>
      <w:lvlJc w:val="left"/>
      <w:pPr>
        <w:ind w:left="5040" w:hanging="360"/>
      </w:pPr>
    </w:lvl>
    <w:lvl w:ilvl="7" w:tplc="37092691" w:tentative="1">
      <w:start w:val="1"/>
      <w:numFmt w:val="lowerLetter"/>
      <w:lvlText w:val="%8."/>
      <w:lvlJc w:val="left"/>
      <w:pPr>
        <w:ind w:left="5760" w:hanging="360"/>
      </w:pPr>
    </w:lvl>
    <w:lvl w:ilvl="8" w:tplc="370926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81">
    <w:multiLevelType w:val="hybridMultilevel"/>
    <w:lvl w:ilvl="0" w:tplc="24302277">
      <w:start w:val="1"/>
      <w:numFmt w:val="decimal"/>
      <w:lvlText w:val="%1."/>
      <w:lvlJc w:val="left"/>
      <w:pPr>
        <w:ind w:left="720" w:hanging="360"/>
      </w:pPr>
    </w:lvl>
    <w:lvl w:ilvl="1" w:tplc="24302277" w:tentative="1">
      <w:start w:val="1"/>
      <w:numFmt w:val="lowerLetter"/>
      <w:lvlText w:val="%2."/>
      <w:lvlJc w:val="left"/>
      <w:pPr>
        <w:ind w:left="1440" w:hanging="360"/>
      </w:pPr>
    </w:lvl>
    <w:lvl w:ilvl="2" w:tplc="24302277" w:tentative="1">
      <w:start w:val="1"/>
      <w:numFmt w:val="lowerRoman"/>
      <w:lvlText w:val="%3."/>
      <w:lvlJc w:val="right"/>
      <w:pPr>
        <w:ind w:left="2160" w:hanging="180"/>
      </w:pPr>
    </w:lvl>
    <w:lvl w:ilvl="3" w:tplc="24302277" w:tentative="1">
      <w:start w:val="1"/>
      <w:numFmt w:val="decimal"/>
      <w:lvlText w:val="%4."/>
      <w:lvlJc w:val="left"/>
      <w:pPr>
        <w:ind w:left="2880" w:hanging="360"/>
      </w:pPr>
    </w:lvl>
    <w:lvl w:ilvl="4" w:tplc="24302277" w:tentative="1">
      <w:start w:val="1"/>
      <w:numFmt w:val="lowerLetter"/>
      <w:lvlText w:val="%5."/>
      <w:lvlJc w:val="left"/>
      <w:pPr>
        <w:ind w:left="3600" w:hanging="360"/>
      </w:pPr>
    </w:lvl>
    <w:lvl w:ilvl="5" w:tplc="24302277" w:tentative="1">
      <w:start w:val="1"/>
      <w:numFmt w:val="lowerRoman"/>
      <w:lvlText w:val="%6."/>
      <w:lvlJc w:val="right"/>
      <w:pPr>
        <w:ind w:left="4320" w:hanging="180"/>
      </w:pPr>
    </w:lvl>
    <w:lvl w:ilvl="6" w:tplc="24302277" w:tentative="1">
      <w:start w:val="1"/>
      <w:numFmt w:val="decimal"/>
      <w:lvlText w:val="%7."/>
      <w:lvlJc w:val="left"/>
      <w:pPr>
        <w:ind w:left="5040" w:hanging="360"/>
      </w:pPr>
    </w:lvl>
    <w:lvl w:ilvl="7" w:tplc="24302277" w:tentative="1">
      <w:start w:val="1"/>
      <w:numFmt w:val="lowerLetter"/>
      <w:lvlText w:val="%8."/>
      <w:lvlJc w:val="left"/>
      <w:pPr>
        <w:ind w:left="5760" w:hanging="360"/>
      </w:pPr>
    </w:lvl>
    <w:lvl w:ilvl="8" w:tplc="243022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80">
    <w:multiLevelType w:val="hybridMultilevel"/>
    <w:lvl w:ilvl="0" w:tplc="50324157">
      <w:start w:val="1"/>
      <w:numFmt w:val="decimal"/>
      <w:lvlText w:val="%1."/>
      <w:lvlJc w:val="left"/>
      <w:pPr>
        <w:ind w:left="720" w:hanging="360"/>
      </w:pPr>
    </w:lvl>
    <w:lvl w:ilvl="1" w:tplc="50324157" w:tentative="1">
      <w:start w:val="1"/>
      <w:numFmt w:val="lowerLetter"/>
      <w:lvlText w:val="%2."/>
      <w:lvlJc w:val="left"/>
      <w:pPr>
        <w:ind w:left="1440" w:hanging="360"/>
      </w:pPr>
    </w:lvl>
    <w:lvl w:ilvl="2" w:tplc="50324157" w:tentative="1">
      <w:start w:val="1"/>
      <w:numFmt w:val="lowerRoman"/>
      <w:lvlText w:val="%3."/>
      <w:lvlJc w:val="right"/>
      <w:pPr>
        <w:ind w:left="2160" w:hanging="180"/>
      </w:pPr>
    </w:lvl>
    <w:lvl w:ilvl="3" w:tplc="50324157" w:tentative="1">
      <w:start w:val="1"/>
      <w:numFmt w:val="decimal"/>
      <w:lvlText w:val="%4."/>
      <w:lvlJc w:val="left"/>
      <w:pPr>
        <w:ind w:left="2880" w:hanging="360"/>
      </w:pPr>
    </w:lvl>
    <w:lvl w:ilvl="4" w:tplc="50324157" w:tentative="1">
      <w:start w:val="1"/>
      <w:numFmt w:val="lowerLetter"/>
      <w:lvlText w:val="%5."/>
      <w:lvlJc w:val="left"/>
      <w:pPr>
        <w:ind w:left="3600" w:hanging="360"/>
      </w:pPr>
    </w:lvl>
    <w:lvl w:ilvl="5" w:tplc="50324157" w:tentative="1">
      <w:start w:val="1"/>
      <w:numFmt w:val="lowerRoman"/>
      <w:lvlText w:val="%6."/>
      <w:lvlJc w:val="right"/>
      <w:pPr>
        <w:ind w:left="4320" w:hanging="180"/>
      </w:pPr>
    </w:lvl>
    <w:lvl w:ilvl="6" w:tplc="50324157" w:tentative="1">
      <w:start w:val="1"/>
      <w:numFmt w:val="decimal"/>
      <w:lvlText w:val="%7."/>
      <w:lvlJc w:val="left"/>
      <w:pPr>
        <w:ind w:left="5040" w:hanging="360"/>
      </w:pPr>
    </w:lvl>
    <w:lvl w:ilvl="7" w:tplc="50324157" w:tentative="1">
      <w:start w:val="1"/>
      <w:numFmt w:val="lowerLetter"/>
      <w:lvlText w:val="%8."/>
      <w:lvlJc w:val="left"/>
      <w:pPr>
        <w:ind w:left="5760" w:hanging="360"/>
      </w:pPr>
    </w:lvl>
    <w:lvl w:ilvl="8" w:tplc="503241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79">
    <w:multiLevelType w:val="hybridMultilevel"/>
    <w:lvl w:ilvl="0" w:tplc="75970077">
      <w:start w:val="1"/>
      <w:numFmt w:val="decimal"/>
      <w:lvlText w:val="%1."/>
      <w:lvlJc w:val="left"/>
      <w:pPr>
        <w:ind w:left="720" w:hanging="360"/>
      </w:pPr>
    </w:lvl>
    <w:lvl w:ilvl="1" w:tplc="75970077" w:tentative="1">
      <w:start w:val="1"/>
      <w:numFmt w:val="lowerLetter"/>
      <w:lvlText w:val="%2."/>
      <w:lvlJc w:val="left"/>
      <w:pPr>
        <w:ind w:left="1440" w:hanging="360"/>
      </w:pPr>
    </w:lvl>
    <w:lvl w:ilvl="2" w:tplc="75970077" w:tentative="1">
      <w:start w:val="1"/>
      <w:numFmt w:val="lowerRoman"/>
      <w:lvlText w:val="%3."/>
      <w:lvlJc w:val="right"/>
      <w:pPr>
        <w:ind w:left="2160" w:hanging="180"/>
      </w:pPr>
    </w:lvl>
    <w:lvl w:ilvl="3" w:tplc="75970077" w:tentative="1">
      <w:start w:val="1"/>
      <w:numFmt w:val="decimal"/>
      <w:lvlText w:val="%4."/>
      <w:lvlJc w:val="left"/>
      <w:pPr>
        <w:ind w:left="2880" w:hanging="360"/>
      </w:pPr>
    </w:lvl>
    <w:lvl w:ilvl="4" w:tplc="75970077" w:tentative="1">
      <w:start w:val="1"/>
      <w:numFmt w:val="lowerLetter"/>
      <w:lvlText w:val="%5."/>
      <w:lvlJc w:val="left"/>
      <w:pPr>
        <w:ind w:left="3600" w:hanging="360"/>
      </w:pPr>
    </w:lvl>
    <w:lvl w:ilvl="5" w:tplc="75970077" w:tentative="1">
      <w:start w:val="1"/>
      <w:numFmt w:val="lowerRoman"/>
      <w:lvlText w:val="%6."/>
      <w:lvlJc w:val="right"/>
      <w:pPr>
        <w:ind w:left="4320" w:hanging="180"/>
      </w:pPr>
    </w:lvl>
    <w:lvl w:ilvl="6" w:tplc="75970077" w:tentative="1">
      <w:start w:val="1"/>
      <w:numFmt w:val="decimal"/>
      <w:lvlText w:val="%7."/>
      <w:lvlJc w:val="left"/>
      <w:pPr>
        <w:ind w:left="5040" w:hanging="360"/>
      </w:pPr>
    </w:lvl>
    <w:lvl w:ilvl="7" w:tplc="75970077" w:tentative="1">
      <w:start w:val="1"/>
      <w:numFmt w:val="lowerLetter"/>
      <w:lvlText w:val="%8."/>
      <w:lvlJc w:val="left"/>
      <w:pPr>
        <w:ind w:left="5760" w:hanging="360"/>
      </w:pPr>
    </w:lvl>
    <w:lvl w:ilvl="8" w:tplc="759700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78">
    <w:multiLevelType w:val="hybridMultilevel"/>
    <w:lvl w:ilvl="0" w:tplc="24364511">
      <w:start w:val="1"/>
      <w:numFmt w:val="decimal"/>
      <w:lvlText w:val="%1."/>
      <w:lvlJc w:val="left"/>
      <w:pPr>
        <w:ind w:left="720" w:hanging="360"/>
      </w:pPr>
    </w:lvl>
    <w:lvl w:ilvl="1" w:tplc="24364511" w:tentative="1">
      <w:start w:val="1"/>
      <w:numFmt w:val="lowerLetter"/>
      <w:lvlText w:val="%2."/>
      <w:lvlJc w:val="left"/>
      <w:pPr>
        <w:ind w:left="1440" w:hanging="360"/>
      </w:pPr>
    </w:lvl>
    <w:lvl w:ilvl="2" w:tplc="24364511" w:tentative="1">
      <w:start w:val="1"/>
      <w:numFmt w:val="lowerRoman"/>
      <w:lvlText w:val="%3."/>
      <w:lvlJc w:val="right"/>
      <w:pPr>
        <w:ind w:left="2160" w:hanging="180"/>
      </w:pPr>
    </w:lvl>
    <w:lvl w:ilvl="3" w:tplc="24364511" w:tentative="1">
      <w:start w:val="1"/>
      <w:numFmt w:val="decimal"/>
      <w:lvlText w:val="%4."/>
      <w:lvlJc w:val="left"/>
      <w:pPr>
        <w:ind w:left="2880" w:hanging="360"/>
      </w:pPr>
    </w:lvl>
    <w:lvl w:ilvl="4" w:tplc="24364511" w:tentative="1">
      <w:start w:val="1"/>
      <w:numFmt w:val="lowerLetter"/>
      <w:lvlText w:val="%5."/>
      <w:lvlJc w:val="left"/>
      <w:pPr>
        <w:ind w:left="3600" w:hanging="360"/>
      </w:pPr>
    </w:lvl>
    <w:lvl w:ilvl="5" w:tplc="24364511" w:tentative="1">
      <w:start w:val="1"/>
      <w:numFmt w:val="lowerRoman"/>
      <w:lvlText w:val="%6."/>
      <w:lvlJc w:val="right"/>
      <w:pPr>
        <w:ind w:left="4320" w:hanging="180"/>
      </w:pPr>
    </w:lvl>
    <w:lvl w:ilvl="6" w:tplc="24364511" w:tentative="1">
      <w:start w:val="1"/>
      <w:numFmt w:val="decimal"/>
      <w:lvlText w:val="%7."/>
      <w:lvlJc w:val="left"/>
      <w:pPr>
        <w:ind w:left="5040" w:hanging="360"/>
      </w:pPr>
    </w:lvl>
    <w:lvl w:ilvl="7" w:tplc="24364511" w:tentative="1">
      <w:start w:val="1"/>
      <w:numFmt w:val="lowerLetter"/>
      <w:lvlText w:val="%8."/>
      <w:lvlJc w:val="left"/>
      <w:pPr>
        <w:ind w:left="5760" w:hanging="360"/>
      </w:pPr>
    </w:lvl>
    <w:lvl w:ilvl="8" w:tplc="243645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77">
    <w:multiLevelType w:val="hybridMultilevel"/>
    <w:lvl w:ilvl="0" w:tplc="93636550">
      <w:start w:val="1"/>
      <w:numFmt w:val="decimal"/>
      <w:lvlText w:val="%1."/>
      <w:lvlJc w:val="left"/>
      <w:pPr>
        <w:ind w:left="720" w:hanging="360"/>
      </w:pPr>
    </w:lvl>
    <w:lvl w:ilvl="1" w:tplc="93636550" w:tentative="1">
      <w:start w:val="1"/>
      <w:numFmt w:val="lowerLetter"/>
      <w:lvlText w:val="%2."/>
      <w:lvlJc w:val="left"/>
      <w:pPr>
        <w:ind w:left="1440" w:hanging="360"/>
      </w:pPr>
    </w:lvl>
    <w:lvl w:ilvl="2" w:tplc="93636550" w:tentative="1">
      <w:start w:val="1"/>
      <w:numFmt w:val="lowerRoman"/>
      <w:lvlText w:val="%3."/>
      <w:lvlJc w:val="right"/>
      <w:pPr>
        <w:ind w:left="2160" w:hanging="180"/>
      </w:pPr>
    </w:lvl>
    <w:lvl w:ilvl="3" w:tplc="93636550" w:tentative="1">
      <w:start w:val="1"/>
      <w:numFmt w:val="decimal"/>
      <w:lvlText w:val="%4."/>
      <w:lvlJc w:val="left"/>
      <w:pPr>
        <w:ind w:left="2880" w:hanging="360"/>
      </w:pPr>
    </w:lvl>
    <w:lvl w:ilvl="4" w:tplc="93636550" w:tentative="1">
      <w:start w:val="1"/>
      <w:numFmt w:val="lowerLetter"/>
      <w:lvlText w:val="%5."/>
      <w:lvlJc w:val="left"/>
      <w:pPr>
        <w:ind w:left="3600" w:hanging="360"/>
      </w:pPr>
    </w:lvl>
    <w:lvl w:ilvl="5" w:tplc="93636550" w:tentative="1">
      <w:start w:val="1"/>
      <w:numFmt w:val="lowerRoman"/>
      <w:lvlText w:val="%6."/>
      <w:lvlJc w:val="right"/>
      <w:pPr>
        <w:ind w:left="4320" w:hanging="180"/>
      </w:pPr>
    </w:lvl>
    <w:lvl w:ilvl="6" w:tplc="93636550" w:tentative="1">
      <w:start w:val="1"/>
      <w:numFmt w:val="decimal"/>
      <w:lvlText w:val="%7."/>
      <w:lvlJc w:val="left"/>
      <w:pPr>
        <w:ind w:left="5040" w:hanging="360"/>
      </w:pPr>
    </w:lvl>
    <w:lvl w:ilvl="7" w:tplc="93636550" w:tentative="1">
      <w:start w:val="1"/>
      <w:numFmt w:val="lowerLetter"/>
      <w:lvlText w:val="%8."/>
      <w:lvlJc w:val="left"/>
      <w:pPr>
        <w:ind w:left="5760" w:hanging="360"/>
      </w:pPr>
    </w:lvl>
    <w:lvl w:ilvl="8" w:tplc="93636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76">
    <w:multiLevelType w:val="hybridMultilevel"/>
    <w:lvl w:ilvl="0" w:tplc="28203494">
      <w:start w:val="1"/>
      <w:numFmt w:val="decimal"/>
      <w:lvlText w:val="%1."/>
      <w:lvlJc w:val="left"/>
      <w:pPr>
        <w:ind w:left="720" w:hanging="360"/>
      </w:pPr>
    </w:lvl>
    <w:lvl w:ilvl="1" w:tplc="28203494" w:tentative="1">
      <w:start w:val="1"/>
      <w:numFmt w:val="lowerLetter"/>
      <w:lvlText w:val="%2."/>
      <w:lvlJc w:val="left"/>
      <w:pPr>
        <w:ind w:left="1440" w:hanging="360"/>
      </w:pPr>
    </w:lvl>
    <w:lvl w:ilvl="2" w:tplc="28203494" w:tentative="1">
      <w:start w:val="1"/>
      <w:numFmt w:val="lowerRoman"/>
      <w:lvlText w:val="%3."/>
      <w:lvlJc w:val="right"/>
      <w:pPr>
        <w:ind w:left="2160" w:hanging="180"/>
      </w:pPr>
    </w:lvl>
    <w:lvl w:ilvl="3" w:tplc="28203494" w:tentative="1">
      <w:start w:val="1"/>
      <w:numFmt w:val="decimal"/>
      <w:lvlText w:val="%4."/>
      <w:lvlJc w:val="left"/>
      <w:pPr>
        <w:ind w:left="2880" w:hanging="360"/>
      </w:pPr>
    </w:lvl>
    <w:lvl w:ilvl="4" w:tplc="28203494" w:tentative="1">
      <w:start w:val="1"/>
      <w:numFmt w:val="lowerLetter"/>
      <w:lvlText w:val="%5."/>
      <w:lvlJc w:val="left"/>
      <w:pPr>
        <w:ind w:left="3600" w:hanging="360"/>
      </w:pPr>
    </w:lvl>
    <w:lvl w:ilvl="5" w:tplc="28203494" w:tentative="1">
      <w:start w:val="1"/>
      <w:numFmt w:val="lowerRoman"/>
      <w:lvlText w:val="%6."/>
      <w:lvlJc w:val="right"/>
      <w:pPr>
        <w:ind w:left="4320" w:hanging="180"/>
      </w:pPr>
    </w:lvl>
    <w:lvl w:ilvl="6" w:tplc="28203494" w:tentative="1">
      <w:start w:val="1"/>
      <w:numFmt w:val="decimal"/>
      <w:lvlText w:val="%7."/>
      <w:lvlJc w:val="left"/>
      <w:pPr>
        <w:ind w:left="5040" w:hanging="360"/>
      </w:pPr>
    </w:lvl>
    <w:lvl w:ilvl="7" w:tplc="28203494" w:tentative="1">
      <w:start w:val="1"/>
      <w:numFmt w:val="lowerLetter"/>
      <w:lvlText w:val="%8."/>
      <w:lvlJc w:val="left"/>
      <w:pPr>
        <w:ind w:left="5760" w:hanging="360"/>
      </w:pPr>
    </w:lvl>
    <w:lvl w:ilvl="8" w:tplc="282034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75">
    <w:multiLevelType w:val="hybridMultilevel"/>
    <w:lvl w:ilvl="0" w:tplc="3486611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975">
    <w:abstractNumId w:val="28975"/>
  </w:num>
  <w:num w:numId="28976">
    <w:abstractNumId w:val="28976"/>
  </w:num>
  <w:num w:numId="28977">
    <w:abstractNumId w:val="28977"/>
  </w:num>
  <w:num w:numId="28978">
    <w:abstractNumId w:val="28978"/>
  </w:num>
  <w:num w:numId="28979">
    <w:abstractNumId w:val="28979"/>
  </w:num>
  <w:num w:numId="28980">
    <w:abstractNumId w:val="28980"/>
  </w:num>
  <w:num w:numId="28981">
    <w:abstractNumId w:val="28981"/>
  </w:num>
  <w:num w:numId="28982">
    <w:abstractNumId w:val="28982"/>
  </w:num>
  <w:num w:numId="28983">
    <w:abstractNumId w:val="28983"/>
  </w:num>
  <w:num w:numId="28984">
    <w:abstractNumId w:val="28984"/>
  </w:num>
  <w:num w:numId="28985">
    <w:abstractNumId w:val="28985"/>
  </w:num>
  <w:num w:numId="28986">
    <w:abstractNumId w:val="28986"/>
  </w:num>
  <w:num w:numId="28987">
    <w:abstractNumId w:val="28987"/>
  </w:num>
  <w:num w:numId="28988">
    <w:abstractNumId w:val="28988"/>
  </w:num>
  <w:num w:numId="28989">
    <w:abstractNumId w:val="28989"/>
  </w:num>
  <w:num w:numId="28990">
    <w:abstractNumId w:val="28990"/>
  </w:num>
  <w:num w:numId="28991">
    <w:abstractNumId w:val="28991"/>
  </w:num>
  <w:num w:numId="28992">
    <w:abstractNumId w:val="28992"/>
  </w:num>
  <w:num w:numId="28993">
    <w:abstractNumId w:val="28993"/>
  </w:num>
  <w:num w:numId="28994">
    <w:abstractNumId w:val="28994"/>
  </w:num>
  <w:num w:numId="28995">
    <w:abstractNumId w:val="28995"/>
  </w:num>
  <w:num w:numId="28996">
    <w:abstractNumId w:val="28996"/>
  </w:num>
  <w:num w:numId="28997">
    <w:abstractNumId w:val="28997"/>
  </w:num>
  <w:num w:numId="28998">
    <w:abstractNumId w:val="28998"/>
  </w:num>
  <w:num w:numId="28999">
    <w:abstractNumId w:val="28999"/>
  </w:num>
  <w:num w:numId="29000">
    <w:abstractNumId w:val="29000"/>
  </w:num>
  <w:num w:numId="29001">
    <w:abstractNumId w:val="29001"/>
  </w:num>
  <w:num w:numId="29002">
    <w:abstractNumId w:val="29002"/>
  </w:num>
  <w:num w:numId="29003">
    <w:abstractNumId w:val="29003"/>
  </w:num>
  <w:num w:numId="29004">
    <w:abstractNumId w:val="29004"/>
  </w:num>
  <w:num w:numId="29005">
    <w:abstractNumId w:val="29005"/>
  </w:num>
  <w:num w:numId="29006">
    <w:abstractNumId w:val="29006"/>
  </w:num>
  <w:num w:numId="29007">
    <w:abstractNumId w:val="29007"/>
  </w:num>
  <w:num w:numId="29008">
    <w:abstractNumId w:val="29008"/>
  </w:num>
  <w:num w:numId="29009">
    <w:abstractNumId w:val="29009"/>
  </w:num>
  <w:num w:numId="29010">
    <w:abstractNumId w:val="29010"/>
  </w:num>
  <w:num w:numId="29011">
    <w:abstractNumId w:val="29011"/>
  </w:num>
  <w:num w:numId="29012">
    <w:abstractNumId w:val="29012"/>
  </w:num>
  <w:num w:numId="29013">
    <w:abstractNumId w:val="29013"/>
  </w:num>
  <w:num w:numId="29014">
    <w:abstractNumId w:val="29014"/>
  </w:num>
  <w:num w:numId="29015">
    <w:abstractNumId w:val="29015"/>
  </w:num>
  <w:num w:numId="29016">
    <w:abstractNumId w:val="29016"/>
  </w:num>
  <w:num w:numId="29017">
    <w:abstractNumId w:val="29017"/>
  </w:num>
  <w:num w:numId="29018">
    <w:abstractNumId w:val="29018"/>
  </w:num>
  <w:num w:numId="29019">
    <w:abstractNumId w:val="29019"/>
  </w:num>
  <w:num w:numId="29020">
    <w:abstractNumId w:val="29020"/>
  </w:num>
  <w:num w:numId="29021">
    <w:abstractNumId w:val="29021"/>
  </w:num>
  <w:num w:numId="29022">
    <w:abstractNumId w:val="29022"/>
  </w:num>
  <w:num w:numId="29023">
    <w:abstractNumId w:val="29023"/>
  </w:num>
  <w:num w:numId="29024">
    <w:abstractNumId w:val="29024"/>
  </w:num>
  <w:num w:numId="29025">
    <w:abstractNumId w:val="29025"/>
  </w:num>
  <w:num w:numId="29026">
    <w:abstractNumId w:val="29026"/>
  </w:num>
  <w:num w:numId="29027">
    <w:abstractNumId w:val="29027"/>
  </w:num>
  <w:num w:numId="29028">
    <w:abstractNumId w:val="29028"/>
  </w:num>
  <w:num w:numId="29029">
    <w:abstractNumId w:val="29029"/>
  </w:num>
  <w:num w:numId="29030">
    <w:abstractNumId w:val="29030"/>
  </w:num>
  <w:num w:numId="29031">
    <w:abstractNumId w:val="29031"/>
  </w:num>
  <w:num w:numId="29032">
    <w:abstractNumId w:val="29032"/>
  </w:num>
  <w:num w:numId="29033">
    <w:abstractNumId w:val="29033"/>
  </w:num>
  <w:num w:numId="29034">
    <w:abstractNumId w:val="29034"/>
  </w:num>
  <w:num w:numId="29035">
    <w:abstractNumId w:val="29035"/>
  </w:num>
  <w:num w:numId="29036">
    <w:abstractNumId w:val="29036"/>
  </w:num>
  <w:num w:numId="29037">
    <w:abstractNumId w:val="29037"/>
  </w:num>
  <w:num w:numId="29038">
    <w:abstractNumId w:val="29038"/>
  </w:num>
  <w:num w:numId="29039">
    <w:abstractNumId w:val="29039"/>
  </w:num>
  <w:num w:numId="29040">
    <w:abstractNumId w:val="29040"/>
  </w:num>
  <w:num w:numId="29041">
    <w:abstractNumId w:val="29041"/>
  </w:num>
  <w:num w:numId="29042">
    <w:abstractNumId w:val="29042"/>
  </w:num>
  <w:num w:numId="29043">
    <w:abstractNumId w:val="29043"/>
  </w:num>
  <w:num w:numId="29044">
    <w:abstractNumId w:val="29044"/>
  </w:num>
  <w:num w:numId="29045">
    <w:abstractNumId w:val="29045"/>
  </w:num>
  <w:num w:numId="29046">
    <w:abstractNumId w:val="29046"/>
  </w:num>
  <w:num w:numId="29047">
    <w:abstractNumId w:val="29047"/>
  </w:num>
  <w:num w:numId="29048">
    <w:abstractNumId w:val="29048"/>
  </w:num>
  <w:num w:numId="29049">
    <w:abstractNumId w:val="29049"/>
  </w:num>
  <w:num w:numId="29050">
    <w:abstractNumId w:val="29050"/>
  </w:num>
  <w:num w:numId="29051">
    <w:abstractNumId w:val="29051"/>
  </w:num>
  <w:num w:numId="29052">
    <w:abstractNumId w:val="29052"/>
  </w:num>
  <w:num w:numId="29053">
    <w:abstractNumId w:val="29053"/>
  </w:num>
  <w:num w:numId="29054">
    <w:abstractNumId w:val="29054"/>
  </w:num>
  <w:num w:numId="29055">
    <w:abstractNumId w:val="29055"/>
  </w:num>
  <w:num w:numId="29056">
    <w:abstractNumId w:val="29056"/>
  </w:num>
  <w:num w:numId="29057">
    <w:abstractNumId w:val="29057"/>
  </w:num>
  <w:num w:numId="29058">
    <w:abstractNumId w:val="29058"/>
  </w:num>
  <w:num w:numId="29059">
    <w:abstractNumId w:val="29059"/>
  </w:num>
  <w:num w:numId="29060">
    <w:abstractNumId w:val="29060"/>
  </w:num>
  <w:num w:numId="29061">
    <w:abstractNumId w:val="29061"/>
  </w:num>
  <w:num w:numId="29062">
    <w:abstractNumId w:val="29062"/>
  </w:num>
  <w:num w:numId="29063">
    <w:abstractNumId w:val="29063"/>
  </w:num>
  <w:num w:numId="29064">
    <w:abstractNumId w:val="29064"/>
  </w:num>
  <w:num w:numId="29065">
    <w:abstractNumId w:val="29065"/>
  </w:num>
  <w:num w:numId="29066">
    <w:abstractNumId w:val="29066"/>
  </w:num>
  <w:num w:numId="29067">
    <w:abstractNumId w:val="29067"/>
  </w:num>
  <w:num w:numId="29068">
    <w:abstractNumId w:val="29068"/>
  </w:num>
  <w:num w:numId="29069">
    <w:abstractNumId w:val="29069"/>
  </w:num>
  <w:num w:numId="29070">
    <w:abstractNumId w:val="29070"/>
  </w:num>
  <w:num w:numId="29071">
    <w:abstractNumId w:val="29071"/>
  </w:num>
  <w:num w:numId="29072">
    <w:abstractNumId w:val="29072"/>
  </w:num>
  <w:num w:numId="29073">
    <w:abstractNumId w:val="29073"/>
  </w:num>
  <w:num w:numId="29074">
    <w:abstractNumId w:val="29074"/>
  </w:num>
  <w:num w:numId="29075">
    <w:abstractNumId w:val="29075"/>
  </w:num>
  <w:num w:numId="29076">
    <w:abstractNumId w:val="29076"/>
  </w:num>
  <w:num w:numId="29077">
    <w:abstractNumId w:val="29077"/>
  </w:num>
  <w:num w:numId="29078">
    <w:abstractNumId w:val="29078"/>
  </w:num>
  <w:num w:numId="29079">
    <w:abstractNumId w:val="29079"/>
  </w:num>
  <w:num w:numId="29080">
    <w:abstractNumId w:val="29080"/>
  </w:num>
  <w:num w:numId="29081">
    <w:abstractNumId w:val="29081"/>
  </w:num>
  <w:num w:numId="29082">
    <w:abstractNumId w:val="29082"/>
  </w:num>
  <w:num w:numId="29083">
    <w:abstractNumId w:val="2908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67970333" Type="http://schemas.openxmlformats.org/officeDocument/2006/relationships/comments" Target="comments.xml"/><Relationship Id="rId752669268" Type="http://schemas.microsoft.com/office/2011/relationships/commentsExtended" Target="commentsExtended.xml"/><Relationship Id="rId91208457" Type="http://schemas.openxmlformats.org/officeDocument/2006/relationships/image" Target="media/imgrId91208457.jpg"/><Relationship Id="rId170768d43fda8ac64" Type="http://schemas.openxmlformats.org/officeDocument/2006/relationships/hyperlink" Target="https://iservice.lombardini.it/jsp/Template2/manuale.jsp?id=96&amp;parent=1000" TargetMode="External"/><Relationship Id="rId800568d43fda8aec5" Type="http://schemas.openxmlformats.org/officeDocument/2006/relationships/hyperlink" Target="https://iservice.lombardini.it/jsp/Template2/manuale.jsp?id=97&amp;parent=1000" TargetMode="External"/><Relationship Id="rId454668d43fda8b081" Type="http://schemas.openxmlformats.org/officeDocument/2006/relationships/hyperlink" Target="https://iservice.lombardini.it/jsp/Template2/manuale.jsp?id=97&amp;parent=1000" TargetMode="External"/><Relationship Id="rId997668d43fda8b3e7" Type="http://schemas.openxmlformats.org/officeDocument/2006/relationships/hyperlink" Target="https://iservice.lombardini.it/jsp/Template2/manuale.jsp?id=176&amp;parent=1000" TargetMode="External"/><Relationship Id="rId936168d43fda8b792" Type="http://schemas.openxmlformats.org/officeDocument/2006/relationships/hyperlink" Target="https://iservice.lombardini.it/jsp/Template2/manuale.jsp?id=176&amp;parent=1000" TargetMode="External"/><Relationship Id="rId599668d43fda8bc21" Type="http://schemas.openxmlformats.org/officeDocument/2006/relationships/hyperlink" Target="https://iservice.lombardini.it/jsp/Template2/manuale.jsp?id=176&amp;parent=1000" TargetMode="External"/><Relationship Id="rId634668d43fda8bdd1" Type="http://schemas.openxmlformats.org/officeDocument/2006/relationships/hyperlink" Target="https://iservice.lombardini.it/jsp/Template2/manuale.jsp?id=177&amp;parent=1000" TargetMode="External"/><Relationship Id="rId584968d43fda8bf80" Type="http://schemas.openxmlformats.org/officeDocument/2006/relationships/hyperlink" Target="https://iservice.lombardini.it/jsp/Template2/manuale.jsp?id=178&amp;parent=1000" TargetMode="External"/><Relationship Id="rId998268d43fda8c17a" Type="http://schemas.openxmlformats.org/officeDocument/2006/relationships/hyperlink" Target="https://iservice.lombardini.it/jsp/Template2/manuale.jsp?id=179&amp;parent=1000" TargetMode="External"/><Relationship Id="rId389768d43fda8c338" Type="http://schemas.openxmlformats.org/officeDocument/2006/relationships/hyperlink" Target="https://iservice.lombardini.it/jsp/Template2/manuale.jsp?id=180&amp;parent=1000" TargetMode="External"/><Relationship Id="rId405168d43fda8c78f" Type="http://schemas.openxmlformats.org/officeDocument/2006/relationships/hyperlink" Target="https://iservice.lombardini.it/jsp/Template2/manuale.jsp?id=181&amp;parent=1000" TargetMode="External"/><Relationship Id="rId299468d43fda8ca82" Type="http://schemas.openxmlformats.org/officeDocument/2006/relationships/hyperlink" Target="https://iservice.lombardini.it/jsp/Template2/manuale.jsp?id=182&amp;parent=1000" TargetMode="External"/><Relationship Id="rId109268d43fda8cd8d" Type="http://schemas.openxmlformats.org/officeDocument/2006/relationships/hyperlink" Target="https://iservice.lombardini.it/jsp/Template2/manuale.jsp?id=364&amp;parent=1000" TargetMode="External"/><Relationship Id="rId420168d43fda8d1d4" Type="http://schemas.openxmlformats.org/officeDocument/2006/relationships/hyperlink" Target="https://iservice.lombardini.it/jsp/Template2/manuale.jsp?id=183&amp;parent=1000" TargetMode="External"/><Relationship Id="rId417068d43fda8d38a" Type="http://schemas.openxmlformats.org/officeDocument/2006/relationships/hyperlink" Target="https://iservice.lombardini.it/jsp/Template2/manuale.jsp?id=184&amp;parent=1000" TargetMode="External"/><Relationship Id="rId669368d43fda8d536" Type="http://schemas.openxmlformats.org/officeDocument/2006/relationships/hyperlink" Target="https://iservice.lombardini.it/jsp/Template2/manuale.jsp?id=185&amp;parent=1000" TargetMode="External"/><Relationship Id="rId193168d43fda8d6e1" Type="http://schemas.openxmlformats.org/officeDocument/2006/relationships/hyperlink" Target="https://iservice.lombardini.it/jsp/Template2/manuale.jsp?id=821&amp;parent=1000" TargetMode="External"/><Relationship Id="rId930568d43fda8da4c" Type="http://schemas.openxmlformats.org/officeDocument/2006/relationships/hyperlink" Target="https://iservice.lombardini.it/jsp/Template4/manuale.jsp?id=2663&amp;parent=1088" TargetMode="External"/><Relationship Id="rId539368d43fda8dd84" Type="http://schemas.openxmlformats.org/officeDocument/2006/relationships/hyperlink" Target="https://iservice.lombardini.it/jsp/Template4/manuale.jsp?id=2665&amp;parent=1088" TargetMode="External"/><Relationship Id="rId562668d43fda8e1d7" Type="http://schemas.openxmlformats.org/officeDocument/2006/relationships/hyperlink" Target="https://iservice.lombardini.it/jsp/Template4/manuale.jsp?id=2666&amp;parent=1088" TargetMode="External"/><Relationship Id="rId318668d43fda8e6a8" Type="http://schemas.openxmlformats.org/officeDocument/2006/relationships/hyperlink" Target="https://iservice.lombardini.it/jsp/Template4/manuale.jsp?id=2667&amp;parent=1088" TargetMode="External"/><Relationship Id="rId671768d43fda8e9f8" Type="http://schemas.openxmlformats.org/officeDocument/2006/relationships/hyperlink" Target="https://iservice.lombardini.it/jsp/Template4/manuale.jsp?id=2675&amp;parent=1088" TargetMode="External"/><Relationship Id="rId928968d43fda8f514" Type="http://schemas.openxmlformats.org/officeDocument/2006/relationships/hyperlink" Target="https://iservice.lombardini.it/jsp/Template2/manuale.jsp?id=822&amp;parent=1000" TargetMode="External"/><Relationship Id="rId652568d43fda8f6bf" Type="http://schemas.openxmlformats.org/officeDocument/2006/relationships/hyperlink" Target="https://iservice.lombardini.it/jsp/Template2/manuale.jsp?id=822&amp;parent=1000" TargetMode="External"/><Relationship Id="rId971868d43fda8f893" Type="http://schemas.openxmlformats.org/officeDocument/2006/relationships/hyperlink" Target="https://iservice.lombardini.it/jsp/Template2/manuale.jsp?id=822&amp;parent=1000" TargetMode="External"/><Relationship Id="rId312768d43fda8fbb8" Type="http://schemas.openxmlformats.org/officeDocument/2006/relationships/hyperlink" Target="https://iservice.lombardini.it/jsp/Template2/manuale.jsp?id=822&amp;parent=1000" TargetMode="External"/><Relationship Id="rId681868d43fdaa0a0e" Type="http://schemas.openxmlformats.org/officeDocument/2006/relationships/hyperlink" Target="https://iservice.lombardini.it/jsp/Template2/manuale.jsp?id=198&amp;parent=1000" TargetMode="External"/><Relationship Id="rId145968d43fdaa77aa" Type="http://schemas.openxmlformats.org/officeDocument/2006/relationships/hyperlink" Target="https://iservice.lombardini.it/jsp/Template2/manuale.jsp?id=152&amp;parent=1000" TargetMode="External"/><Relationship Id="rId252968d43fdadd40c" Type="http://schemas.openxmlformats.org/officeDocument/2006/relationships/hyperlink" Target="https://iservice.lombardini.it/jsp/Template2/manuale.jsp?id=154&amp;parent=1000" TargetMode="External"/><Relationship Id="rId669668d43fdb0d6a7" Type="http://schemas.openxmlformats.org/officeDocument/2006/relationships/hyperlink" Target="https://iservice.lombardini.it/jsp/Template2/manuale.jsp?id=154&amp;parent=1000" TargetMode="External"/><Relationship Id="rId576168d43fdb1efe9" Type="http://schemas.openxmlformats.org/officeDocument/2006/relationships/hyperlink" Target="https://iservice.lombardini.it/jsp/Template2/manuale.jsp?id=154&amp;parent=1000" TargetMode="External"/><Relationship Id="rId987268d43fdb2e662" Type="http://schemas.openxmlformats.org/officeDocument/2006/relationships/hyperlink" Target="https://iservice.lombardini.it/jsp/Template2/manuale.jsp?id=155&amp;parent=1000" TargetMode="External"/><Relationship Id="rId826168d43fdb36cf6" Type="http://schemas.openxmlformats.org/officeDocument/2006/relationships/hyperlink" Target="https://iservice.lombardini.it/jsp/Template2/manuale.jsp?id=155&amp;parent=1000" TargetMode="External"/><Relationship Id="rId569868d43fdb44ff8" Type="http://schemas.openxmlformats.org/officeDocument/2006/relationships/hyperlink" Target="https://iservice.lombardini.it/jsp/Template2/manuale.jsp?id=155&amp;parent=1000" TargetMode="External"/><Relationship Id="rId286968d43fdb45751" Type="http://schemas.openxmlformats.org/officeDocument/2006/relationships/hyperlink" Target="https://iservice.lombardini.it/jsp/Template2/manuale.jsp?id=160&amp;parent=1000" TargetMode="External"/><Relationship Id="rId775968d43fdb5fc34" Type="http://schemas.openxmlformats.org/officeDocument/2006/relationships/hyperlink" Target="https://iservice.lombardini.it/jsp/Template2/manuale.jsp?id=155&amp;parent=1000" TargetMode="External"/><Relationship Id="rId616368d43fdb9ccee" Type="http://schemas.openxmlformats.org/officeDocument/2006/relationships/hyperlink" Target="https://iservice.lombardini.it/jsp/Template2/manuale.jsp?id=148&amp;parent=1000" TargetMode="External"/><Relationship Id="rId505868d43fdbbb95d" Type="http://schemas.openxmlformats.org/officeDocument/2006/relationships/hyperlink" Target="https://www.youtube.com/embed/Ba8qqxTx6wA?rel=0" TargetMode="External"/><Relationship Id="rId420768d43fdc44f51" Type="http://schemas.openxmlformats.org/officeDocument/2006/relationships/hyperlink" Target="https://iservice.lombardini.it/jsp/Template2/manuale.jsp?id=822&amp;parent=1000" TargetMode="External"/><Relationship Id="rId779068d43fdc45965" Type="http://schemas.openxmlformats.org/officeDocument/2006/relationships/hyperlink" Target="https://iservice.lombardini.it/jsp/Template2/manuale.jsp?id=822&amp;parent=1000" TargetMode="External"/><Relationship Id="rId252468d43fdc45cee" Type="http://schemas.openxmlformats.org/officeDocument/2006/relationships/hyperlink" Target="https://iservice.lombardini.it/jsp/Template2/manuale.jsp?id=822&amp;parent=1000" TargetMode="External"/><Relationship Id="rId205868d43fdc461ab" Type="http://schemas.openxmlformats.org/officeDocument/2006/relationships/hyperlink" Target="https://iservice.lombardini.it/jsp/Template2/manuale.jsp?id=822&amp;parent=1000" TargetMode="External"/><Relationship Id="rId643068d43fdc88fbc" Type="http://schemas.openxmlformats.org/officeDocument/2006/relationships/hyperlink" Target="https://iservice.lombardini.it/jsp/Template2/manuale.jsp?id=822&amp;parent=1000" TargetMode="External"/><Relationship Id="rId558768d43fdca41e2" Type="http://schemas.openxmlformats.org/officeDocument/2006/relationships/hyperlink" Target="https://iservice.lombardini.it/jsp/Template2/manuale.jsp?id=680&amp;parent=1000" TargetMode="External"/><Relationship Id="rId197568d43fdca4d35" Type="http://schemas.openxmlformats.org/officeDocument/2006/relationships/hyperlink" Target="https://iservice.lombardini.it/jsp/Template2/manuale.jsp?id=822&amp;parent=1000" TargetMode="External"/><Relationship Id="rId951868d43fdcbd76f" Type="http://schemas.openxmlformats.org/officeDocument/2006/relationships/hyperlink" Target="https://iservice.lombardini.it/jsp/Template2/manuale.jsp?id=822&amp;parent=1000" TargetMode="External"/><Relationship Id="rId863168d43fdcd5980" Type="http://schemas.openxmlformats.org/officeDocument/2006/relationships/hyperlink" Target="https://iservice.lombardini.it/jsp/Template2/manuale.jsp?id=146&amp;parent=1000" TargetMode="External"/><Relationship Id="rId615168d43fdcd68c6" Type="http://schemas.openxmlformats.org/officeDocument/2006/relationships/hyperlink" Target="https://iservice.lombardini.it/jsp/Template2/manuale.jsp?id=822&amp;parent=1000" TargetMode="External"/><Relationship Id="rId815668d43fdcd7240" Type="http://schemas.openxmlformats.org/officeDocument/2006/relationships/hyperlink" Target="https://iservice.lombardini.it/jsp/Template2/manuale.jsp?id=822&amp;parent=1000" TargetMode="External"/><Relationship Id="rId565268d43fdcd7701" Type="http://schemas.openxmlformats.org/officeDocument/2006/relationships/hyperlink" Target="https://iservice.lombardini.it/jsp/Template2/manuale.jsp?id=822&amp;parent=1000" TargetMode="External"/><Relationship Id="rId638768d43fdcd8327" Type="http://schemas.openxmlformats.org/officeDocument/2006/relationships/hyperlink" Target="https://iservice.lombardini.it/jsp/Template2/manuale.jsp?id=822&amp;parent=1000" TargetMode="External"/><Relationship Id="rId307968d43fdcd8804" Type="http://schemas.openxmlformats.org/officeDocument/2006/relationships/hyperlink" Target="https://iservice.lombardini.it/jsp/Template2/manuale.jsp?id=822&amp;parent=1000" TargetMode="External"/><Relationship Id="rId720668d43fdcf1746" Type="http://schemas.openxmlformats.org/officeDocument/2006/relationships/hyperlink" Target="https://iservice.lombardini.it/jsp/Template2/manuale.jsp?id=822&amp;parent=1000" TargetMode="External"/><Relationship Id="rId462168d43fddb35a6" Type="http://schemas.openxmlformats.org/officeDocument/2006/relationships/hyperlink" Target="https://iservice.lombardini.it/jsp/Template2/manuale.jsp?id=822&amp;parent=1000" TargetMode="External"/><Relationship Id="rId983068d43fddb3733" Type="http://schemas.openxmlformats.org/officeDocument/2006/relationships/hyperlink" Target="https://iservice.lombardini.it/jsp/Template2/manuale.jsp?id=822&amp;parent=1000" TargetMode="External"/><Relationship Id="rId536868d43fddb4196" Type="http://schemas.openxmlformats.org/officeDocument/2006/relationships/hyperlink" Target="https://iservice.lombardini.it/jsp/Template2/manuale.jsp?id=822&amp;parent=1000" TargetMode="External"/><Relationship Id="rId841768d43fddb49dc" Type="http://schemas.openxmlformats.org/officeDocument/2006/relationships/hyperlink" Target="https://iservice.lombardini.it/jsp/Template2/manuale.jsp?id=822&amp;parent=1000" TargetMode="External"/><Relationship Id="rId279568d43fddd2218" Type="http://schemas.openxmlformats.org/officeDocument/2006/relationships/hyperlink" Target="https://iservice.lombardini.it/jsp/Template2/manuale.jsp?id=822&amp;parent=1000" TargetMode="External"/><Relationship Id="rId461068d43fddd389f" Type="http://schemas.openxmlformats.org/officeDocument/2006/relationships/hyperlink" Target="https://iservice.lombardini.it/jsp/Template2/manuale.jsp?id=133&amp;parent=1000" TargetMode="External"/><Relationship Id="rId498968d43fde0c8b8" Type="http://schemas.openxmlformats.org/officeDocument/2006/relationships/hyperlink" Target="https://iservice.lombardini.it/jsp/Template2/manuale.jsp?id=143&amp;parent=1000" TargetMode="External"/><Relationship Id="rId625268d43fde0cc6c" Type="http://schemas.openxmlformats.org/officeDocument/2006/relationships/hyperlink" Target="https://iservice.lombardini.it/jsp/Template2/manuale.jsp?id=822&amp;parent=1000" TargetMode="External"/><Relationship Id="rId882868d43fde6719b" Type="http://schemas.openxmlformats.org/officeDocument/2006/relationships/hyperlink" Target="https://iservice.lombardini.it/jsp/Template2/manuale.jsp?id=97&amp;parent=1000" TargetMode="External"/><Relationship Id="rId427968d43fde76f85" Type="http://schemas.openxmlformats.org/officeDocument/2006/relationships/hyperlink" Target="https://iservice.lombardini.it/jsp/Template2/manuale.jsp?id=822&amp;parent=1000" TargetMode="External"/><Relationship Id="rId934268d43fde78668" Type="http://schemas.openxmlformats.org/officeDocument/2006/relationships/hyperlink" Target="https://iservice.lombardini.it/jsp/Template2/manuale.jsp?id=822&amp;parent=1000" TargetMode="External"/><Relationship Id="rId194468d43fde78ef0" Type="http://schemas.openxmlformats.org/officeDocument/2006/relationships/hyperlink" Target="https://iservice.lombardini.it/jsp/Template2/manuale.jsp?id=822&amp;parent=1000" TargetMode="External"/><Relationship Id="rId928468d43fde92543" Type="http://schemas.openxmlformats.org/officeDocument/2006/relationships/hyperlink" Target="https://iservice.lombardini.it/jsp/Template2/manuale.jsp?id=822&amp;parent=1000" TargetMode="External"/><Relationship Id="rId544668d43fdeed5e1" Type="http://schemas.openxmlformats.org/officeDocument/2006/relationships/hyperlink" Target="https://iservice.lombardini.it/jsp/Template2/manuale.jsp?id=132&amp;parent=1000" TargetMode="External"/><Relationship Id="rId904768d43fdf0bc5c" Type="http://schemas.openxmlformats.org/officeDocument/2006/relationships/hyperlink" Target="https://iservice.lombardini.it/jsp/Template2/manuale.jsp?id=157&amp;parent=1000" TargetMode="External"/><Relationship Id="rId744968d43fdf0d487" Type="http://schemas.openxmlformats.org/officeDocument/2006/relationships/hyperlink" Target="https://iservice.lombardini.it/jsp/Template2/manuale.jsp?id=104&amp;parent=1000" TargetMode="External"/><Relationship Id="rId356168d43fdf23973" Type="http://schemas.openxmlformats.org/officeDocument/2006/relationships/hyperlink" Target="https://iservice.lombardini.it/jsp/Template2/manuale.jsp?id=822&amp;parent=1000" TargetMode="External"/><Relationship Id="rId349668d43fdf61b56" Type="http://schemas.openxmlformats.org/officeDocument/2006/relationships/hyperlink" Target="https://iservice.lombardini.it/jsp/Template2/manuale.jsp?id=822&amp;parent=1000" TargetMode="External"/><Relationship Id="rId286568d43fdf7de7d" Type="http://schemas.openxmlformats.org/officeDocument/2006/relationships/hyperlink" Target="https://iservice.lombardini.it/jsp/Template2/manuale.jsp?id=128&amp;parent=1000" TargetMode="External"/><Relationship Id="rId430868d43fdf7f98c" Type="http://schemas.openxmlformats.org/officeDocument/2006/relationships/hyperlink" Target="https://iservice.lombardini.it/jsp/Template2/manuale.jsp?id=822&amp;parent=1000" TargetMode="External"/><Relationship Id="rId914368d43fdfaf7d6" Type="http://schemas.openxmlformats.org/officeDocument/2006/relationships/hyperlink" Target="https://iservice.lombardini.it/jsp/Template2/manuale.jsp?id=822&amp;parent=1000" TargetMode="External"/><Relationship Id="rId223668d43fdfc3eba" Type="http://schemas.openxmlformats.org/officeDocument/2006/relationships/hyperlink" Target="https://iservice.lombardini.it/jsp/Template2/manuale.jsp?id=113&amp;parent=1000" TargetMode="External"/><Relationship Id="rId755668d43fdfdadd3" Type="http://schemas.openxmlformats.org/officeDocument/2006/relationships/hyperlink" Target="https://iservice.lombardini.it/jsp/Template2/manuale.jsp?id=113&amp;parent=1000" TargetMode="External"/><Relationship Id="rId188368d43fe0101d7" Type="http://schemas.openxmlformats.org/officeDocument/2006/relationships/hyperlink" Target="https://iservice.lombardini.it/jsp/Template2/manuale.jsp?id=822&amp;parent=1000" TargetMode="External"/><Relationship Id="rId860868d43fe02a529" Type="http://schemas.openxmlformats.org/officeDocument/2006/relationships/hyperlink" Target="https://iservice.lombardini.it/jsp/Template2/manuale.jsp?id=822&amp;parent=1000" TargetMode="External"/><Relationship Id="rId528468d43fe04211c" Type="http://schemas.openxmlformats.org/officeDocument/2006/relationships/hyperlink" Target="https://iservice.lombardini.it/jsp/Template2/manuale.jsp?id=822&amp;parent=1000" TargetMode="External"/><Relationship Id="rId755268d43fe042e9e" Type="http://schemas.openxmlformats.org/officeDocument/2006/relationships/hyperlink" Target="https://iservice.lombardini.it/jsp/Template2/manuale.jsp?id=822&amp;parent=1000" TargetMode="External"/><Relationship Id="rId236068d43fe099c11" Type="http://schemas.openxmlformats.org/officeDocument/2006/relationships/hyperlink" Target="https://iservice.lombardini.it/jsp/Template2/manuale.jsp?id=822&amp;parent=1000" TargetMode="External"/><Relationship Id="rId736668d43fe0a1f0c" Type="http://schemas.openxmlformats.org/officeDocument/2006/relationships/hyperlink" Target="https://iservice.lombardini.it/jsp/Template2/manuale.jsp?id=822&amp;parent=1000" TargetMode="External"/><Relationship Id="rId190168d43fe110143" Type="http://schemas.openxmlformats.org/officeDocument/2006/relationships/hyperlink" Target="https://iservice.lombardini.it/jsp/Template2/manuale.jsp?id=822&amp;parent=1000" TargetMode="External"/><Relationship Id="rId668868d43fe11a7cb" Type="http://schemas.openxmlformats.org/officeDocument/2006/relationships/hyperlink" Target="https://iservice.lombardini.it/jsp/Template2/manuale.jsp?id=822&amp;parent=1000" TargetMode="External"/><Relationship Id="rId781468d43fe1235b4" Type="http://schemas.openxmlformats.org/officeDocument/2006/relationships/hyperlink" Target="https://iservice.lombardini.it/jsp/Template2/manuale.jsp?id=822&amp;parent=1000" TargetMode="External"/><Relationship Id="rId485868d43fe124c2b" Type="http://schemas.openxmlformats.org/officeDocument/2006/relationships/hyperlink" Target="https://iservice.lombardini.it/jsp/Template2/manuale.jsp?id=822&amp;parent=1000" TargetMode="External"/><Relationship Id="rId992368d43fda99238" Type="http://schemas.openxmlformats.org/officeDocument/2006/relationships/image" Target="media/imgrId992368d43fda99238.jpg"/><Relationship Id="rId297868d43fdaa020e" Type="http://schemas.openxmlformats.org/officeDocument/2006/relationships/image" Target="media/imgrId297868d43fdaa020e.jpg"/><Relationship Id="rId105968d43fdaa7064" Type="http://schemas.openxmlformats.org/officeDocument/2006/relationships/image" Target="media/imgrId105968d43fdaa7064.jpg"/><Relationship Id="rId212468d43fdaace37" Type="http://schemas.openxmlformats.org/officeDocument/2006/relationships/image" Target="media/imgrId212468d43fdaace37.jpg"/><Relationship Id="rId173768d43fdab4abf" Type="http://schemas.openxmlformats.org/officeDocument/2006/relationships/image" Target="media/imgrId173768d43fdab4abf.jpg"/><Relationship Id="rId307768d43fdabbffc" Type="http://schemas.openxmlformats.org/officeDocument/2006/relationships/image" Target="media/imgrId307768d43fdabbffc.jpg"/><Relationship Id="rId813868d43fdac3c28" Type="http://schemas.openxmlformats.org/officeDocument/2006/relationships/image" Target="media/imgrId813868d43fdac3c28.jpg"/><Relationship Id="rId895968d43fdacc303" Type="http://schemas.openxmlformats.org/officeDocument/2006/relationships/image" Target="media/imgrId895968d43fdacc303.jpg"/><Relationship Id="rId642668d43fdad6f7e" Type="http://schemas.openxmlformats.org/officeDocument/2006/relationships/image" Target="media/imgrId642668d43fdad6f7e.jpg"/><Relationship Id="rId410768d43fdadccc6" Type="http://schemas.openxmlformats.org/officeDocument/2006/relationships/image" Target="media/imgrId410768d43fdadccc6.jpg"/><Relationship Id="rId380368d43fdae61f9" Type="http://schemas.openxmlformats.org/officeDocument/2006/relationships/image" Target="media/imgrId380368d43fdae61f9.jpg"/><Relationship Id="rId672068d43fdaee292" Type="http://schemas.openxmlformats.org/officeDocument/2006/relationships/image" Target="media/imgrId672068d43fdaee292.jpg"/><Relationship Id="rId710968d43fdb0563b" Type="http://schemas.openxmlformats.org/officeDocument/2006/relationships/image" Target="media/imgrId710968d43fdb0563b.jpg"/><Relationship Id="rId615368d43fdb0aef0" Type="http://schemas.openxmlformats.org/officeDocument/2006/relationships/image" Target="media/imgrId615368d43fdb0aef0.jpg"/><Relationship Id="rId116368d43fdb1cf0b" Type="http://schemas.openxmlformats.org/officeDocument/2006/relationships/image" Target="media/imgrId116368d43fdb1cf0b.jpg"/><Relationship Id="rId810668d43fdb2df24" Type="http://schemas.openxmlformats.org/officeDocument/2006/relationships/image" Target="media/imgrId810668d43fdb2df24.jpg"/><Relationship Id="rId617668d43fdb367f9" Type="http://schemas.openxmlformats.org/officeDocument/2006/relationships/image" Target="media/imgrId617668d43fdb367f9.jpg"/><Relationship Id="rId428468d43fdb3e46b" Type="http://schemas.openxmlformats.org/officeDocument/2006/relationships/image" Target="media/imgrId428468d43fdb3e46b.png"/><Relationship Id="rId305868d43fdb447d5" Type="http://schemas.openxmlformats.org/officeDocument/2006/relationships/image" Target="media/imgrId305868d43fdb447d5.jpg"/><Relationship Id="rId522368d43fdb5161d" Type="http://schemas.openxmlformats.org/officeDocument/2006/relationships/image" Target="media/imgrId522368d43fdb5161d.jpg"/><Relationship Id="rId772868d43fdb579aa" Type="http://schemas.openxmlformats.org/officeDocument/2006/relationships/image" Target="media/imgrId772868d43fdb579aa.jpg"/><Relationship Id="rId535268d43fdb5f4ce" Type="http://schemas.openxmlformats.org/officeDocument/2006/relationships/image" Target="media/imgrId535268d43fdb5f4ce.jpg"/><Relationship Id="rId751868d43fdb6684f" Type="http://schemas.openxmlformats.org/officeDocument/2006/relationships/image" Target="media/imgrId751868d43fdb6684f.jpg"/><Relationship Id="rId186068d43fdb6e398" Type="http://schemas.openxmlformats.org/officeDocument/2006/relationships/image" Target="media/imgrId186068d43fdb6e398.jpg"/><Relationship Id="rId761268d43fdb775e6" Type="http://schemas.openxmlformats.org/officeDocument/2006/relationships/image" Target="media/imgrId761268d43fdb775e6.jpg"/><Relationship Id="rId914768d43fdb7f3ca" Type="http://schemas.openxmlformats.org/officeDocument/2006/relationships/image" Target="media/imgrId914768d43fdb7f3ca.jpg"/><Relationship Id="rId145868d43fdb86cde" Type="http://schemas.openxmlformats.org/officeDocument/2006/relationships/image" Target="media/imgrId145868d43fdb86cde.jpg"/><Relationship Id="rId681768d43fdb8cd21" Type="http://schemas.openxmlformats.org/officeDocument/2006/relationships/image" Target="media/imgrId681768d43fdb8cd21.jpg"/><Relationship Id="rId419268d43fdb93985" Type="http://schemas.openxmlformats.org/officeDocument/2006/relationships/image" Target="media/imgrId419268d43fdb93985.jpg"/><Relationship Id="rId872068d43fdb9c074" Type="http://schemas.openxmlformats.org/officeDocument/2006/relationships/image" Target="media/imgrId872068d43fdb9c074.jpg"/><Relationship Id="rId447068d43fdba3be0" Type="http://schemas.openxmlformats.org/officeDocument/2006/relationships/image" Target="media/imgrId447068d43fdba3be0.jpg"/><Relationship Id="rId183668d43fdbad1fb" Type="http://schemas.openxmlformats.org/officeDocument/2006/relationships/image" Target="media/imgrId183668d43fdbad1fb.jpg"/><Relationship Id="rId796868d43fdbb4cbd" Type="http://schemas.openxmlformats.org/officeDocument/2006/relationships/image" Target="media/imgrId796868d43fdbb4cbd.jpg"/><Relationship Id="rId503368d43fdbbb239" Type="http://schemas.openxmlformats.org/officeDocument/2006/relationships/image" Target="media/imgrId503368d43fdbbb239.jpg"/><Relationship Id="rId391668d43fdbc2626" Type="http://schemas.openxmlformats.org/officeDocument/2006/relationships/image" Target="media/imgrId391668d43fdbc2626.jpg"/><Relationship Id="rId498068d43fdbcf9ea" Type="http://schemas.openxmlformats.org/officeDocument/2006/relationships/image" Target="media/imgrId498068d43fdbcf9ea.jpg"/><Relationship Id="rId565068d43fdbd6227" Type="http://schemas.openxmlformats.org/officeDocument/2006/relationships/image" Target="media/imgrId565068d43fdbd6227.jpg"/><Relationship Id="rId852368d43fdbdce85" Type="http://schemas.openxmlformats.org/officeDocument/2006/relationships/image" Target="media/imgrId852368d43fdbdce85.jpg"/><Relationship Id="rId541268d43fdbe4661" Type="http://schemas.openxmlformats.org/officeDocument/2006/relationships/image" Target="media/imgrId541268d43fdbe4661.jpg"/><Relationship Id="rId205168d43fdbed980" Type="http://schemas.openxmlformats.org/officeDocument/2006/relationships/image" Target="media/imgrId205168d43fdbed980.jpg"/><Relationship Id="rId669768d43fdbf3b09" Type="http://schemas.openxmlformats.org/officeDocument/2006/relationships/image" Target="media/imgrId669768d43fdbf3b09.jpg"/><Relationship Id="rId469568d43fdc0783d" Type="http://schemas.openxmlformats.org/officeDocument/2006/relationships/image" Target="media/imgrId469568d43fdc0783d.jpg"/><Relationship Id="rId123868d43fdc10be7" Type="http://schemas.openxmlformats.org/officeDocument/2006/relationships/image" Target="media/imgrId123868d43fdc10be7.jpg"/><Relationship Id="rId964968d43fdc16b19" Type="http://schemas.openxmlformats.org/officeDocument/2006/relationships/image" Target="media/imgrId964968d43fdc16b19.jpg"/><Relationship Id="rId109168d43fdc1ffcc" Type="http://schemas.openxmlformats.org/officeDocument/2006/relationships/image" Target="media/imgrId109168d43fdc1ffcc.jpg"/><Relationship Id="rId991968d43fdc26105" Type="http://schemas.openxmlformats.org/officeDocument/2006/relationships/image" Target="media/imgrId991968d43fdc26105.jpg"/><Relationship Id="rId349168d43fdc2f4b4" Type="http://schemas.openxmlformats.org/officeDocument/2006/relationships/image" Target="media/imgrId349168d43fdc2f4b4.jpg"/><Relationship Id="rId506968d43fdc34e1f" Type="http://schemas.openxmlformats.org/officeDocument/2006/relationships/image" Target="media/imgrId506968d43fdc34e1f.jpg"/><Relationship Id="rId202668d43fdc3bd2f" Type="http://schemas.openxmlformats.org/officeDocument/2006/relationships/image" Target="media/imgrId202668d43fdc3bd2f.jpg"/><Relationship Id="rId887268d43fdc4442a" Type="http://schemas.openxmlformats.org/officeDocument/2006/relationships/image" Target="media/imgrId887268d43fdc4442a.jpg"/><Relationship Id="rId664468d43fdc4d741" Type="http://schemas.openxmlformats.org/officeDocument/2006/relationships/image" Target="media/imgrId664468d43fdc4d741.jpg"/><Relationship Id="rId534068d43fdc57456" Type="http://schemas.openxmlformats.org/officeDocument/2006/relationships/image" Target="media/imgrId534068d43fdc57456.jpg"/><Relationship Id="rId954768d43fdc5ed6b" Type="http://schemas.openxmlformats.org/officeDocument/2006/relationships/image" Target="media/imgrId954768d43fdc5ed6b.jpg"/><Relationship Id="rId195768d43fdc684e2" Type="http://schemas.openxmlformats.org/officeDocument/2006/relationships/image" Target="media/imgrId195768d43fdc684e2.jpg"/><Relationship Id="rId687168d43fdc7044d" Type="http://schemas.openxmlformats.org/officeDocument/2006/relationships/image" Target="media/imgrId687168d43fdc7044d.jpg"/><Relationship Id="rId884268d43fdc777a4" Type="http://schemas.openxmlformats.org/officeDocument/2006/relationships/image" Target="media/imgrId884268d43fdc777a4.jpg"/><Relationship Id="rId143968d43fdc7f2fd" Type="http://schemas.openxmlformats.org/officeDocument/2006/relationships/image" Target="media/imgrId143968d43fdc7f2fd.jpg"/><Relationship Id="rId268968d43fdc84ff0" Type="http://schemas.openxmlformats.org/officeDocument/2006/relationships/image" Target="media/imgrId268968d43fdc84ff0.jpg"/><Relationship Id="rId141268d43fdc8f59d" Type="http://schemas.openxmlformats.org/officeDocument/2006/relationships/image" Target="media/imgrId141268d43fdc8f59d.jpg"/><Relationship Id="rId827268d43fdc96117" Type="http://schemas.openxmlformats.org/officeDocument/2006/relationships/image" Target="media/imgrId827268d43fdc96117.jpg"/><Relationship Id="rId469068d43fdc9dbed" Type="http://schemas.openxmlformats.org/officeDocument/2006/relationships/image" Target="media/imgrId469068d43fdc9dbed.jpg"/><Relationship Id="rId262568d43fdca3aae" Type="http://schemas.openxmlformats.org/officeDocument/2006/relationships/image" Target="media/imgrId262568d43fdca3aae.jpg"/><Relationship Id="rId273568d43fdcab190" Type="http://schemas.openxmlformats.org/officeDocument/2006/relationships/image" Target="media/imgrId273568d43fdcab190.jpg"/><Relationship Id="rId441468d43fdcb2ef8" Type="http://schemas.openxmlformats.org/officeDocument/2006/relationships/image" Target="media/imgrId441468d43fdcb2ef8.gif"/><Relationship Id="rId316868d43fdcbc32e" Type="http://schemas.openxmlformats.org/officeDocument/2006/relationships/image" Target="media/imgrId316868d43fdcbc32e.jpg"/><Relationship Id="rId142568d43fdcc7665" Type="http://schemas.openxmlformats.org/officeDocument/2006/relationships/image" Target="media/imgrId142568d43fdcc7665.jpg"/><Relationship Id="rId241068d43fdcd4e4a" Type="http://schemas.openxmlformats.org/officeDocument/2006/relationships/image" Target="media/imgrId241068d43fdcd4e4a.jpg"/><Relationship Id="rId739568d43fdce24de" Type="http://schemas.openxmlformats.org/officeDocument/2006/relationships/image" Target="media/imgrId739568d43fdce24de.jpg"/><Relationship Id="rId384468d43fdce9d1c" Type="http://schemas.openxmlformats.org/officeDocument/2006/relationships/image" Target="media/imgrId384468d43fdce9d1c.jpg"/><Relationship Id="rId522368d43fdcf0306" Type="http://schemas.openxmlformats.org/officeDocument/2006/relationships/image" Target="media/imgrId522368d43fdcf0306.jpg"/><Relationship Id="rId994768d43fdd03d36" Type="http://schemas.openxmlformats.org/officeDocument/2006/relationships/image" Target="media/imgrId994768d43fdd03d36.jpg"/><Relationship Id="rId645468d43fdd0903b" Type="http://schemas.openxmlformats.org/officeDocument/2006/relationships/image" Target="media/imgrId645468d43fdd0903b.jpg"/><Relationship Id="rId361768d43fdd0f489" Type="http://schemas.openxmlformats.org/officeDocument/2006/relationships/image" Target="media/imgrId361768d43fdd0f489.jpg"/><Relationship Id="rId469768d43fdd165d9" Type="http://schemas.openxmlformats.org/officeDocument/2006/relationships/image" Target="media/imgrId469768d43fdd165d9.jpg"/><Relationship Id="rId245868d43fdd1cf08" Type="http://schemas.openxmlformats.org/officeDocument/2006/relationships/image" Target="media/imgrId245868d43fdd1cf08.jpg"/><Relationship Id="rId572568d43fdd237ab" Type="http://schemas.openxmlformats.org/officeDocument/2006/relationships/image" Target="media/imgrId572568d43fdd237ab.jpg"/><Relationship Id="rId283868d43fdd2b2b3" Type="http://schemas.openxmlformats.org/officeDocument/2006/relationships/image" Target="media/imgrId283868d43fdd2b2b3.jpg"/><Relationship Id="rId679768d43fdd311ae" Type="http://schemas.openxmlformats.org/officeDocument/2006/relationships/image" Target="media/imgrId679768d43fdd311ae.jpg"/><Relationship Id="rId314768d43fdd3a5e4" Type="http://schemas.openxmlformats.org/officeDocument/2006/relationships/image" Target="media/imgrId314768d43fdd3a5e4.jpg"/><Relationship Id="rId355868d43fdd402ba" Type="http://schemas.openxmlformats.org/officeDocument/2006/relationships/image" Target="media/imgrId355868d43fdd402ba.jpg"/><Relationship Id="rId735668d43fdd4a486" Type="http://schemas.openxmlformats.org/officeDocument/2006/relationships/image" Target="media/imgrId735668d43fdd4a486.jpg"/><Relationship Id="rId661368d43fdd582b0" Type="http://schemas.openxmlformats.org/officeDocument/2006/relationships/image" Target="media/imgrId661368d43fdd582b0.jpg"/><Relationship Id="rId903268d43fdd5edcd" Type="http://schemas.openxmlformats.org/officeDocument/2006/relationships/image" Target="media/imgrId903268d43fdd5edcd.jpg"/><Relationship Id="rId756368d43fdd660dd" Type="http://schemas.openxmlformats.org/officeDocument/2006/relationships/image" Target="media/imgrId756368d43fdd660dd.jpg"/><Relationship Id="rId779668d43fdd6c6a7" Type="http://schemas.openxmlformats.org/officeDocument/2006/relationships/image" Target="media/imgrId779668d43fdd6c6a7.jpg"/><Relationship Id="rId639768d43fdd71e9e" Type="http://schemas.openxmlformats.org/officeDocument/2006/relationships/image" Target="media/imgrId639768d43fdd71e9e.jpg"/><Relationship Id="rId307268d43fdd7e96b" Type="http://schemas.openxmlformats.org/officeDocument/2006/relationships/image" Target="media/imgrId307268d43fdd7e96b.jpg"/><Relationship Id="rId968468d43fdd871db" Type="http://schemas.openxmlformats.org/officeDocument/2006/relationships/image" Target="media/imgrId968468d43fdd871db.jpg"/><Relationship Id="rId450168d43fdd8c9b1" Type="http://schemas.openxmlformats.org/officeDocument/2006/relationships/image" Target="media/imgrId450168d43fdd8c9b1.jpg"/><Relationship Id="rId804468d43fdd958cd" Type="http://schemas.openxmlformats.org/officeDocument/2006/relationships/image" Target="media/imgrId804468d43fdd958cd.jpg"/><Relationship Id="rId425368d43fdd9db03" Type="http://schemas.openxmlformats.org/officeDocument/2006/relationships/image" Target="media/imgrId425368d43fdd9db03.jpg"/><Relationship Id="rId524968d43fdda4a15" Type="http://schemas.openxmlformats.org/officeDocument/2006/relationships/image" Target="media/imgrId524968d43fdda4a15.jpg"/><Relationship Id="rId477168d43fddaca66" Type="http://schemas.openxmlformats.org/officeDocument/2006/relationships/image" Target="media/imgrId477168d43fddaca66.jpg"/><Relationship Id="rId384668d43fddb2bcb" Type="http://schemas.openxmlformats.org/officeDocument/2006/relationships/image" Target="media/imgrId384668d43fddb2bcb.jpg"/><Relationship Id="rId886868d43fddbc3b6" Type="http://schemas.openxmlformats.org/officeDocument/2006/relationships/image" Target="media/imgrId886868d43fddbc3b6.jpg"/><Relationship Id="rId121068d43fddc3ac5" Type="http://schemas.openxmlformats.org/officeDocument/2006/relationships/image" Target="media/imgrId121068d43fddc3ac5.jpg"/><Relationship Id="rId344968d43fddca859" Type="http://schemas.openxmlformats.org/officeDocument/2006/relationships/image" Target="media/imgrId344968d43fddca859.jpg"/><Relationship Id="rId313368d43fddd15f2" Type="http://schemas.openxmlformats.org/officeDocument/2006/relationships/image" Target="media/imgrId313368d43fddd15f2.jpg"/><Relationship Id="rId562168d43fdddbd8d" Type="http://schemas.openxmlformats.org/officeDocument/2006/relationships/image" Target="media/imgrId562168d43fdddbd8d.jpg"/><Relationship Id="rId344268d43fdde6d9f" Type="http://schemas.openxmlformats.org/officeDocument/2006/relationships/image" Target="media/imgrId344268d43fdde6d9f.jpg"/><Relationship Id="rId532768d43fddf17a2" Type="http://schemas.openxmlformats.org/officeDocument/2006/relationships/image" Target="media/imgrId532768d43fddf17a2.jpg"/><Relationship Id="rId905168d43fde05331" Type="http://schemas.openxmlformats.org/officeDocument/2006/relationships/image" Target="media/imgrId905168d43fde05331.jpg"/><Relationship Id="rId726368d43fde0b9ec" Type="http://schemas.openxmlformats.org/officeDocument/2006/relationships/image" Target="media/imgrId726368d43fde0b9ec.jpg"/><Relationship Id="rId194068d43fde14b48" Type="http://schemas.openxmlformats.org/officeDocument/2006/relationships/image" Target="media/imgrId194068d43fde14b48.jpg"/><Relationship Id="rId128068d43fde1a5c0" Type="http://schemas.openxmlformats.org/officeDocument/2006/relationships/image" Target="media/imgrId128068d43fde1a5c0.jpg"/><Relationship Id="rId622068d43fde2023e" Type="http://schemas.openxmlformats.org/officeDocument/2006/relationships/image" Target="media/imgrId622068d43fde2023e.jpg"/><Relationship Id="rId744868d43fde27c8f" Type="http://schemas.openxmlformats.org/officeDocument/2006/relationships/image" Target="media/imgrId744868d43fde27c8f.jpg"/><Relationship Id="rId779968d43fde31164" Type="http://schemas.openxmlformats.org/officeDocument/2006/relationships/image" Target="media/imgrId779968d43fde31164.jpg"/><Relationship Id="rId192568d43fde3a8df" Type="http://schemas.openxmlformats.org/officeDocument/2006/relationships/image" Target="media/imgrId192568d43fde3a8df.jpg"/><Relationship Id="rId250868d43fde40d8c" Type="http://schemas.openxmlformats.org/officeDocument/2006/relationships/image" Target="media/imgrId250868d43fde40d8c.jpg"/><Relationship Id="rId276868d43fde4a9c7" Type="http://schemas.openxmlformats.org/officeDocument/2006/relationships/image" Target="media/imgrId276868d43fde4a9c7.jpg"/><Relationship Id="rId143868d43fde550f5" Type="http://schemas.openxmlformats.org/officeDocument/2006/relationships/image" Target="media/imgrId143868d43fde550f5.jpg"/><Relationship Id="rId248168d43fde60a21" Type="http://schemas.openxmlformats.org/officeDocument/2006/relationships/image" Target="media/imgrId248168d43fde60a21.jpg"/><Relationship Id="rId648268d43fde66870" Type="http://schemas.openxmlformats.org/officeDocument/2006/relationships/image" Target="media/imgrId648268d43fde66870.jpg"/><Relationship Id="rId669068d43fde6e13d" Type="http://schemas.openxmlformats.org/officeDocument/2006/relationships/image" Target="media/imgrId669068d43fde6e13d.jpg"/><Relationship Id="rId164568d43fde75d31" Type="http://schemas.openxmlformats.org/officeDocument/2006/relationships/image" Target="media/imgrId164568d43fde75d31.jpg"/><Relationship Id="rId243868d43fde83698" Type="http://schemas.openxmlformats.org/officeDocument/2006/relationships/image" Target="media/imgrId243868d43fde83698.jpg"/><Relationship Id="rId882768d43fde8a869" Type="http://schemas.openxmlformats.org/officeDocument/2006/relationships/image" Target="media/imgrId882768d43fde8a869.jpg"/><Relationship Id="rId116968d43fde904a5" Type="http://schemas.openxmlformats.org/officeDocument/2006/relationships/image" Target="media/imgrId116968d43fde904a5.jpg"/><Relationship Id="rId487068d43fde9a0f6" Type="http://schemas.openxmlformats.org/officeDocument/2006/relationships/image" Target="media/imgrId487068d43fde9a0f6.jpg"/><Relationship Id="rId162068d43fdea1c08" Type="http://schemas.openxmlformats.org/officeDocument/2006/relationships/image" Target="media/imgrId162068d43fdea1c08.jpg"/><Relationship Id="rId449568d43fdea743f" Type="http://schemas.openxmlformats.org/officeDocument/2006/relationships/image" Target="media/imgrId449568d43fdea743f.jpg"/><Relationship Id="rId902668d43fdeb321b" Type="http://schemas.openxmlformats.org/officeDocument/2006/relationships/image" Target="media/imgrId902668d43fdeb321b.jpg"/><Relationship Id="rId337368d43fdeba44a" Type="http://schemas.openxmlformats.org/officeDocument/2006/relationships/image" Target="media/imgrId337368d43fdeba44a.jpg"/><Relationship Id="rId249368d43fdec22ff" Type="http://schemas.openxmlformats.org/officeDocument/2006/relationships/image" Target="media/imgrId249368d43fdec22ff.jpg"/><Relationship Id="rId167668d43fdecbcd0" Type="http://schemas.openxmlformats.org/officeDocument/2006/relationships/image" Target="media/imgrId167668d43fdecbcd0.jpg"/><Relationship Id="rId971868d43fded50dd" Type="http://schemas.openxmlformats.org/officeDocument/2006/relationships/image" Target="media/imgrId971868d43fded50dd.jpg"/><Relationship Id="rId879368d43fdedcb34" Type="http://schemas.openxmlformats.org/officeDocument/2006/relationships/image" Target="media/imgrId879368d43fdedcb34.jpg"/><Relationship Id="rId668068d43fdeece5d" Type="http://schemas.openxmlformats.org/officeDocument/2006/relationships/image" Target="media/imgrId668068d43fdeece5d.jpg"/><Relationship Id="rId917068d43fdef3d1c" Type="http://schemas.openxmlformats.org/officeDocument/2006/relationships/image" Target="media/imgrId917068d43fdef3d1c.jpg"/><Relationship Id="rId546068d43fdf0b15b" Type="http://schemas.openxmlformats.org/officeDocument/2006/relationships/image" Target="media/imgrId546068d43fdf0b15b.jpg"/><Relationship Id="rId384768d43fdf16506" Type="http://schemas.openxmlformats.org/officeDocument/2006/relationships/image" Target="media/imgrId384768d43fdf16506.jpg"/><Relationship Id="rId207168d43fdf1d550" Type="http://schemas.openxmlformats.org/officeDocument/2006/relationships/image" Target="media/imgrId207168d43fdf1d550.jpg"/><Relationship Id="rId237068d43fdf22fbd" Type="http://schemas.openxmlformats.org/officeDocument/2006/relationships/image" Target="media/imgrId237068d43fdf22fbd.jpg"/><Relationship Id="rId836168d43fdf36e99" Type="http://schemas.openxmlformats.org/officeDocument/2006/relationships/image" Target="media/imgrId836168d43fdf36e99.jpg"/><Relationship Id="rId286168d43fdf4d658" Type="http://schemas.openxmlformats.org/officeDocument/2006/relationships/image" Target="media/imgrId286168d43fdf4d658.jpg"/><Relationship Id="rId110168d43fdf57462" Type="http://schemas.openxmlformats.org/officeDocument/2006/relationships/image" Target="media/imgrId110168d43fdf57462.jpg"/><Relationship Id="rId405868d43fdf60487" Type="http://schemas.openxmlformats.org/officeDocument/2006/relationships/image" Target="media/imgrId405868d43fdf60487.jpg"/><Relationship Id="rId777668d43fdf6b987" Type="http://schemas.openxmlformats.org/officeDocument/2006/relationships/image" Target="media/imgrId777668d43fdf6b987.jpg"/><Relationship Id="rId861468d43fdf7311b" Type="http://schemas.openxmlformats.org/officeDocument/2006/relationships/image" Target="media/imgrId861468d43fdf7311b.jpg"/><Relationship Id="rId238168d43fdf7cf1e" Type="http://schemas.openxmlformats.org/officeDocument/2006/relationships/image" Target="media/imgrId238168d43fdf7cf1e.jpg"/><Relationship Id="rId994368d43fdf885e3" Type="http://schemas.openxmlformats.org/officeDocument/2006/relationships/image" Target="media/imgrId994368d43fdf885e3.jpg"/><Relationship Id="rId386268d43fdf8df88" Type="http://schemas.openxmlformats.org/officeDocument/2006/relationships/image" Target="media/imgrId386268d43fdf8df88.jpg"/><Relationship Id="rId505168d43fdf961d9" Type="http://schemas.openxmlformats.org/officeDocument/2006/relationships/image" Target="media/imgrId505168d43fdf961d9.jpg"/><Relationship Id="rId231968d43fdf9d04a" Type="http://schemas.openxmlformats.org/officeDocument/2006/relationships/image" Target="media/imgrId231968d43fdf9d04a.jpg"/><Relationship Id="rId801368d43fdfa683d" Type="http://schemas.openxmlformats.org/officeDocument/2006/relationships/image" Target="media/imgrId801368d43fdfa683d.jpg"/><Relationship Id="rId659368d43fdfae47e" Type="http://schemas.openxmlformats.org/officeDocument/2006/relationships/image" Target="media/imgrId659368d43fdfae47e.jpg"/><Relationship Id="rId666868d43fdfba17f" Type="http://schemas.openxmlformats.org/officeDocument/2006/relationships/image" Target="media/imgrId666868d43fdfba17f.jpg"/><Relationship Id="rId721068d43fdfc3656" Type="http://schemas.openxmlformats.org/officeDocument/2006/relationships/image" Target="media/imgrId721068d43fdfc3656.jpg"/><Relationship Id="rId231468d43fdfcacc6" Type="http://schemas.openxmlformats.org/officeDocument/2006/relationships/image" Target="media/imgrId231468d43fdfcacc6.jpg"/><Relationship Id="rId987268d43fdfd03fd" Type="http://schemas.openxmlformats.org/officeDocument/2006/relationships/image" Target="media/imgrId987268d43fdfd03fd.jpg"/><Relationship Id="rId600268d43fdfda0df" Type="http://schemas.openxmlformats.org/officeDocument/2006/relationships/image" Target="media/imgrId600268d43fdfda0df.jpg"/><Relationship Id="rId131368d43fdfe7a1e" Type="http://schemas.openxmlformats.org/officeDocument/2006/relationships/image" Target="media/imgrId131368d43fdfe7a1e.jpg"/><Relationship Id="rId943368d43fdfefc49" Type="http://schemas.openxmlformats.org/officeDocument/2006/relationships/image" Target="media/imgrId943368d43fdfefc49.jpg"/><Relationship Id="rId642068d43fe00418e" Type="http://schemas.openxmlformats.org/officeDocument/2006/relationships/image" Target="media/imgrId642068d43fe00418e.jpg"/><Relationship Id="rId182568d43fe00e76c" Type="http://schemas.openxmlformats.org/officeDocument/2006/relationships/image" Target="media/imgrId182568d43fe00e76c.jpg"/><Relationship Id="rId809868d43fe0195a4" Type="http://schemas.openxmlformats.org/officeDocument/2006/relationships/image" Target="media/imgrId809868d43fe0195a4.jpg"/><Relationship Id="rId219068d43fe021519" Type="http://schemas.openxmlformats.org/officeDocument/2006/relationships/image" Target="media/imgrId219068d43fe021519.jpg"/><Relationship Id="rId150768d43fe028800" Type="http://schemas.openxmlformats.org/officeDocument/2006/relationships/image" Target="media/imgrId150768d43fe028800.jpg"/><Relationship Id="rId111968d43fe0353ad" Type="http://schemas.openxmlformats.org/officeDocument/2006/relationships/image" Target="media/imgrId111968d43fe0353ad.jpg"/><Relationship Id="rId657368d43fe03faf5" Type="http://schemas.openxmlformats.org/officeDocument/2006/relationships/image" Target="media/imgrId657368d43fe03faf5.jpg"/><Relationship Id="rId307568d43fe0496d4" Type="http://schemas.openxmlformats.org/officeDocument/2006/relationships/image" Target="media/imgrId307568d43fe0496d4.jpg"/><Relationship Id="rId674368d43fe0534d3" Type="http://schemas.openxmlformats.org/officeDocument/2006/relationships/image" Target="media/imgrId674368d43fe0534d3.jpg"/><Relationship Id="rId575668d43fe05e088" Type="http://schemas.openxmlformats.org/officeDocument/2006/relationships/image" Target="media/imgrId575668d43fe05e088.jpg"/><Relationship Id="rId633568d43fe069ef9" Type="http://schemas.openxmlformats.org/officeDocument/2006/relationships/image" Target="media/imgrId633568d43fe069ef9.jpg"/><Relationship Id="rId652868d43fe07324d" Type="http://schemas.openxmlformats.org/officeDocument/2006/relationships/image" Target="media/imgrId652868d43fe07324d.jpg"/><Relationship Id="rId931068d43fe07caf2" Type="http://schemas.openxmlformats.org/officeDocument/2006/relationships/image" Target="media/imgrId931068d43fe07caf2.jpg"/><Relationship Id="rId463668d43fe08b726" Type="http://schemas.openxmlformats.org/officeDocument/2006/relationships/image" Target="media/imgrId463668d43fe08b726.jpg"/><Relationship Id="rId468568d43fe093a87" Type="http://schemas.openxmlformats.org/officeDocument/2006/relationships/image" Target="media/imgrId468568d43fe093a87.jpg"/><Relationship Id="rId615068d43fe09947e" Type="http://schemas.openxmlformats.org/officeDocument/2006/relationships/image" Target="media/imgrId615068d43fe09947e.jpg"/><Relationship Id="rId690668d43fe0a0b06" Type="http://schemas.openxmlformats.org/officeDocument/2006/relationships/image" Target="media/imgrId690668d43fe0a0b06.jpg"/><Relationship Id="rId505268d43fe0aa93f" Type="http://schemas.openxmlformats.org/officeDocument/2006/relationships/image" Target="media/imgrId505268d43fe0aa93f.jpg"/><Relationship Id="rId428768d43fe0b6015" Type="http://schemas.openxmlformats.org/officeDocument/2006/relationships/image" Target="media/imgrId428768d43fe0b6015.jpg"/><Relationship Id="rId560868d43fe0bd998" Type="http://schemas.openxmlformats.org/officeDocument/2006/relationships/image" Target="media/imgrId560868d43fe0bd998.jpg"/><Relationship Id="rId764368d43fe0cb2f1" Type="http://schemas.openxmlformats.org/officeDocument/2006/relationships/image" Target="media/imgrId764368d43fe0cb2f1.jpg"/><Relationship Id="rId335168d43fe0d4b03" Type="http://schemas.openxmlformats.org/officeDocument/2006/relationships/image" Target="media/imgrId335168d43fe0d4b03.jpg"/><Relationship Id="rId906668d43fe0de190" Type="http://schemas.openxmlformats.org/officeDocument/2006/relationships/image" Target="media/imgrId906668d43fe0de190.jpg"/><Relationship Id="rId193168d43fe0e790f" Type="http://schemas.openxmlformats.org/officeDocument/2006/relationships/image" Target="media/imgrId193168d43fe0e790f.jpg"/><Relationship Id="rId483468d43fe0f3260" Type="http://schemas.openxmlformats.org/officeDocument/2006/relationships/image" Target="media/imgrId483468d43fe0f3260.jpg"/><Relationship Id="rId809168d43fe10ea0e" Type="http://schemas.openxmlformats.org/officeDocument/2006/relationships/image" Target="media/imgrId809168d43fe10ea0e.jpg"/><Relationship Id="rId727068d43fe119a30" Type="http://schemas.openxmlformats.org/officeDocument/2006/relationships/image" Target="media/imgrId727068d43fe119a30.jpg"/><Relationship Id="rId675468d43fe12281b" Type="http://schemas.openxmlformats.org/officeDocument/2006/relationships/image" Target="media/imgrId675468d43fe12281b.jpg"/><Relationship Id="rId767868d43fe12c152" Type="http://schemas.openxmlformats.org/officeDocument/2006/relationships/image" Target="media/imgrId767868d43fe12c152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1208457" Type="http://schemas.openxmlformats.org/officeDocument/2006/relationships/image" Target="media/imgrId9120845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1208457" Type="http://schemas.openxmlformats.org/officeDocument/2006/relationships/image" Target="media/imgrId9120845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1208457" Type="http://schemas.openxmlformats.org/officeDocument/2006/relationships/image" Target="media/imgrId9120845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1208457" Type="http://schemas.openxmlformats.org/officeDocument/2006/relationships/image" Target="media/imgrId9120845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1208457" Type="http://schemas.openxmlformats.org/officeDocument/2006/relationships/image" Target="media/imgrId9120845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1208457" Type="http://schemas.openxmlformats.org/officeDocument/2006/relationships/image" Target="media/imgrId9120845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