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080843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566823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2320716" w:name="ctxt"/>
    <w:bookmarkEnd w:id="9232071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0476"/>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0476"/>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0476"/>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0476"/>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0476"/>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047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0476"/>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0476"/>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0476"/>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0476"/>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434168d4420c2ef88"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940468d4420c2f193"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0476"/>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234268d4420c2f8e9"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45246298" name="name972568d4420c4eb7f"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424468d4420c4eb7b"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94677201" name="name432068d4420c5d615"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848168d4420c5d610"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0476"/>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0476"/>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0476"/>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6776693" name="name896668d4420c6be22"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348168d4420c6be1e"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522761" name="name796968d4420c7641f"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718168d4420c7641b"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15448310" name="name151968d4420c8673c"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15268d4420c86736"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1370556" name="name613468d4420c9401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08268d4420c9401b"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60908511" name="name153768d4420ca4270"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29068d4420ca426b"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0477">
    <w:multiLevelType w:val="hybridMultilevel"/>
    <w:lvl w:ilvl="0" w:tplc="75470906">
      <w:start w:val="1"/>
      <w:numFmt w:val="decimal"/>
      <w:lvlText w:val="%1."/>
      <w:lvlJc w:val="left"/>
      <w:pPr>
        <w:ind w:left="720" w:hanging="360"/>
      </w:pPr>
    </w:lvl>
    <w:lvl w:ilvl="1" w:tplc="75470906" w:tentative="1">
      <w:start w:val="1"/>
      <w:numFmt w:val="lowerLetter"/>
      <w:lvlText w:val="%2."/>
      <w:lvlJc w:val="left"/>
      <w:pPr>
        <w:ind w:left="1440" w:hanging="360"/>
      </w:pPr>
    </w:lvl>
    <w:lvl w:ilvl="2" w:tplc="75470906" w:tentative="1">
      <w:start w:val="1"/>
      <w:numFmt w:val="lowerRoman"/>
      <w:lvlText w:val="%3."/>
      <w:lvlJc w:val="right"/>
      <w:pPr>
        <w:ind w:left="2160" w:hanging="180"/>
      </w:pPr>
    </w:lvl>
    <w:lvl w:ilvl="3" w:tplc="75470906" w:tentative="1">
      <w:start w:val="1"/>
      <w:numFmt w:val="decimal"/>
      <w:lvlText w:val="%4."/>
      <w:lvlJc w:val="left"/>
      <w:pPr>
        <w:ind w:left="2880" w:hanging="360"/>
      </w:pPr>
    </w:lvl>
    <w:lvl w:ilvl="4" w:tplc="75470906" w:tentative="1">
      <w:start w:val="1"/>
      <w:numFmt w:val="lowerLetter"/>
      <w:lvlText w:val="%5."/>
      <w:lvlJc w:val="left"/>
      <w:pPr>
        <w:ind w:left="3600" w:hanging="360"/>
      </w:pPr>
    </w:lvl>
    <w:lvl w:ilvl="5" w:tplc="75470906" w:tentative="1">
      <w:start w:val="1"/>
      <w:numFmt w:val="lowerRoman"/>
      <w:lvlText w:val="%6."/>
      <w:lvlJc w:val="right"/>
      <w:pPr>
        <w:ind w:left="4320" w:hanging="180"/>
      </w:pPr>
    </w:lvl>
    <w:lvl w:ilvl="6" w:tplc="75470906" w:tentative="1">
      <w:start w:val="1"/>
      <w:numFmt w:val="decimal"/>
      <w:lvlText w:val="%7."/>
      <w:lvlJc w:val="left"/>
      <w:pPr>
        <w:ind w:left="5040" w:hanging="360"/>
      </w:pPr>
    </w:lvl>
    <w:lvl w:ilvl="7" w:tplc="75470906" w:tentative="1">
      <w:start w:val="1"/>
      <w:numFmt w:val="lowerLetter"/>
      <w:lvlText w:val="%8."/>
      <w:lvlJc w:val="left"/>
      <w:pPr>
        <w:ind w:left="5760" w:hanging="360"/>
      </w:pPr>
    </w:lvl>
    <w:lvl w:ilvl="8" w:tplc="75470906" w:tentative="1">
      <w:start w:val="1"/>
      <w:numFmt w:val="lowerRoman"/>
      <w:lvlText w:val="%9."/>
      <w:lvlJc w:val="right"/>
      <w:pPr>
        <w:ind w:left="6480" w:hanging="180"/>
      </w:pPr>
    </w:lvl>
  </w:abstractNum>
  <w:abstractNum w:abstractNumId="20476">
    <w:multiLevelType w:val="hybridMultilevel"/>
    <w:lvl w:ilvl="0" w:tplc="3570741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0476">
    <w:abstractNumId w:val="20476"/>
  </w:num>
  <w:num w:numId="20477">
    <w:abstractNumId w:val="204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39273236" Type="http://schemas.openxmlformats.org/officeDocument/2006/relationships/comments" Target="comments.xml"/><Relationship Id="rId428829482" Type="http://schemas.microsoft.com/office/2011/relationships/commentsExtended" Target="commentsExtended.xml"/><Relationship Id="rId75668238" Type="http://schemas.openxmlformats.org/officeDocument/2006/relationships/image" Target="media/imgrId75668238.jpg"/><Relationship Id="rId434168d4420c2ef88" Type="http://schemas.openxmlformats.org/officeDocument/2006/relationships/hyperlink" Target="http://www.kohlerengines.com/home.htm" TargetMode="External"/><Relationship Id="rId940468d4420c2f193" Type="http://schemas.openxmlformats.org/officeDocument/2006/relationships/hyperlink" Target="http://dealers.kohlerpower.it/" TargetMode="External"/><Relationship Id="rId234268d4420c2f8e9" Type="http://schemas.openxmlformats.org/officeDocument/2006/relationships/hyperlink" Target="http://www.kohlerengines.com/home.htm" TargetMode="External"/><Relationship Id="rId424468d4420c4eb7b" Type="http://schemas.openxmlformats.org/officeDocument/2006/relationships/image" Target="media/imgrId424468d4420c4eb7b.jpg"/><Relationship Id="rId848168d4420c5d610" Type="http://schemas.openxmlformats.org/officeDocument/2006/relationships/image" Target="media/imgrId848168d4420c5d610.jpg"/><Relationship Id="rId348168d4420c6be1e" Type="http://schemas.openxmlformats.org/officeDocument/2006/relationships/image" Target="media/imgrId348168d4420c6be1e.jpg"/><Relationship Id="rId718168d4420c7641b" Type="http://schemas.openxmlformats.org/officeDocument/2006/relationships/image" Target="media/imgrId718168d4420c7641b.jpg"/><Relationship Id="rId915268d4420c86736" Type="http://schemas.openxmlformats.org/officeDocument/2006/relationships/image" Target="media/imgrId915268d4420c86736.jpg"/><Relationship Id="rId208268d4420c9401b" Type="http://schemas.openxmlformats.org/officeDocument/2006/relationships/image" Target="media/imgrId208268d4420c9401b.jpg"/><Relationship Id="rId929068d4420ca426b" Type="http://schemas.openxmlformats.org/officeDocument/2006/relationships/image" Target="media/imgrId929068d4420ca426b.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5668238" Type="http://schemas.openxmlformats.org/officeDocument/2006/relationships/image" Target="media/imgrId7566823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5668238" Type="http://schemas.openxmlformats.org/officeDocument/2006/relationships/image" Target="media/imgrId7566823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5668238" Type="http://schemas.openxmlformats.org/officeDocument/2006/relationships/image" Target="media/imgrId7566823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5668238" Type="http://schemas.openxmlformats.org/officeDocument/2006/relationships/image" Target="media/imgrId7566823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5668238" Type="http://schemas.openxmlformats.org/officeDocument/2006/relationships/image" Target="media/imgrId7566823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5668238" Type="http://schemas.openxmlformats.org/officeDocument/2006/relationships/image" Target="media/imgrId7566823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