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01755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484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0707154" w:name="ctxt"/>
    <w:bookmarkEnd w:id="207071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30851" name="name700868d4cfee61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768d4cfee6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3768d4cfee61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84768d4cfee62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989268d4cfee62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0709714" name="name292968d4cfee6cba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39068d4cfee6c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6717040" name="name516468d4cfee7bdaa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61468d4cfee7b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65084422" name="name312768d4cfee888b7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701268d4cfee88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2147353" name="name766768d4cfee95987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12968d4cfee95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3035226" name="name397568d4cfeea1bd5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279468d4cfeea1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8868d4cfeea3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42545588" name="name201268d4cfeeb1142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90268d4cfeeb1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0859141" name="name647768d4cfeebaa7f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47268d4cfeeba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46346" name="name747068d4cfeebf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168d4cfeebf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72968d4cfeec0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215468d4cfeec0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74968d4cfeec0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6468d4cfeec1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345168d4cfeec2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79111281" name="name307868d4cfeed1323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844868d4cfeed1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2128452" name="name857068d4cfeee61e3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53368d4cfeee6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748379" name="name731468d4cfeef02d6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233768d4cfeef0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703368d4cfeef0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975068d4cfeef1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338268d4cfeef1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505968d4cfeef1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38496998" name="name465068d4cfef0ca76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396868d4cfef0c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793003" name="name341968d4cfef1c7f3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20968d4cfef1c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982168d4cfef1c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23372" name="name800768d4cfef24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8d4cfef24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713268d4cfef24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298868d4cfef25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8750154" name="name528268d4cfef33b53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95468d4cfef33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15144691" name="name754168d4cfef425a9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61568d4cfef42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918168d4cfef42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812468d4cfef43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9853862" name="name436468d4cfef52a83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231568d4cfef52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8268d4cfef5323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110668d4cfef54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03516" name="name715268d4cfef59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168d4cfef59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4386126" name="name211968d4cfef682c7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598968d4cfef68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040169" name="name913268d4cfef73c2a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55968d4cfef73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586968d4cfef74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12068d4cfef74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9785500" name="name358568d4cfef82e1e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68868d4cfef82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4804558" name="name397968d4cfef91b8a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130568d4cfef91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8568d4cfef922b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57417" name="name850968d4cfef9a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8d4cfef9a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435368d4cfef9b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45154576" name="name339868d4cfefa4bea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30568d4cfefa4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9585798" name="name740468d4cfefafe8e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266068d4cfefaf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9450514" name="name365768d4cfefbb7df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283268d4cfefbb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295368d4cfefbb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5347497" name="name984668d4cfefc6d0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57568d4cfefc6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8668d4cfefc74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8997362" name="name360168d4cfefd2f37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18968d4cfefd2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19485" name="name528768d4cfefd8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368d4cfefd8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635968d4cfefd9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1792" name="name270268d4cfefe0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168d4cfefe0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15168d4cfefe0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0992045" name="name830968d4cfefeda8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190368d4cfefed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7110036" name="name482368d4cff004d36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404868d4cff004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8098823" name="name965168d4cff0109fd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219168d4cff010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0316752" name="name352968d4cff01c83f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53068d4cff01c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61826" name="name711868d4cff024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068d4cff024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2135216" name="name987068d4cff033f72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694568d4cff033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44007786" w:name="__mcenew"/>
            <w:bookmarkEnd w:id="44007786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75121113" name="name619668d4cff03f464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311368d4cff03f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449668d4cff0402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25127" name="name299168d4cff047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568d4cff047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1768d4cff047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7605585" name="name905468d4cff055edc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49668d4cff055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901291" name="name309768d4cff064aa9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247568d4cff064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27233" name="name588968d4cff069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368d4cff069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6992607" name="name802968d4cff08aa8f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364768d4cff08a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42672925" name="name260868d4cff09c777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11268d4cff09c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50637" name="name151468d4cff0a3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768d4cff0a3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2668d4cff0a3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15068d4cff0a3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361168d4cff0a4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3671966" name="name285568d4cff0b31be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64268d4cff0b3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5381472" name="name491268d4cff0c28ff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52568d4cff0c2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790568d4cff0c4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465218" name="name474468d4cff0d1b51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647868d4cff0d1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97754" name="name751968d4cff0d9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368d4cff0d9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693268d4cff0d9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66368d4cff0da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8768d4cff0da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69061" name="name760268d4cff0e2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668d4cff0e2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1568d4cff0e3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74932415" name="name202968d4cff0f3bd9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580568d4cff0f3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3012444" name="name526368d4cff10de31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13468d4cff10d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8612152" name="name341168d4cff11812d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63768d4cff118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89389" name="name246368d4cff11d8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168d4cff11d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05868d4cff11e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70068d4cff11f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0668d4cff120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2293836" name="name786568d4cff12a37e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96368d4cff12a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9363382" name="name732968d4cff137f10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83468d4cff137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39358" name="name916868d4cff13c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668d4cff13c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48011757" name="name888968d4cff14fd80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896568d4cff14f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10468d4cff150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216964" name="name266368d4cff15c680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98468d4cff15c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6415184" name="name901268d4cff169ad7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516368d4cff169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4068d4cff16a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3568d4cff16a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31476" name="name340968d4cff172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868d4cff172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8668d4cff173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95984827" name="name601468d4cff18012e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82268d4cff180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37817" name="name927768d4cff184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968d4cff184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03568d4cff185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9138552" name="name564668d4cff1959dd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548568d4cff195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2968d4cff196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4768d4cff196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4661448" name="name739268d4cff1a6b9e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667868d4cff1a6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4269245" name="name255868d4cff1b4744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08868d4cff1b4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01361" name="name144468d4cff1b98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8d4cff1b9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86468d4cff1ba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22736" name="name253668d4cff1c2e9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5568d4cff1c2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08424" name="name272868d4cff1c8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468d4cff1c8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479417" name="name744168d4cff1d3ba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55768d4cff1d3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45003282" w:name="__mcenew"/>
            <w:bookmarkEnd w:id="4500328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795573" name="name267568d4cff1de5f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13868d4cff1de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22949" name="name874068d4cff1e33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4468d4cff1e3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1157349" name="name335068d4cff1efd9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51068d4cff1ef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35471" name="name865968d4cff2046f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62668d4cff204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6268d4cff204e6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690">
    <w:multiLevelType w:val="hybridMultilevel"/>
    <w:lvl w:ilvl="0" w:tplc="32279356">
      <w:start w:val="1"/>
      <w:numFmt w:val="decimal"/>
      <w:lvlText w:val="%1."/>
      <w:lvlJc w:val="left"/>
      <w:pPr>
        <w:ind w:left="720" w:hanging="360"/>
      </w:pPr>
    </w:lvl>
    <w:lvl w:ilvl="1" w:tplc="32279356" w:tentative="1">
      <w:start w:val="1"/>
      <w:numFmt w:val="lowerLetter"/>
      <w:lvlText w:val="%2."/>
      <w:lvlJc w:val="left"/>
      <w:pPr>
        <w:ind w:left="1440" w:hanging="360"/>
      </w:pPr>
    </w:lvl>
    <w:lvl w:ilvl="2" w:tplc="32279356" w:tentative="1">
      <w:start w:val="1"/>
      <w:numFmt w:val="lowerRoman"/>
      <w:lvlText w:val="%3."/>
      <w:lvlJc w:val="right"/>
      <w:pPr>
        <w:ind w:left="2160" w:hanging="180"/>
      </w:pPr>
    </w:lvl>
    <w:lvl w:ilvl="3" w:tplc="32279356" w:tentative="1">
      <w:start w:val="1"/>
      <w:numFmt w:val="decimal"/>
      <w:lvlText w:val="%4."/>
      <w:lvlJc w:val="left"/>
      <w:pPr>
        <w:ind w:left="2880" w:hanging="360"/>
      </w:pPr>
    </w:lvl>
    <w:lvl w:ilvl="4" w:tplc="32279356" w:tentative="1">
      <w:start w:val="1"/>
      <w:numFmt w:val="lowerLetter"/>
      <w:lvlText w:val="%5."/>
      <w:lvlJc w:val="left"/>
      <w:pPr>
        <w:ind w:left="3600" w:hanging="360"/>
      </w:pPr>
    </w:lvl>
    <w:lvl w:ilvl="5" w:tplc="32279356" w:tentative="1">
      <w:start w:val="1"/>
      <w:numFmt w:val="lowerRoman"/>
      <w:lvlText w:val="%6."/>
      <w:lvlJc w:val="right"/>
      <w:pPr>
        <w:ind w:left="4320" w:hanging="180"/>
      </w:pPr>
    </w:lvl>
    <w:lvl w:ilvl="6" w:tplc="32279356" w:tentative="1">
      <w:start w:val="1"/>
      <w:numFmt w:val="decimal"/>
      <w:lvlText w:val="%7."/>
      <w:lvlJc w:val="left"/>
      <w:pPr>
        <w:ind w:left="5040" w:hanging="360"/>
      </w:pPr>
    </w:lvl>
    <w:lvl w:ilvl="7" w:tplc="32279356" w:tentative="1">
      <w:start w:val="1"/>
      <w:numFmt w:val="lowerLetter"/>
      <w:lvlText w:val="%8."/>
      <w:lvlJc w:val="left"/>
      <w:pPr>
        <w:ind w:left="5760" w:hanging="360"/>
      </w:pPr>
    </w:lvl>
    <w:lvl w:ilvl="8" w:tplc="3227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9">
    <w:multiLevelType w:val="hybridMultilevel"/>
    <w:lvl w:ilvl="0" w:tplc="19312962">
      <w:start w:val="1"/>
      <w:numFmt w:val="decimal"/>
      <w:lvlText w:val="%1."/>
      <w:lvlJc w:val="left"/>
      <w:pPr>
        <w:ind w:left="720" w:hanging="360"/>
      </w:pPr>
    </w:lvl>
    <w:lvl w:ilvl="1" w:tplc="19312962" w:tentative="1">
      <w:start w:val="1"/>
      <w:numFmt w:val="lowerLetter"/>
      <w:lvlText w:val="%2."/>
      <w:lvlJc w:val="left"/>
      <w:pPr>
        <w:ind w:left="1440" w:hanging="360"/>
      </w:pPr>
    </w:lvl>
    <w:lvl w:ilvl="2" w:tplc="19312962" w:tentative="1">
      <w:start w:val="1"/>
      <w:numFmt w:val="lowerRoman"/>
      <w:lvlText w:val="%3."/>
      <w:lvlJc w:val="right"/>
      <w:pPr>
        <w:ind w:left="2160" w:hanging="180"/>
      </w:pPr>
    </w:lvl>
    <w:lvl w:ilvl="3" w:tplc="19312962" w:tentative="1">
      <w:start w:val="1"/>
      <w:numFmt w:val="decimal"/>
      <w:lvlText w:val="%4."/>
      <w:lvlJc w:val="left"/>
      <w:pPr>
        <w:ind w:left="2880" w:hanging="360"/>
      </w:pPr>
    </w:lvl>
    <w:lvl w:ilvl="4" w:tplc="19312962" w:tentative="1">
      <w:start w:val="1"/>
      <w:numFmt w:val="lowerLetter"/>
      <w:lvlText w:val="%5."/>
      <w:lvlJc w:val="left"/>
      <w:pPr>
        <w:ind w:left="3600" w:hanging="360"/>
      </w:pPr>
    </w:lvl>
    <w:lvl w:ilvl="5" w:tplc="19312962" w:tentative="1">
      <w:start w:val="1"/>
      <w:numFmt w:val="lowerRoman"/>
      <w:lvlText w:val="%6."/>
      <w:lvlJc w:val="right"/>
      <w:pPr>
        <w:ind w:left="4320" w:hanging="180"/>
      </w:pPr>
    </w:lvl>
    <w:lvl w:ilvl="6" w:tplc="19312962" w:tentative="1">
      <w:start w:val="1"/>
      <w:numFmt w:val="decimal"/>
      <w:lvlText w:val="%7."/>
      <w:lvlJc w:val="left"/>
      <w:pPr>
        <w:ind w:left="5040" w:hanging="360"/>
      </w:pPr>
    </w:lvl>
    <w:lvl w:ilvl="7" w:tplc="19312962" w:tentative="1">
      <w:start w:val="1"/>
      <w:numFmt w:val="lowerLetter"/>
      <w:lvlText w:val="%8."/>
      <w:lvlJc w:val="left"/>
      <w:pPr>
        <w:ind w:left="5760" w:hanging="360"/>
      </w:pPr>
    </w:lvl>
    <w:lvl w:ilvl="8" w:tplc="1931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8">
    <w:multiLevelType w:val="hybridMultilevel"/>
    <w:lvl w:ilvl="0" w:tplc="81295179">
      <w:start w:val="1"/>
      <w:numFmt w:val="decimal"/>
      <w:lvlText w:val="%1."/>
      <w:lvlJc w:val="left"/>
      <w:pPr>
        <w:ind w:left="720" w:hanging="360"/>
      </w:pPr>
    </w:lvl>
    <w:lvl w:ilvl="1" w:tplc="81295179" w:tentative="1">
      <w:start w:val="1"/>
      <w:numFmt w:val="lowerLetter"/>
      <w:lvlText w:val="%2."/>
      <w:lvlJc w:val="left"/>
      <w:pPr>
        <w:ind w:left="1440" w:hanging="360"/>
      </w:pPr>
    </w:lvl>
    <w:lvl w:ilvl="2" w:tplc="81295179" w:tentative="1">
      <w:start w:val="1"/>
      <w:numFmt w:val="lowerRoman"/>
      <w:lvlText w:val="%3."/>
      <w:lvlJc w:val="right"/>
      <w:pPr>
        <w:ind w:left="2160" w:hanging="180"/>
      </w:pPr>
    </w:lvl>
    <w:lvl w:ilvl="3" w:tplc="81295179" w:tentative="1">
      <w:start w:val="1"/>
      <w:numFmt w:val="decimal"/>
      <w:lvlText w:val="%4."/>
      <w:lvlJc w:val="left"/>
      <w:pPr>
        <w:ind w:left="2880" w:hanging="360"/>
      </w:pPr>
    </w:lvl>
    <w:lvl w:ilvl="4" w:tplc="81295179" w:tentative="1">
      <w:start w:val="1"/>
      <w:numFmt w:val="lowerLetter"/>
      <w:lvlText w:val="%5."/>
      <w:lvlJc w:val="left"/>
      <w:pPr>
        <w:ind w:left="3600" w:hanging="360"/>
      </w:pPr>
    </w:lvl>
    <w:lvl w:ilvl="5" w:tplc="81295179" w:tentative="1">
      <w:start w:val="1"/>
      <w:numFmt w:val="lowerRoman"/>
      <w:lvlText w:val="%6."/>
      <w:lvlJc w:val="right"/>
      <w:pPr>
        <w:ind w:left="4320" w:hanging="180"/>
      </w:pPr>
    </w:lvl>
    <w:lvl w:ilvl="6" w:tplc="81295179" w:tentative="1">
      <w:start w:val="1"/>
      <w:numFmt w:val="decimal"/>
      <w:lvlText w:val="%7."/>
      <w:lvlJc w:val="left"/>
      <w:pPr>
        <w:ind w:left="5040" w:hanging="360"/>
      </w:pPr>
    </w:lvl>
    <w:lvl w:ilvl="7" w:tplc="81295179" w:tentative="1">
      <w:start w:val="1"/>
      <w:numFmt w:val="lowerLetter"/>
      <w:lvlText w:val="%8."/>
      <w:lvlJc w:val="left"/>
      <w:pPr>
        <w:ind w:left="5760" w:hanging="360"/>
      </w:pPr>
    </w:lvl>
    <w:lvl w:ilvl="8" w:tplc="81295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7">
    <w:multiLevelType w:val="hybridMultilevel"/>
    <w:lvl w:ilvl="0" w:tplc="85661200">
      <w:start w:val="1"/>
      <w:numFmt w:val="decimal"/>
      <w:lvlText w:val="%1."/>
      <w:lvlJc w:val="left"/>
      <w:pPr>
        <w:ind w:left="720" w:hanging="360"/>
      </w:pPr>
    </w:lvl>
    <w:lvl w:ilvl="1" w:tplc="85661200" w:tentative="1">
      <w:start w:val="1"/>
      <w:numFmt w:val="lowerLetter"/>
      <w:lvlText w:val="%2."/>
      <w:lvlJc w:val="left"/>
      <w:pPr>
        <w:ind w:left="1440" w:hanging="360"/>
      </w:pPr>
    </w:lvl>
    <w:lvl w:ilvl="2" w:tplc="85661200" w:tentative="1">
      <w:start w:val="1"/>
      <w:numFmt w:val="lowerRoman"/>
      <w:lvlText w:val="%3."/>
      <w:lvlJc w:val="right"/>
      <w:pPr>
        <w:ind w:left="2160" w:hanging="180"/>
      </w:pPr>
    </w:lvl>
    <w:lvl w:ilvl="3" w:tplc="85661200" w:tentative="1">
      <w:start w:val="1"/>
      <w:numFmt w:val="decimal"/>
      <w:lvlText w:val="%4."/>
      <w:lvlJc w:val="left"/>
      <w:pPr>
        <w:ind w:left="2880" w:hanging="360"/>
      </w:pPr>
    </w:lvl>
    <w:lvl w:ilvl="4" w:tplc="85661200" w:tentative="1">
      <w:start w:val="1"/>
      <w:numFmt w:val="lowerLetter"/>
      <w:lvlText w:val="%5."/>
      <w:lvlJc w:val="left"/>
      <w:pPr>
        <w:ind w:left="3600" w:hanging="360"/>
      </w:pPr>
    </w:lvl>
    <w:lvl w:ilvl="5" w:tplc="85661200" w:tentative="1">
      <w:start w:val="1"/>
      <w:numFmt w:val="lowerRoman"/>
      <w:lvlText w:val="%6."/>
      <w:lvlJc w:val="right"/>
      <w:pPr>
        <w:ind w:left="4320" w:hanging="180"/>
      </w:pPr>
    </w:lvl>
    <w:lvl w:ilvl="6" w:tplc="85661200" w:tentative="1">
      <w:start w:val="1"/>
      <w:numFmt w:val="decimal"/>
      <w:lvlText w:val="%7."/>
      <w:lvlJc w:val="left"/>
      <w:pPr>
        <w:ind w:left="5040" w:hanging="360"/>
      </w:pPr>
    </w:lvl>
    <w:lvl w:ilvl="7" w:tplc="85661200" w:tentative="1">
      <w:start w:val="1"/>
      <w:numFmt w:val="lowerLetter"/>
      <w:lvlText w:val="%8."/>
      <w:lvlJc w:val="left"/>
      <w:pPr>
        <w:ind w:left="5760" w:hanging="360"/>
      </w:pPr>
    </w:lvl>
    <w:lvl w:ilvl="8" w:tplc="8566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6">
    <w:multiLevelType w:val="hybridMultilevel"/>
    <w:lvl w:ilvl="0" w:tplc="47941839">
      <w:start w:val="1"/>
      <w:numFmt w:val="decimal"/>
      <w:lvlText w:val="%1."/>
      <w:lvlJc w:val="left"/>
      <w:pPr>
        <w:ind w:left="720" w:hanging="360"/>
      </w:pPr>
    </w:lvl>
    <w:lvl w:ilvl="1" w:tplc="47941839" w:tentative="1">
      <w:start w:val="1"/>
      <w:numFmt w:val="lowerLetter"/>
      <w:lvlText w:val="%2."/>
      <w:lvlJc w:val="left"/>
      <w:pPr>
        <w:ind w:left="1440" w:hanging="360"/>
      </w:pPr>
    </w:lvl>
    <w:lvl w:ilvl="2" w:tplc="47941839" w:tentative="1">
      <w:start w:val="1"/>
      <w:numFmt w:val="lowerRoman"/>
      <w:lvlText w:val="%3."/>
      <w:lvlJc w:val="right"/>
      <w:pPr>
        <w:ind w:left="2160" w:hanging="180"/>
      </w:pPr>
    </w:lvl>
    <w:lvl w:ilvl="3" w:tplc="47941839" w:tentative="1">
      <w:start w:val="1"/>
      <w:numFmt w:val="decimal"/>
      <w:lvlText w:val="%4."/>
      <w:lvlJc w:val="left"/>
      <w:pPr>
        <w:ind w:left="2880" w:hanging="360"/>
      </w:pPr>
    </w:lvl>
    <w:lvl w:ilvl="4" w:tplc="47941839" w:tentative="1">
      <w:start w:val="1"/>
      <w:numFmt w:val="lowerLetter"/>
      <w:lvlText w:val="%5."/>
      <w:lvlJc w:val="left"/>
      <w:pPr>
        <w:ind w:left="3600" w:hanging="360"/>
      </w:pPr>
    </w:lvl>
    <w:lvl w:ilvl="5" w:tplc="47941839" w:tentative="1">
      <w:start w:val="1"/>
      <w:numFmt w:val="lowerRoman"/>
      <w:lvlText w:val="%6."/>
      <w:lvlJc w:val="right"/>
      <w:pPr>
        <w:ind w:left="4320" w:hanging="180"/>
      </w:pPr>
    </w:lvl>
    <w:lvl w:ilvl="6" w:tplc="47941839" w:tentative="1">
      <w:start w:val="1"/>
      <w:numFmt w:val="decimal"/>
      <w:lvlText w:val="%7."/>
      <w:lvlJc w:val="left"/>
      <w:pPr>
        <w:ind w:left="5040" w:hanging="360"/>
      </w:pPr>
    </w:lvl>
    <w:lvl w:ilvl="7" w:tplc="47941839" w:tentative="1">
      <w:start w:val="1"/>
      <w:numFmt w:val="lowerLetter"/>
      <w:lvlText w:val="%8."/>
      <w:lvlJc w:val="left"/>
      <w:pPr>
        <w:ind w:left="5760" w:hanging="360"/>
      </w:pPr>
    </w:lvl>
    <w:lvl w:ilvl="8" w:tplc="4794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5">
    <w:multiLevelType w:val="hybridMultilevel"/>
    <w:lvl w:ilvl="0" w:tplc="81567607">
      <w:start w:val="1"/>
      <w:numFmt w:val="decimal"/>
      <w:lvlText w:val="%1."/>
      <w:lvlJc w:val="left"/>
      <w:pPr>
        <w:ind w:left="720" w:hanging="360"/>
      </w:pPr>
    </w:lvl>
    <w:lvl w:ilvl="1" w:tplc="81567607" w:tentative="1">
      <w:start w:val="1"/>
      <w:numFmt w:val="lowerLetter"/>
      <w:lvlText w:val="%2."/>
      <w:lvlJc w:val="left"/>
      <w:pPr>
        <w:ind w:left="1440" w:hanging="360"/>
      </w:pPr>
    </w:lvl>
    <w:lvl w:ilvl="2" w:tplc="81567607" w:tentative="1">
      <w:start w:val="1"/>
      <w:numFmt w:val="lowerRoman"/>
      <w:lvlText w:val="%3."/>
      <w:lvlJc w:val="right"/>
      <w:pPr>
        <w:ind w:left="2160" w:hanging="180"/>
      </w:pPr>
    </w:lvl>
    <w:lvl w:ilvl="3" w:tplc="81567607" w:tentative="1">
      <w:start w:val="1"/>
      <w:numFmt w:val="decimal"/>
      <w:lvlText w:val="%4."/>
      <w:lvlJc w:val="left"/>
      <w:pPr>
        <w:ind w:left="2880" w:hanging="360"/>
      </w:pPr>
    </w:lvl>
    <w:lvl w:ilvl="4" w:tplc="81567607" w:tentative="1">
      <w:start w:val="1"/>
      <w:numFmt w:val="lowerLetter"/>
      <w:lvlText w:val="%5."/>
      <w:lvlJc w:val="left"/>
      <w:pPr>
        <w:ind w:left="3600" w:hanging="360"/>
      </w:pPr>
    </w:lvl>
    <w:lvl w:ilvl="5" w:tplc="81567607" w:tentative="1">
      <w:start w:val="1"/>
      <w:numFmt w:val="lowerRoman"/>
      <w:lvlText w:val="%6."/>
      <w:lvlJc w:val="right"/>
      <w:pPr>
        <w:ind w:left="4320" w:hanging="180"/>
      </w:pPr>
    </w:lvl>
    <w:lvl w:ilvl="6" w:tplc="81567607" w:tentative="1">
      <w:start w:val="1"/>
      <w:numFmt w:val="decimal"/>
      <w:lvlText w:val="%7."/>
      <w:lvlJc w:val="left"/>
      <w:pPr>
        <w:ind w:left="5040" w:hanging="360"/>
      </w:pPr>
    </w:lvl>
    <w:lvl w:ilvl="7" w:tplc="81567607" w:tentative="1">
      <w:start w:val="1"/>
      <w:numFmt w:val="lowerLetter"/>
      <w:lvlText w:val="%8."/>
      <w:lvlJc w:val="left"/>
      <w:pPr>
        <w:ind w:left="5760" w:hanging="360"/>
      </w:pPr>
    </w:lvl>
    <w:lvl w:ilvl="8" w:tplc="81567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4">
    <w:multiLevelType w:val="hybridMultilevel"/>
    <w:lvl w:ilvl="0" w:tplc="78842040">
      <w:start w:val="1"/>
      <w:numFmt w:val="decimal"/>
      <w:lvlText w:val="%1."/>
      <w:lvlJc w:val="left"/>
      <w:pPr>
        <w:ind w:left="720" w:hanging="360"/>
      </w:pPr>
    </w:lvl>
    <w:lvl w:ilvl="1" w:tplc="78842040" w:tentative="1">
      <w:start w:val="1"/>
      <w:numFmt w:val="lowerLetter"/>
      <w:lvlText w:val="%2."/>
      <w:lvlJc w:val="left"/>
      <w:pPr>
        <w:ind w:left="1440" w:hanging="360"/>
      </w:pPr>
    </w:lvl>
    <w:lvl w:ilvl="2" w:tplc="78842040" w:tentative="1">
      <w:start w:val="1"/>
      <w:numFmt w:val="lowerRoman"/>
      <w:lvlText w:val="%3."/>
      <w:lvlJc w:val="right"/>
      <w:pPr>
        <w:ind w:left="2160" w:hanging="180"/>
      </w:pPr>
    </w:lvl>
    <w:lvl w:ilvl="3" w:tplc="78842040" w:tentative="1">
      <w:start w:val="1"/>
      <w:numFmt w:val="decimal"/>
      <w:lvlText w:val="%4."/>
      <w:lvlJc w:val="left"/>
      <w:pPr>
        <w:ind w:left="2880" w:hanging="360"/>
      </w:pPr>
    </w:lvl>
    <w:lvl w:ilvl="4" w:tplc="78842040" w:tentative="1">
      <w:start w:val="1"/>
      <w:numFmt w:val="lowerLetter"/>
      <w:lvlText w:val="%5."/>
      <w:lvlJc w:val="left"/>
      <w:pPr>
        <w:ind w:left="3600" w:hanging="360"/>
      </w:pPr>
    </w:lvl>
    <w:lvl w:ilvl="5" w:tplc="78842040" w:tentative="1">
      <w:start w:val="1"/>
      <w:numFmt w:val="lowerRoman"/>
      <w:lvlText w:val="%6."/>
      <w:lvlJc w:val="right"/>
      <w:pPr>
        <w:ind w:left="4320" w:hanging="180"/>
      </w:pPr>
    </w:lvl>
    <w:lvl w:ilvl="6" w:tplc="78842040" w:tentative="1">
      <w:start w:val="1"/>
      <w:numFmt w:val="decimal"/>
      <w:lvlText w:val="%7."/>
      <w:lvlJc w:val="left"/>
      <w:pPr>
        <w:ind w:left="5040" w:hanging="360"/>
      </w:pPr>
    </w:lvl>
    <w:lvl w:ilvl="7" w:tplc="78842040" w:tentative="1">
      <w:start w:val="1"/>
      <w:numFmt w:val="lowerLetter"/>
      <w:lvlText w:val="%8."/>
      <w:lvlJc w:val="left"/>
      <w:pPr>
        <w:ind w:left="5760" w:hanging="360"/>
      </w:pPr>
    </w:lvl>
    <w:lvl w:ilvl="8" w:tplc="7884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3">
    <w:multiLevelType w:val="hybridMultilevel"/>
    <w:lvl w:ilvl="0" w:tplc="19738862">
      <w:start w:val="1"/>
      <w:numFmt w:val="decimal"/>
      <w:lvlText w:val="%1."/>
      <w:lvlJc w:val="left"/>
      <w:pPr>
        <w:ind w:left="720" w:hanging="360"/>
      </w:pPr>
    </w:lvl>
    <w:lvl w:ilvl="1" w:tplc="19738862" w:tentative="1">
      <w:start w:val="1"/>
      <w:numFmt w:val="lowerLetter"/>
      <w:lvlText w:val="%2."/>
      <w:lvlJc w:val="left"/>
      <w:pPr>
        <w:ind w:left="1440" w:hanging="360"/>
      </w:pPr>
    </w:lvl>
    <w:lvl w:ilvl="2" w:tplc="19738862" w:tentative="1">
      <w:start w:val="1"/>
      <w:numFmt w:val="lowerRoman"/>
      <w:lvlText w:val="%3."/>
      <w:lvlJc w:val="right"/>
      <w:pPr>
        <w:ind w:left="2160" w:hanging="180"/>
      </w:pPr>
    </w:lvl>
    <w:lvl w:ilvl="3" w:tplc="19738862" w:tentative="1">
      <w:start w:val="1"/>
      <w:numFmt w:val="decimal"/>
      <w:lvlText w:val="%4."/>
      <w:lvlJc w:val="left"/>
      <w:pPr>
        <w:ind w:left="2880" w:hanging="360"/>
      </w:pPr>
    </w:lvl>
    <w:lvl w:ilvl="4" w:tplc="19738862" w:tentative="1">
      <w:start w:val="1"/>
      <w:numFmt w:val="lowerLetter"/>
      <w:lvlText w:val="%5."/>
      <w:lvlJc w:val="left"/>
      <w:pPr>
        <w:ind w:left="3600" w:hanging="360"/>
      </w:pPr>
    </w:lvl>
    <w:lvl w:ilvl="5" w:tplc="19738862" w:tentative="1">
      <w:start w:val="1"/>
      <w:numFmt w:val="lowerRoman"/>
      <w:lvlText w:val="%6."/>
      <w:lvlJc w:val="right"/>
      <w:pPr>
        <w:ind w:left="4320" w:hanging="180"/>
      </w:pPr>
    </w:lvl>
    <w:lvl w:ilvl="6" w:tplc="19738862" w:tentative="1">
      <w:start w:val="1"/>
      <w:numFmt w:val="decimal"/>
      <w:lvlText w:val="%7."/>
      <w:lvlJc w:val="left"/>
      <w:pPr>
        <w:ind w:left="5040" w:hanging="360"/>
      </w:pPr>
    </w:lvl>
    <w:lvl w:ilvl="7" w:tplc="19738862" w:tentative="1">
      <w:start w:val="1"/>
      <w:numFmt w:val="lowerLetter"/>
      <w:lvlText w:val="%8."/>
      <w:lvlJc w:val="left"/>
      <w:pPr>
        <w:ind w:left="5760" w:hanging="360"/>
      </w:pPr>
    </w:lvl>
    <w:lvl w:ilvl="8" w:tplc="1973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2">
    <w:multiLevelType w:val="hybridMultilevel"/>
    <w:lvl w:ilvl="0" w:tplc="85136031">
      <w:start w:val="1"/>
      <w:numFmt w:val="decimal"/>
      <w:lvlText w:val="%1."/>
      <w:lvlJc w:val="left"/>
      <w:pPr>
        <w:ind w:left="720" w:hanging="360"/>
      </w:pPr>
    </w:lvl>
    <w:lvl w:ilvl="1" w:tplc="85136031" w:tentative="1">
      <w:start w:val="1"/>
      <w:numFmt w:val="lowerLetter"/>
      <w:lvlText w:val="%2."/>
      <w:lvlJc w:val="left"/>
      <w:pPr>
        <w:ind w:left="1440" w:hanging="360"/>
      </w:pPr>
    </w:lvl>
    <w:lvl w:ilvl="2" w:tplc="85136031" w:tentative="1">
      <w:start w:val="1"/>
      <w:numFmt w:val="lowerRoman"/>
      <w:lvlText w:val="%3."/>
      <w:lvlJc w:val="right"/>
      <w:pPr>
        <w:ind w:left="2160" w:hanging="180"/>
      </w:pPr>
    </w:lvl>
    <w:lvl w:ilvl="3" w:tplc="85136031" w:tentative="1">
      <w:start w:val="1"/>
      <w:numFmt w:val="decimal"/>
      <w:lvlText w:val="%4."/>
      <w:lvlJc w:val="left"/>
      <w:pPr>
        <w:ind w:left="2880" w:hanging="360"/>
      </w:pPr>
    </w:lvl>
    <w:lvl w:ilvl="4" w:tplc="85136031" w:tentative="1">
      <w:start w:val="1"/>
      <w:numFmt w:val="lowerLetter"/>
      <w:lvlText w:val="%5."/>
      <w:lvlJc w:val="left"/>
      <w:pPr>
        <w:ind w:left="3600" w:hanging="360"/>
      </w:pPr>
    </w:lvl>
    <w:lvl w:ilvl="5" w:tplc="85136031" w:tentative="1">
      <w:start w:val="1"/>
      <w:numFmt w:val="lowerRoman"/>
      <w:lvlText w:val="%6."/>
      <w:lvlJc w:val="right"/>
      <w:pPr>
        <w:ind w:left="4320" w:hanging="180"/>
      </w:pPr>
    </w:lvl>
    <w:lvl w:ilvl="6" w:tplc="85136031" w:tentative="1">
      <w:start w:val="1"/>
      <w:numFmt w:val="decimal"/>
      <w:lvlText w:val="%7."/>
      <w:lvlJc w:val="left"/>
      <w:pPr>
        <w:ind w:left="5040" w:hanging="360"/>
      </w:pPr>
    </w:lvl>
    <w:lvl w:ilvl="7" w:tplc="85136031" w:tentative="1">
      <w:start w:val="1"/>
      <w:numFmt w:val="lowerLetter"/>
      <w:lvlText w:val="%8."/>
      <w:lvlJc w:val="left"/>
      <w:pPr>
        <w:ind w:left="5760" w:hanging="360"/>
      </w:pPr>
    </w:lvl>
    <w:lvl w:ilvl="8" w:tplc="8513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1">
    <w:multiLevelType w:val="hybridMultilevel"/>
    <w:lvl w:ilvl="0" w:tplc="44133868">
      <w:start w:val="1"/>
      <w:numFmt w:val="decimal"/>
      <w:lvlText w:val="%1."/>
      <w:lvlJc w:val="left"/>
      <w:pPr>
        <w:ind w:left="720" w:hanging="360"/>
      </w:pPr>
    </w:lvl>
    <w:lvl w:ilvl="1" w:tplc="44133868" w:tentative="1">
      <w:start w:val="1"/>
      <w:numFmt w:val="lowerLetter"/>
      <w:lvlText w:val="%2."/>
      <w:lvlJc w:val="left"/>
      <w:pPr>
        <w:ind w:left="1440" w:hanging="360"/>
      </w:pPr>
    </w:lvl>
    <w:lvl w:ilvl="2" w:tplc="44133868" w:tentative="1">
      <w:start w:val="1"/>
      <w:numFmt w:val="lowerRoman"/>
      <w:lvlText w:val="%3."/>
      <w:lvlJc w:val="right"/>
      <w:pPr>
        <w:ind w:left="2160" w:hanging="180"/>
      </w:pPr>
    </w:lvl>
    <w:lvl w:ilvl="3" w:tplc="44133868" w:tentative="1">
      <w:start w:val="1"/>
      <w:numFmt w:val="decimal"/>
      <w:lvlText w:val="%4."/>
      <w:lvlJc w:val="left"/>
      <w:pPr>
        <w:ind w:left="2880" w:hanging="360"/>
      </w:pPr>
    </w:lvl>
    <w:lvl w:ilvl="4" w:tplc="44133868" w:tentative="1">
      <w:start w:val="1"/>
      <w:numFmt w:val="lowerLetter"/>
      <w:lvlText w:val="%5."/>
      <w:lvlJc w:val="left"/>
      <w:pPr>
        <w:ind w:left="3600" w:hanging="360"/>
      </w:pPr>
    </w:lvl>
    <w:lvl w:ilvl="5" w:tplc="44133868" w:tentative="1">
      <w:start w:val="1"/>
      <w:numFmt w:val="lowerRoman"/>
      <w:lvlText w:val="%6."/>
      <w:lvlJc w:val="right"/>
      <w:pPr>
        <w:ind w:left="4320" w:hanging="180"/>
      </w:pPr>
    </w:lvl>
    <w:lvl w:ilvl="6" w:tplc="44133868" w:tentative="1">
      <w:start w:val="1"/>
      <w:numFmt w:val="decimal"/>
      <w:lvlText w:val="%7."/>
      <w:lvlJc w:val="left"/>
      <w:pPr>
        <w:ind w:left="5040" w:hanging="360"/>
      </w:pPr>
    </w:lvl>
    <w:lvl w:ilvl="7" w:tplc="44133868" w:tentative="1">
      <w:start w:val="1"/>
      <w:numFmt w:val="lowerLetter"/>
      <w:lvlText w:val="%8."/>
      <w:lvlJc w:val="left"/>
      <w:pPr>
        <w:ind w:left="5760" w:hanging="360"/>
      </w:pPr>
    </w:lvl>
    <w:lvl w:ilvl="8" w:tplc="44133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0">
    <w:multiLevelType w:val="hybridMultilevel"/>
    <w:lvl w:ilvl="0" w:tplc="79757325">
      <w:start w:val="1"/>
      <w:numFmt w:val="decimal"/>
      <w:lvlText w:val="%1."/>
      <w:lvlJc w:val="left"/>
      <w:pPr>
        <w:ind w:left="720" w:hanging="360"/>
      </w:pPr>
    </w:lvl>
    <w:lvl w:ilvl="1" w:tplc="79757325" w:tentative="1">
      <w:start w:val="1"/>
      <w:numFmt w:val="lowerLetter"/>
      <w:lvlText w:val="%2."/>
      <w:lvlJc w:val="left"/>
      <w:pPr>
        <w:ind w:left="1440" w:hanging="360"/>
      </w:pPr>
    </w:lvl>
    <w:lvl w:ilvl="2" w:tplc="79757325" w:tentative="1">
      <w:start w:val="1"/>
      <w:numFmt w:val="lowerRoman"/>
      <w:lvlText w:val="%3."/>
      <w:lvlJc w:val="right"/>
      <w:pPr>
        <w:ind w:left="2160" w:hanging="180"/>
      </w:pPr>
    </w:lvl>
    <w:lvl w:ilvl="3" w:tplc="79757325" w:tentative="1">
      <w:start w:val="1"/>
      <w:numFmt w:val="decimal"/>
      <w:lvlText w:val="%4."/>
      <w:lvlJc w:val="left"/>
      <w:pPr>
        <w:ind w:left="2880" w:hanging="360"/>
      </w:pPr>
    </w:lvl>
    <w:lvl w:ilvl="4" w:tplc="79757325" w:tentative="1">
      <w:start w:val="1"/>
      <w:numFmt w:val="lowerLetter"/>
      <w:lvlText w:val="%5."/>
      <w:lvlJc w:val="left"/>
      <w:pPr>
        <w:ind w:left="3600" w:hanging="360"/>
      </w:pPr>
    </w:lvl>
    <w:lvl w:ilvl="5" w:tplc="79757325" w:tentative="1">
      <w:start w:val="1"/>
      <w:numFmt w:val="lowerRoman"/>
      <w:lvlText w:val="%6."/>
      <w:lvlJc w:val="right"/>
      <w:pPr>
        <w:ind w:left="4320" w:hanging="180"/>
      </w:pPr>
    </w:lvl>
    <w:lvl w:ilvl="6" w:tplc="79757325" w:tentative="1">
      <w:start w:val="1"/>
      <w:numFmt w:val="decimal"/>
      <w:lvlText w:val="%7."/>
      <w:lvlJc w:val="left"/>
      <w:pPr>
        <w:ind w:left="5040" w:hanging="360"/>
      </w:pPr>
    </w:lvl>
    <w:lvl w:ilvl="7" w:tplc="79757325" w:tentative="1">
      <w:start w:val="1"/>
      <w:numFmt w:val="lowerLetter"/>
      <w:lvlText w:val="%8."/>
      <w:lvlJc w:val="left"/>
      <w:pPr>
        <w:ind w:left="5760" w:hanging="360"/>
      </w:pPr>
    </w:lvl>
    <w:lvl w:ilvl="8" w:tplc="79757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9">
    <w:multiLevelType w:val="hybridMultilevel"/>
    <w:lvl w:ilvl="0" w:tplc="30987834">
      <w:start w:val="1"/>
      <w:numFmt w:val="decimal"/>
      <w:lvlText w:val="%1."/>
      <w:lvlJc w:val="left"/>
      <w:pPr>
        <w:ind w:left="720" w:hanging="360"/>
      </w:pPr>
    </w:lvl>
    <w:lvl w:ilvl="1" w:tplc="30987834" w:tentative="1">
      <w:start w:val="1"/>
      <w:numFmt w:val="lowerLetter"/>
      <w:lvlText w:val="%2."/>
      <w:lvlJc w:val="left"/>
      <w:pPr>
        <w:ind w:left="1440" w:hanging="360"/>
      </w:pPr>
    </w:lvl>
    <w:lvl w:ilvl="2" w:tplc="30987834" w:tentative="1">
      <w:start w:val="1"/>
      <w:numFmt w:val="lowerRoman"/>
      <w:lvlText w:val="%3."/>
      <w:lvlJc w:val="right"/>
      <w:pPr>
        <w:ind w:left="2160" w:hanging="180"/>
      </w:pPr>
    </w:lvl>
    <w:lvl w:ilvl="3" w:tplc="30987834" w:tentative="1">
      <w:start w:val="1"/>
      <w:numFmt w:val="decimal"/>
      <w:lvlText w:val="%4."/>
      <w:lvlJc w:val="left"/>
      <w:pPr>
        <w:ind w:left="2880" w:hanging="360"/>
      </w:pPr>
    </w:lvl>
    <w:lvl w:ilvl="4" w:tplc="30987834" w:tentative="1">
      <w:start w:val="1"/>
      <w:numFmt w:val="lowerLetter"/>
      <w:lvlText w:val="%5."/>
      <w:lvlJc w:val="left"/>
      <w:pPr>
        <w:ind w:left="3600" w:hanging="360"/>
      </w:pPr>
    </w:lvl>
    <w:lvl w:ilvl="5" w:tplc="30987834" w:tentative="1">
      <w:start w:val="1"/>
      <w:numFmt w:val="lowerRoman"/>
      <w:lvlText w:val="%6."/>
      <w:lvlJc w:val="right"/>
      <w:pPr>
        <w:ind w:left="4320" w:hanging="180"/>
      </w:pPr>
    </w:lvl>
    <w:lvl w:ilvl="6" w:tplc="30987834" w:tentative="1">
      <w:start w:val="1"/>
      <w:numFmt w:val="decimal"/>
      <w:lvlText w:val="%7."/>
      <w:lvlJc w:val="left"/>
      <w:pPr>
        <w:ind w:left="5040" w:hanging="360"/>
      </w:pPr>
    </w:lvl>
    <w:lvl w:ilvl="7" w:tplc="30987834" w:tentative="1">
      <w:start w:val="1"/>
      <w:numFmt w:val="lowerLetter"/>
      <w:lvlText w:val="%8."/>
      <w:lvlJc w:val="left"/>
      <w:pPr>
        <w:ind w:left="5760" w:hanging="360"/>
      </w:pPr>
    </w:lvl>
    <w:lvl w:ilvl="8" w:tplc="3098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8">
    <w:multiLevelType w:val="hybridMultilevel"/>
    <w:lvl w:ilvl="0" w:tplc="27727772">
      <w:start w:val="1"/>
      <w:numFmt w:val="decimal"/>
      <w:lvlText w:val="%1."/>
      <w:lvlJc w:val="left"/>
      <w:pPr>
        <w:ind w:left="720" w:hanging="360"/>
      </w:pPr>
    </w:lvl>
    <w:lvl w:ilvl="1" w:tplc="27727772" w:tentative="1">
      <w:start w:val="1"/>
      <w:numFmt w:val="lowerLetter"/>
      <w:lvlText w:val="%2."/>
      <w:lvlJc w:val="left"/>
      <w:pPr>
        <w:ind w:left="1440" w:hanging="360"/>
      </w:pPr>
    </w:lvl>
    <w:lvl w:ilvl="2" w:tplc="27727772" w:tentative="1">
      <w:start w:val="1"/>
      <w:numFmt w:val="lowerRoman"/>
      <w:lvlText w:val="%3."/>
      <w:lvlJc w:val="right"/>
      <w:pPr>
        <w:ind w:left="2160" w:hanging="180"/>
      </w:pPr>
    </w:lvl>
    <w:lvl w:ilvl="3" w:tplc="27727772" w:tentative="1">
      <w:start w:val="1"/>
      <w:numFmt w:val="decimal"/>
      <w:lvlText w:val="%4."/>
      <w:lvlJc w:val="left"/>
      <w:pPr>
        <w:ind w:left="2880" w:hanging="360"/>
      </w:pPr>
    </w:lvl>
    <w:lvl w:ilvl="4" w:tplc="27727772" w:tentative="1">
      <w:start w:val="1"/>
      <w:numFmt w:val="lowerLetter"/>
      <w:lvlText w:val="%5."/>
      <w:lvlJc w:val="left"/>
      <w:pPr>
        <w:ind w:left="3600" w:hanging="360"/>
      </w:pPr>
    </w:lvl>
    <w:lvl w:ilvl="5" w:tplc="27727772" w:tentative="1">
      <w:start w:val="1"/>
      <w:numFmt w:val="lowerRoman"/>
      <w:lvlText w:val="%6."/>
      <w:lvlJc w:val="right"/>
      <w:pPr>
        <w:ind w:left="4320" w:hanging="180"/>
      </w:pPr>
    </w:lvl>
    <w:lvl w:ilvl="6" w:tplc="27727772" w:tentative="1">
      <w:start w:val="1"/>
      <w:numFmt w:val="decimal"/>
      <w:lvlText w:val="%7."/>
      <w:lvlJc w:val="left"/>
      <w:pPr>
        <w:ind w:left="5040" w:hanging="360"/>
      </w:pPr>
    </w:lvl>
    <w:lvl w:ilvl="7" w:tplc="27727772" w:tentative="1">
      <w:start w:val="1"/>
      <w:numFmt w:val="lowerLetter"/>
      <w:lvlText w:val="%8."/>
      <w:lvlJc w:val="left"/>
      <w:pPr>
        <w:ind w:left="5760" w:hanging="360"/>
      </w:pPr>
    </w:lvl>
    <w:lvl w:ilvl="8" w:tplc="27727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7">
    <w:multiLevelType w:val="hybridMultilevel"/>
    <w:lvl w:ilvl="0" w:tplc="11509432">
      <w:start w:val="1"/>
      <w:numFmt w:val="decimal"/>
      <w:lvlText w:val="%1."/>
      <w:lvlJc w:val="left"/>
      <w:pPr>
        <w:ind w:left="720" w:hanging="360"/>
      </w:pPr>
    </w:lvl>
    <w:lvl w:ilvl="1" w:tplc="11509432" w:tentative="1">
      <w:start w:val="1"/>
      <w:numFmt w:val="lowerLetter"/>
      <w:lvlText w:val="%2."/>
      <w:lvlJc w:val="left"/>
      <w:pPr>
        <w:ind w:left="1440" w:hanging="360"/>
      </w:pPr>
    </w:lvl>
    <w:lvl w:ilvl="2" w:tplc="11509432" w:tentative="1">
      <w:start w:val="1"/>
      <w:numFmt w:val="lowerRoman"/>
      <w:lvlText w:val="%3."/>
      <w:lvlJc w:val="right"/>
      <w:pPr>
        <w:ind w:left="2160" w:hanging="180"/>
      </w:pPr>
    </w:lvl>
    <w:lvl w:ilvl="3" w:tplc="11509432" w:tentative="1">
      <w:start w:val="1"/>
      <w:numFmt w:val="decimal"/>
      <w:lvlText w:val="%4."/>
      <w:lvlJc w:val="left"/>
      <w:pPr>
        <w:ind w:left="2880" w:hanging="360"/>
      </w:pPr>
    </w:lvl>
    <w:lvl w:ilvl="4" w:tplc="11509432" w:tentative="1">
      <w:start w:val="1"/>
      <w:numFmt w:val="lowerLetter"/>
      <w:lvlText w:val="%5."/>
      <w:lvlJc w:val="left"/>
      <w:pPr>
        <w:ind w:left="3600" w:hanging="360"/>
      </w:pPr>
    </w:lvl>
    <w:lvl w:ilvl="5" w:tplc="11509432" w:tentative="1">
      <w:start w:val="1"/>
      <w:numFmt w:val="lowerRoman"/>
      <w:lvlText w:val="%6."/>
      <w:lvlJc w:val="right"/>
      <w:pPr>
        <w:ind w:left="4320" w:hanging="180"/>
      </w:pPr>
    </w:lvl>
    <w:lvl w:ilvl="6" w:tplc="11509432" w:tentative="1">
      <w:start w:val="1"/>
      <w:numFmt w:val="decimal"/>
      <w:lvlText w:val="%7."/>
      <w:lvlJc w:val="left"/>
      <w:pPr>
        <w:ind w:left="5040" w:hanging="360"/>
      </w:pPr>
    </w:lvl>
    <w:lvl w:ilvl="7" w:tplc="11509432" w:tentative="1">
      <w:start w:val="1"/>
      <w:numFmt w:val="lowerLetter"/>
      <w:lvlText w:val="%8."/>
      <w:lvlJc w:val="left"/>
      <w:pPr>
        <w:ind w:left="5760" w:hanging="360"/>
      </w:pPr>
    </w:lvl>
    <w:lvl w:ilvl="8" w:tplc="1150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6">
    <w:multiLevelType w:val="hybridMultilevel"/>
    <w:lvl w:ilvl="0" w:tplc="26889100">
      <w:start w:val="1"/>
      <w:numFmt w:val="decimal"/>
      <w:lvlText w:val="%1."/>
      <w:lvlJc w:val="left"/>
      <w:pPr>
        <w:ind w:left="720" w:hanging="360"/>
      </w:pPr>
    </w:lvl>
    <w:lvl w:ilvl="1" w:tplc="26889100" w:tentative="1">
      <w:start w:val="1"/>
      <w:numFmt w:val="lowerLetter"/>
      <w:lvlText w:val="%2."/>
      <w:lvlJc w:val="left"/>
      <w:pPr>
        <w:ind w:left="1440" w:hanging="360"/>
      </w:pPr>
    </w:lvl>
    <w:lvl w:ilvl="2" w:tplc="26889100" w:tentative="1">
      <w:start w:val="1"/>
      <w:numFmt w:val="lowerRoman"/>
      <w:lvlText w:val="%3."/>
      <w:lvlJc w:val="right"/>
      <w:pPr>
        <w:ind w:left="2160" w:hanging="180"/>
      </w:pPr>
    </w:lvl>
    <w:lvl w:ilvl="3" w:tplc="26889100" w:tentative="1">
      <w:start w:val="1"/>
      <w:numFmt w:val="decimal"/>
      <w:lvlText w:val="%4."/>
      <w:lvlJc w:val="left"/>
      <w:pPr>
        <w:ind w:left="2880" w:hanging="360"/>
      </w:pPr>
    </w:lvl>
    <w:lvl w:ilvl="4" w:tplc="26889100" w:tentative="1">
      <w:start w:val="1"/>
      <w:numFmt w:val="lowerLetter"/>
      <w:lvlText w:val="%5."/>
      <w:lvlJc w:val="left"/>
      <w:pPr>
        <w:ind w:left="3600" w:hanging="360"/>
      </w:pPr>
    </w:lvl>
    <w:lvl w:ilvl="5" w:tplc="26889100" w:tentative="1">
      <w:start w:val="1"/>
      <w:numFmt w:val="lowerRoman"/>
      <w:lvlText w:val="%6."/>
      <w:lvlJc w:val="right"/>
      <w:pPr>
        <w:ind w:left="4320" w:hanging="180"/>
      </w:pPr>
    </w:lvl>
    <w:lvl w:ilvl="6" w:tplc="26889100" w:tentative="1">
      <w:start w:val="1"/>
      <w:numFmt w:val="decimal"/>
      <w:lvlText w:val="%7."/>
      <w:lvlJc w:val="left"/>
      <w:pPr>
        <w:ind w:left="5040" w:hanging="360"/>
      </w:pPr>
    </w:lvl>
    <w:lvl w:ilvl="7" w:tplc="26889100" w:tentative="1">
      <w:start w:val="1"/>
      <w:numFmt w:val="lowerLetter"/>
      <w:lvlText w:val="%8."/>
      <w:lvlJc w:val="left"/>
      <w:pPr>
        <w:ind w:left="5760" w:hanging="360"/>
      </w:pPr>
    </w:lvl>
    <w:lvl w:ilvl="8" w:tplc="26889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5">
    <w:multiLevelType w:val="hybridMultilevel"/>
    <w:lvl w:ilvl="0" w:tplc="66075364">
      <w:start w:val="1"/>
      <w:numFmt w:val="decimal"/>
      <w:lvlText w:val="%1."/>
      <w:lvlJc w:val="left"/>
      <w:pPr>
        <w:ind w:left="720" w:hanging="360"/>
      </w:pPr>
    </w:lvl>
    <w:lvl w:ilvl="1" w:tplc="66075364" w:tentative="1">
      <w:start w:val="1"/>
      <w:numFmt w:val="lowerLetter"/>
      <w:lvlText w:val="%2."/>
      <w:lvlJc w:val="left"/>
      <w:pPr>
        <w:ind w:left="1440" w:hanging="360"/>
      </w:pPr>
    </w:lvl>
    <w:lvl w:ilvl="2" w:tplc="66075364" w:tentative="1">
      <w:start w:val="1"/>
      <w:numFmt w:val="lowerRoman"/>
      <w:lvlText w:val="%3."/>
      <w:lvlJc w:val="right"/>
      <w:pPr>
        <w:ind w:left="2160" w:hanging="180"/>
      </w:pPr>
    </w:lvl>
    <w:lvl w:ilvl="3" w:tplc="66075364" w:tentative="1">
      <w:start w:val="1"/>
      <w:numFmt w:val="decimal"/>
      <w:lvlText w:val="%4."/>
      <w:lvlJc w:val="left"/>
      <w:pPr>
        <w:ind w:left="2880" w:hanging="360"/>
      </w:pPr>
    </w:lvl>
    <w:lvl w:ilvl="4" w:tplc="66075364" w:tentative="1">
      <w:start w:val="1"/>
      <w:numFmt w:val="lowerLetter"/>
      <w:lvlText w:val="%5."/>
      <w:lvlJc w:val="left"/>
      <w:pPr>
        <w:ind w:left="3600" w:hanging="360"/>
      </w:pPr>
    </w:lvl>
    <w:lvl w:ilvl="5" w:tplc="66075364" w:tentative="1">
      <w:start w:val="1"/>
      <w:numFmt w:val="lowerRoman"/>
      <w:lvlText w:val="%6."/>
      <w:lvlJc w:val="right"/>
      <w:pPr>
        <w:ind w:left="4320" w:hanging="180"/>
      </w:pPr>
    </w:lvl>
    <w:lvl w:ilvl="6" w:tplc="66075364" w:tentative="1">
      <w:start w:val="1"/>
      <w:numFmt w:val="decimal"/>
      <w:lvlText w:val="%7."/>
      <w:lvlJc w:val="left"/>
      <w:pPr>
        <w:ind w:left="5040" w:hanging="360"/>
      </w:pPr>
    </w:lvl>
    <w:lvl w:ilvl="7" w:tplc="66075364" w:tentative="1">
      <w:start w:val="1"/>
      <w:numFmt w:val="lowerLetter"/>
      <w:lvlText w:val="%8."/>
      <w:lvlJc w:val="left"/>
      <w:pPr>
        <w:ind w:left="5760" w:hanging="360"/>
      </w:pPr>
    </w:lvl>
    <w:lvl w:ilvl="8" w:tplc="6607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4">
    <w:multiLevelType w:val="hybridMultilevel"/>
    <w:lvl w:ilvl="0" w:tplc="70523589">
      <w:start w:val="1"/>
      <w:numFmt w:val="decimal"/>
      <w:lvlText w:val="%1."/>
      <w:lvlJc w:val="left"/>
      <w:pPr>
        <w:ind w:left="720" w:hanging="360"/>
      </w:pPr>
    </w:lvl>
    <w:lvl w:ilvl="1" w:tplc="70523589" w:tentative="1">
      <w:start w:val="1"/>
      <w:numFmt w:val="lowerLetter"/>
      <w:lvlText w:val="%2."/>
      <w:lvlJc w:val="left"/>
      <w:pPr>
        <w:ind w:left="1440" w:hanging="360"/>
      </w:pPr>
    </w:lvl>
    <w:lvl w:ilvl="2" w:tplc="70523589" w:tentative="1">
      <w:start w:val="1"/>
      <w:numFmt w:val="lowerRoman"/>
      <w:lvlText w:val="%3."/>
      <w:lvlJc w:val="right"/>
      <w:pPr>
        <w:ind w:left="2160" w:hanging="180"/>
      </w:pPr>
    </w:lvl>
    <w:lvl w:ilvl="3" w:tplc="70523589" w:tentative="1">
      <w:start w:val="1"/>
      <w:numFmt w:val="decimal"/>
      <w:lvlText w:val="%4."/>
      <w:lvlJc w:val="left"/>
      <w:pPr>
        <w:ind w:left="2880" w:hanging="360"/>
      </w:pPr>
    </w:lvl>
    <w:lvl w:ilvl="4" w:tplc="70523589" w:tentative="1">
      <w:start w:val="1"/>
      <w:numFmt w:val="lowerLetter"/>
      <w:lvlText w:val="%5."/>
      <w:lvlJc w:val="left"/>
      <w:pPr>
        <w:ind w:left="3600" w:hanging="360"/>
      </w:pPr>
    </w:lvl>
    <w:lvl w:ilvl="5" w:tplc="70523589" w:tentative="1">
      <w:start w:val="1"/>
      <w:numFmt w:val="lowerRoman"/>
      <w:lvlText w:val="%6."/>
      <w:lvlJc w:val="right"/>
      <w:pPr>
        <w:ind w:left="4320" w:hanging="180"/>
      </w:pPr>
    </w:lvl>
    <w:lvl w:ilvl="6" w:tplc="70523589" w:tentative="1">
      <w:start w:val="1"/>
      <w:numFmt w:val="decimal"/>
      <w:lvlText w:val="%7."/>
      <w:lvlJc w:val="left"/>
      <w:pPr>
        <w:ind w:left="5040" w:hanging="360"/>
      </w:pPr>
    </w:lvl>
    <w:lvl w:ilvl="7" w:tplc="70523589" w:tentative="1">
      <w:start w:val="1"/>
      <w:numFmt w:val="lowerLetter"/>
      <w:lvlText w:val="%8."/>
      <w:lvlJc w:val="left"/>
      <w:pPr>
        <w:ind w:left="5760" w:hanging="360"/>
      </w:pPr>
    </w:lvl>
    <w:lvl w:ilvl="8" w:tplc="7052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3">
    <w:multiLevelType w:val="hybridMultilevel"/>
    <w:lvl w:ilvl="0" w:tplc="43453544">
      <w:start w:val="1"/>
      <w:numFmt w:val="decimal"/>
      <w:lvlText w:val="%1."/>
      <w:lvlJc w:val="left"/>
      <w:pPr>
        <w:ind w:left="720" w:hanging="360"/>
      </w:pPr>
    </w:lvl>
    <w:lvl w:ilvl="1" w:tplc="43453544" w:tentative="1">
      <w:start w:val="1"/>
      <w:numFmt w:val="lowerLetter"/>
      <w:lvlText w:val="%2."/>
      <w:lvlJc w:val="left"/>
      <w:pPr>
        <w:ind w:left="1440" w:hanging="360"/>
      </w:pPr>
    </w:lvl>
    <w:lvl w:ilvl="2" w:tplc="43453544" w:tentative="1">
      <w:start w:val="1"/>
      <w:numFmt w:val="lowerRoman"/>
      <w:lvlText w:val="%3."/>
      <w:lvlJc w:val="right"/>
      <w:pPr>
        <w:ind w:left="2160" w:hanging="180"/>
      </w:pPr>
    </w:lvl>
    <w:lvl w:ilvl="3" w:tplc="43453544" w:tentative="1">
      <w:start w:val="1"/>
      <w:numFmt w:val="decimal"/>
      <w:lvlText w:val="%4."/>
      <w:lvlJc w:val="left"/>
      <w:pPr>
        <w:ind w:left="2880" w:hanging="360"/>
      </w:pPr>
    </w:lvl>
    <w:lvl w:ilvl="4" w:tplc="43453544" w:tentative="1">
      <w:start w:val="1"/>
      <w:numFmt w:val="lowerLetter"/>
      <w:lvlText w:val="%5."/>
      <w:lvlJc w:val="left"/>
      <w:pPr>
        <w:ind w:left="3600" w:hanging="360"/>
      </w:pPr>
    </w:lvl>
    <w:lvl w:ilvl="5" w:tplc="43453544" w:tentative="1">
      <w:start w:val="1"/>
      <w:numFmt w:val="lowerRoman"/>
      <w:lvlText w:val="%6."/>
      <w:lvlJc w:val="right"/>
      <w:pPr>
        <w:ind w:left="4320" w:hanging="180"/>
      </w:pPr>
    </w:lvl>
    <w:lvl w:ilvl="6" w:tplc="43453544" w:tentative="1">
      <w:start w:val="1"/>
      <w:numFmt w:val="decimal"/>
      <w:lvlText w:val="%7."/>
      <w:lvlJc w:val="left"/>
      <w:pPr>
        <w:ind w:left="5040" w:hanging="360"/>
      </w:pPr>
    </w:lvl>
    <w:lvl w:ilvl="7" w:tplc="43453544" w:tentative="1">
      <w:start w:val="1"/>
      <w:numFmt w:val="lowerLetter"/>
      <w:lvlText w:val="%8."/>
      <w:lvlJc w:val="left"/>
      <w:pPr>
        <w:ind w:left="5760" w:hanging="360"/>
      </w:pPr>
    </w:lvl>
    <w:lvl w:ilvl="8" w:tplc="4345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2">
    <w:multiLevelType w:val="hybridMultilevel"/>
    <w:lvl w:ilvl="0" w:tplc="85562529">
      <w:start w:val="1"/>
      <w:numFmt w:val="decimal"/>
      <w:lvlText w:val="%1."/>
      <w:lvlJc w:val="left"/>
      <w:pPr>
        <w:ind w:left="720" w:hanging="360"/>
      </w:pPr>
    </w:lvl>
    <w:lvl w:ilvl="1" w:tplc="85562529" w:tentative="1">
      <w:start w:val="1"/>
      <w:numFmt w:val="lowerLetter"/>
      <w:lvlText w:val="%2."/>
      <w:lvlJc w:val="left"/>
      <w:pPr>
        <w:ind w:left="1440" w:hanging="360"/>
      </w:pPr>
    </w:lvl>
    <w:lvl w:ilvl="2" w:tplc="85562529" w:tentative="1">
      <w:start w:val="1"/>
      <w:numFmt w:val="lowerRoman"/>
      <w:lvlText w:val="%3."/>
      <w:lvlJc w:val="right"/>
      <w:pPr>
        <w:ind w:left="2160" w:hanging="180"/>
      </w:pPr>
    </w:lvl>
    <w:lvl w:ilvl="3" w:tplc="85562529" w:tentative="1">
      <w:start w:val="1"/>
      <w:numFmt w:val="decimal"/>
      <w:lvlText w:val="%4."/>
      <w:lvlJc w:val="left"/>
      <w:pPr>
        <w:ind w:left="2880" w:hanging="360"/>
      </w:pPr>
    </w:lvl>
    <w:lvl w:ilvl="4" w:tplc="85562529" w:tentative="1">
      <w:start w:val="1"/>
      <w:numFmt w:val="lowerLetter"/>
      <w:lvlText w:val="%5."/>
      <w:lvlJc w:val="left"/>
      <w:pPr>
        <w:ind w:left="3600" w:hanging="360"/>
      </w:pPr>
    </w:lvl>
    <w:lvl w:ilvl="5" w:tplc="85562529" w:tentative="1">
      <w:start w:val="1"/>
      <w:numFmt w:val="lowerRoman"/>
      <w:lvlText w:val="%6."/>
      <w:lvlJc w:val="right"/>
      <w:pPr>
        <w:ind w:left="4320" w:hanging="180"/>
      </w:pPr>
    </w:lvl>
    <w:lvl w:ilvl="6" w:tplc="85562529" w:tentative="1">
      <w:start w:val="1"/>
      <w:numFmt w:val="decimal"/>
      <w:lvlText w:val="%7."/>
      <w:lvlJc w:val="left"/>
      <w:pPr>
        <w:ind w:left="5040" w:hanging="360"/>
      </w:pPr>
    </w:lvl>
    <w:lvl w:ilvl="7" w:tplc="85562529" w:tentative="1">
      <w:start w:val="1"/>
      <w:numFmt w:val="lowerLetter"/>
      <w:lvlText w:val="%8."/>
      <w:lvlJc w:val="left"/>
      <w:pPr>
        <w:ind w:left="5760" w:hanging="360"/>
      </w:pPr>
    </w:lvl>
    <w:lvl w:ilvl="8" w:tplc="8556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1">
    <w:multiLevelType w:val="hybridMultilevel"/>
    <w:lvl w:ilvl="0" w:tplc="70812045">
      <w:start w:val="1"/>
      <w:numFmt w:val="decimal"/>
      <w:lvlText w:val="%1."/>
      <w:lvlJc w:val="left"/>
      <w:pPr>
        <w:ind w:left="720" w:hanging="360"/>
      </w:pPr>
    </w:lvl>
    <w:lvl w:ilvl="1" w:tplc="70812045" w:tentative="1">
      <w:start w:val="1"/>
      <w:numFmt w:val="lowerLetter"/>
      <w:lvlText w:val="%2."/>
      <w:lvlJc w:val="left"/>
      <w:pPr>
        <w:ind w:left="1440" w:hanging="360"/>
      </w:pPr>
    </w:lvl>
    <w:lvl w:ilvl="2" w:tplc="70812045" w:tentative="1">
      <w:start w:val="1"/>
      <w:numFmt w:val="lowerRoman"/>
      <w:lvlText w:val="%3."/>
      <w:lvlJc w:val="right"/>
      <w:pPr>
        <w:ind w:left="2160" w:hanging="180"/>
      </w:pPr>
    </w:lvl>
    <w:lvl w:ilvl="3" w:tplc="70812045" w:tentative="1">
      <w:start w:val="1"/>
      <w:numFmt w:val="decimal"/>
      <w:lvlText w:val="%4."/>
      <w:lvlJc w:val="left"/>
      <w:pPr>
        <w:ind w:left="2880" w:hanging="360"/>
      </w:pPr>
    </w:lvl>
    <w:lvl w:ilvl="4" w:tplc="70812045" w:tentative="1">
      <w:start w:val="1"/>
      <w:numFmt w:val="lowerLetter"/>
      <w:lvlText w:val="%5."/>
      <w:lvlJc w:val="left"/>
      <w:pPr>
        <w:ind w:left="3600" w:hanging="360"/>
      </w:pPr>
    </w:lvl>
    <w:lvl w:ilvl="5" w:tplc="70812045" w:tentative="1">
      <w:start w:val="1"/>
      <w:numFmt w:val="lowerRoman"/>
      <w:lvlText w:val="%6."/>
      <w:lvlJc w:val="right"/>
      <w:pPr>
        <w:ind w:left="4320" w:hanging="180"/>
      </w:pPr>
    </w:lvl>
    <w:lvl w:ilvl="6" w:tplc="70812045" w:tentative="1">
      <w:start w:val="1"/>
      <w:numFmt w:val="decimal"/>
      <w:lvlText w:val="%7."/>
      <w:lvlJc w:val="left"/>
      <w:pPr>
        <w:ind w:left="5040" w:hanging="360"/>
      </w:pPr>
    </w:lvl>
    <w:lvl w:ilvl="7" w:tplc="70812045" w:tentative="1">
      <w:start w:val="1"/>
      <w:numFmt w:val="lowerLetter"/>
      <w:lvlText w:val="%8."/>
      <w:lvlJc w:val="left"/>
      <w:pPr>
        <w:ind w:left="5760" w:hanging="360"/>
      </w:pPr>
    </w:lvl>
    <w:lvl w:ilvl="8" w:tplc="7081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0">
    <w:multiLevelType w:val="hybridMultilevel"/>
    <w:lvl w:ilvl="0" w:tplc="49332009">
      <w:start w:val="1"/>
      <w:numFmt w:val="decimal"/>
      <w:lvlText w:val="%1."/>
      <w:lvlJc w:val="left"/>
      <w:pPr>
        <w:ind w:left="720" w:hanging="360"/>
      </w:pPr>
    </w:lvl>
    <w:lvl w:ilvl="1" w:tplc="49332009" w:tentative="1">
      <w:start w:val="1"/>
      <w:numFmt w:val="lowerLetter"/>
      <w:lvlText w:val="%2."/>
      <w:lvlJc w:val="left"/>
      <w:pPr>
        <w:ind w:left="1440" w:hanging="360"/>
      </w:pPr>
    </w:lvl>
    <w:lvl w:ilvl="2" w:tplc="49332009" w:tentative="1">
      <w:start w:val="1"/>
      <w:numFmt w:val="lowerRoman"/>
      <w:lvlText w:val="%3."/>
      <w:lvlJc w:val="right"/>
      <w:pPr>
        <w:ind w:left="2160" w:hanging="180"/>
      </w:pPr>
    </w:lvl>
    <w:lvl w:ilvl="3" w:tplc="49332009" w:tentative="1">
      <w:start w:val="1"/>
      <w:numFmt w:val="decimal"/>
      <w:lvlText w:val="%4."/>
      <w:lvlJc w:val="left"/>
      <w:pPr>
        <w:ind w:left="2880" w:hanging="360"/>
      </w:pPr>
    </w:lvl>
    <w:lvl w:ilvl="4" w:tplc="49332009" w:tentative="1">
      <w:start w:val="1"/>
      <w:numFmt w:val="lowerLetter"/>
      <w:lvlText w:val="%5."/>
      <w:lvlJc w:val="left"/>
      <w:pPr>
        <w:ind w:left="3600" w:hanging="360"/>
      </w:pPr>
    </w:lvl>
    <w:lvl w:ilvl="5" w:tplc="49332009" w:tentative="1">
      <w:start w:val="1"/>
      <w:numFmt w:val="lowerRoman"/>
      <w:lvlText w:val="%6."/>
      <w:lvlJc w:val="right"/>
      <w:pPr>
        <w:ind w:left="4320" w:hanging="180"/>
      </w:pPr>
    </w:lvl>
    <w:lvl w:ilvl="6" w:tplc="49332009" w:tentative="1">
      <w:start w:val="1"/>
      <w:numFmt w:val="decimal"/>
      <w:lvlText w:val="%7."/>
      <w:lvlJc w:val="left"/>
      <w:pPr>
        <w:ind w:left="5040" w:hanging="360"/>
      </w:pPr>
    </w:lvl>
    <w:lvl w:ilvl="7" w:tplc="49332009" w:tentative="1">
      <w:start w:val="1"/>
      <w:numFmt w:val="lowerLetter"/>
      <w:lvlText w:val="%8."/>
      <w:lvlJc w:val="left"/>
      <w:pPr>
        <w:ind w:left="5760" w:hanging="360"/>
      </w:pPr>
    </w:lvl>
    <w:lvl w:ilvl="8" w:tplc="4933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9">
    <w:multiLevelType w:val="hybridMultilevel"/>
    <w:lvl w:ilvl="0" w:tplc="16663099">
      <w:start w:val="1"/>
      <w:numFmt w:val="decimal"/>
      <w:lvlText w:val="%1."/>
      <w:lvlJc w:val="left"/>
      <w:pPr>
        <w:ind w:left="720" w:hanging="360"/>
      </w:pPr>
    </w:lvl>
    <w:lvl w:ilvl="1" w:tplc="16663099" w:tentative="1">
      <w:start w:val="1"/>
      <w:numFmt w:val="lowerLetter"/>
      <w:lvlText w:val="%2."/>
      <w:lvlJc w:val="left"/>
      <w:pPr>
        <w:ind w:left="1440" w:hanging="360"/>
      </w:pPr>
    </w:lvl>
    <w:lvl w:ilvl="2" w:tplc="16663099" w:tentative="1">
      <w:start w:val="1"/>
      <w:numFmt w:val="lowerRoman"/>
      <w:lvlText w:val="%3."/>
      <w:lvlJc w:val="right"/>
      <w:pPr>
        <w:ind w:left="2160" w:hanging="180"/>
      </w:pPr>
    </w:lvl>
    <w:lvl w:ilvl="3" w:tplc="16663099" w:tentative="1">
      <w:start w:val="1"/>
      <w:numFmt w:val="decimal"/>
      <w:lvlText w:val="%4."/>
      <w:lvlJc w:val="left"/>
      <w:pPr>
        <w:ind w:left="2880" w:hanging="360"/>
      </w:pPr>
    </w:lvl>
    <w:lvl w:ilvl="4" w:tplc="16663099" w:tentative="1">
      <w:start w:val="1"/>
      <w:numFmt w:val="lowerLetter"/>
      <w:lvlText w:val="%5."/>
      <w:lvlJc w:val="left"/>
      <w:pPr>
        <w:ind w:left="3600" w:hanging="360"/>
      </w:pPr>
    </w:lvl>
    <w:lvl w:ilvl="5" w:tplc="16663099" w:tentative="1">
      <w:start w:val="1"/>
      <w:numFmt w:val="lowerRoman"/>
      <w:lvlText w:val="%6."/>
      <w:lvlJc w:val="right"/>
      <w:pPr>
        <w:ind w:left="4320" w:hanging="180"/>
      </w:pPr>
    </w:lvl>
    <w:lvl w:ilvl="6" w:tplc="16663099" w:tentative="1">
      <w:start w:val="1"/>
      <w:numFmt w:val="decimal"/>
      <w:lvlText w:val="%7."/>
      <w:lvlJc w:val="left"/>
      <w:pPr>
        <w:ind w:left="5040" w:hanging="360"/>
      </w:pPr>
    </w:lvl>
    <w:lvl w:ilvl="7" w:tplc="16663099" w:tentative="1">
      <w:start w:val="1"/>
      <w:numFmt w:val="lowerLetter"/>
      <w:lvlText w:val="%8."/>
      <w:lvlJc w:val="left"/>
      <w:pPr>
        <w:ind w:left="5760" w:hanging="360"/>
      </w:pPr>
    </w:lvl>
    <w:lvl w:ilvl="8" w:tplc="16663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8">
    <w:multiLevelType w:val="hybridMultilevel"/>
    <w:lvl w:ilvl="0" w:tplc="71310192">
      <w:start w:val="1"/>
      <w:numFmt w:val="decimal"/>
      <w:lvlText w:val="%1."/>
      <w:lvlJc w:val="left"/>
      <w:pPr>
        <w:ind w:left="720" w:hanging="360"/>
      </w:pPr>
    </w:lvl>
    <w:lvl w:ilvl="1" w:tplc="71310192" w:tentative="1">
      <w:start w:val="1"/>
      <w:numFmt w:val="lowerLetter"/>
      <w:lvlText w:val="%2."/>
      <w:lvlJc w:val="left"/>
      <w:pPr>
        <w:ind w:left="1440" w:hanging="360"/>
      </w:pPr>
    </w:lvl>
    <w:lvl w:ilvl="2" w:tplc="71310192" w:tentative="1">
      <w:start w:val="1"/>
      <w:numFmt w:val="lowerRoman"/>
      <w:lvlText w:val="%3."/>
      <w:lvlJc w:val="right"/>
      <w:pPr>
        <w:ind w:left="2160" w:hanging="180"/>
      </w:pPr>
    </w:lvl>
    <w:lvl w:ilvl="3" w:tplc="71310192" w:tentative="1">
      <w:start w:val="1"/>
      <w:numFmt w:val="decimal"/>
      <w:lvlText w:val="%4."/>
      <w:lvlJc w:val="left"/>
      <w:pPr>
        <w:ind w:left="2880" w:hanging="360"/>
      </w:pPr>
    </w:lvl>
    <w:lvl w:ilvl="4" w:tplc="71310192" w:tentative="1">
      <w:start w:val="1"/>
      <w:numFmt w:val="lowerLetter"/>
      <w:lvlText w:val="%5."/>
      <w:lvlJc w:val="left"/>
      <w:pPr>
        <w:ind w:left="3600" w:hanging="360"/>
      </w:pPr>
    </w:lvl>
    <w:lvl w:ilvl="5" w:tplc="71310192" w:tentative="1">
      <w:start w:val="1"/>
      <w:numFmt w:val="lowerRoman"/>
      <w:lvlText w:val="%6."/>
      <w:lvlJc w:val="right"/>
      <w:pPr>
        <w:ind w:left="4320" w:hanging="180"/>
      </w:pPr>
    </w:lvl>
    <w:lvl w:ilvl="6" w:tplc="71310192" w:tentative="1">
      <w:start w:val="1"/>
      <w:numFmt w:val="decimal"/>
      <w:lvlText w:val="%7."/>
      <w:lvlJc w:val="left"/>
      <w:pPr>
        <w:ind w:left="5040" w:hanging="360"/>
      </w:pPr>
    </w:lvl>
    <w:lvl w:ilvl="7" w:tplc="71310192" w:tentative="1">
      <w:start w:val="1"/>
      <w:numFmt w:val="lowerLetter"/>
      <w:lvlText w:val="%8."/>
      <w:lvlJc w:val="left"/>
      <w:pPr>
        <w:ind w:left="5760" w:hanging="360"/>
      </w:pPr>
    </w:lvl>
    <w:lvl w:ilvl="8" w:tplc="7131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7">
    <w:multiLevelType w:val="hybridMultilevel"/>
    <w:lvl w:ilvl="0" w:tplc="37541047">
      <w:start w:val="1"/>
      <w:numFmt w:val="decimal"/>
      <w:lvlText w:val="%1."/>
      <w:lvlJc w:val="left"/>
      <w:pPr>
        <w:ind w:left="720" w:hanging="360"/>
      </w:pPr>
    </w:lvl>
    <w:lvl w:ilvl="1" w:tplc="37541047" w:tentative="1">
      <w:start w:val="1"/>
      <w:numFmt w:val="lowerLetter"/>
      <w:lvlText w:val="%2."/>
      <w:lvlJc w:val="left"/>
      <w:pPr>
        <w:ind w:left="1440" w:hanging="360"/>
      </w:pPr>
    </w:lvl>
    <w:lvl w:ilvl="2" w:tplc="37541047" w:tentative="1">
      <w:start w:val="1"/>
      <w:numFmt w:val="lowerRoman"/>
      <w:lvlText w:val="%3."/>
      <w:lvlJc w:val="right"/>
      <w:pPr>
        <w:ind w:left="2160" w:hanging="180"/>
      </w:pPr>
    </w:lvl>
    <w:lvl w:ilvl="3" w:tplc="37541047" w:tentative="1">
      <w:start w:val="1"/>
      <w:numFmt w:val="decimal"/>
      <w:lvlText w:val="%4."/>
      <w:lvlJc w:val="left"/>
      <w:pPr>
        <w:ind w:left="2880" w:hanging="360"/>
      </w:pPr>
    </w:lvl>
    <w:lvl w:ilvl="4" w:tplc="37541047" w:tentative="1">
      <w:start w:val="1"/>
      <w:numFmt w:val="lowerLetter"/>
      <w:lvlText w:val="%5."/>
      <w:lvlJc w:val="left"/>
      <w:pPr>
        <w:ind w:left="3600" w:hanging="360"/>
      </w:pPr>
    </w:lvl>
    <w:lvl w:ilvl="5" w:tplc="37541047" w:tentative="1">
      <w:start w:val="1"/>
      <w:numFmt w:val="lowerRoman"/>
      <w:lvlText w:val="%6."/>
      <w:lvlJc w:val="right"/>
      <w:pPr>
        <w:ind w:left="4320" w:hanging="180"/>
      </w:pPr>
    </w:lvl>
    <w:lvl w:ilvl="6" w:tplc="37541047" w:tentative="1">
      <w:start w:val="1"/>
      <w:numFmt w:val="decimal"/>
      <w:lvlText w:val="%7."/>
      <w:lvlJc w:val="left"/>
      <w:pPr>
        <w:ind w:left="5040" w:hanging="360"/>
      </w:pPr>
    </w:lvl>
    <w:lvl w:ilvl="7" w:tplc="37541047" w:tentative="1">
      <w:start w:val="1"/>
      <w:numFmt w:val="lowerLetter"/>
      <w:lvlText w:val="%8."/>
      <w:lvlJc w:val="left"/>
      <w:pPr>
        <w:ind w:left="5760" w:hanging="360"/>
      </w:pPr>
    </w:lvl>
    <w:lvl w:ilvl="8" w:tplc="37541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6">
    <w:multiLevelType w:val="hybridMultilevel"/>
    <w:lvl w:ilvl="0" w:tplc="87240583">
      <w:start w:val="1"/>
      <w:numFmt w:val="decimal"/>
      <w:lvlText w:val="%1."/>
      <w:lvlJc w:val="left"/>
      <w:pPr>
        <w:ind w:left="720" w:hanging="360"/>
      </w:pPr>
    </w:lvl>
    <w:lvl w:ilvl="1" w:tplc="87240583" w:tentative="1">
      <w:start w:val="1"/>
      <w:numFmt w:val="lowerLetter"/>
      <w:lvlText w:val="%2."/>
      <w:lvlJc w:val="left"/>
      <w:pPr>
        <w:ind w:left="1440" w:hanging="360"/>
      </w:pPr>
    </w:lvl>
    <w:lvl w:ilvl="2" w:tplc="87240583" w:tentative="1">
      <w:start w:val="1"/>
      <w:numFmt w:val="lowerRoman"/>
      <w:lvlText w:val="%3."/>
      <w:lvlJc w:val="right"/>
      <w:pPr>
        <w:ind w:left="2160" w:hanging="180"/>
      </w:pPr>
    </w:lvl>
    <w:lvl w:ilvl="3" w:tplc="87240583" w:tentative="1">
      <w:start w:val="1"/>
      <w:numFmt w:val="decimal"/>
      <w:lvlText w:val="%4."/>
      <w:lvlJc w:val="left"/>
      <w:pPr>
        <w:ind w:left="2880" w:hanging="360"/>
      </w:pPr>
    </w:lvl>
    <w:lvl w:ilvl="4" w:tplc="87240583" w:tentative="1">
      <w:start w:val="1"/>
      <w:numFmt w:val="lowerLetter"/>
      <w:lvlText w:val="%5."/>
      <w:lvlJc w:val="left"/>
      <w:pPr>
        <w:ind w:left="3600" w:hanging="360"/>
      </w:pPr>
    </w:lvl>
    <w:lvl w:ilvl="5" w:tplc="87240583" w:tentative="1">
      <w:start w:val="1"/>
      <w:numFmt w:val="lowerRoman"/>
      <w:lvlText w:val="%6."/>
      <w:lvlJc w:val="right"/>
      <w:pPr>
        <w:ind w:left="4320" w:hanging="180"/>
      </w:pPr>
    </w:lvl>
    <w:lvl w:ilvl="6" w:tplc="87240583" w:tentative="1">
      <w:start w:val="1"/>
      <w:numFmt w:val="decimal"/>
      <w:lvlText w:val="%7."/>
      <w:lvlJc w:val="left"/>
      <w:pPr>
        <w:ind w:left="5040" w:hanging="360"/>
      </w:pPr>
    </w:lvl>
    <w:lvl w:ilvl="7" w:tplc="87240583" w:tentative="1">
      <w:start w:val="1"/>
      <w:numFmt w:val="lowerLetter"/>
      <w:lvlText w:val="%8."/>
      <w:lvlJc w:val="left"/>
      <w:pPr>
        <w:ind w:left="5760" w:hanging="360"/>
      </w:pPr>
    </w:lvl>
    <w:lvl w:ilvl="8" w:tplc="87240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5">
    <w:multiLevelType w:val="hybridMultilevel"/>
    <w:lvl w:ilvl="0" w:tplc="45241083">
      <w:start w:val="1"/>
      <w:numFmt w:val="decimal"/>
      <w:lvlText w:val="%1."/>
      <w:lvlJc w:val="left"/>
      <w:pPr>
        <w:ind w:left="720" w:hanging="360"/>
      </w:pPr>
    </w:lvl>
    <w:lvl w:ilvl="1" w:tplc="45241083" w:tentative="1">
      <w:start w:val="1"/>
      <w:numFmt w:val="lowerLetter"/>
      <w:lvlText w:val="%2."/>
      <w:lvlJc w:val="left"/>
      <w:pPr>
        <w:ind w:left="1440" w:hanging="360"/>
      </w:pPr>
    </w:lvl>
    <w:lvl w:ilvl="2" w:tplc="45241083" w:tentative="1">
      <w:start w:val="1"/>
      <w:numFmt w:val="lowerRoman"/>
      <w:lvlText w:val="%3."/>
      <w:lvlJc w:val="right"/>
      <w:pPr>
        <w:ind w:left="2160" w:hanging="180"/>
      </w:pPr>
    </w:lvl>
    <w:lvl w:ilvl="3" w:tplc="45241083" w:tentative="1">
      <w:start w:val="1"/>
      <w:numFmt w:val="decimal"/>
      <w:lvlText w:val="%4."/>
      <w:lvlJc w:val="left"/>
      <w:pPr>
        <w:ind w:left="2880" w:hanging="360"/>
      </w:pPr>
    </w:lvl>
    <w:lvl w:ilvl="4" w:tplc="45241083" w:tentative="1">
      <w:start w:val="1"/>
      <w:numFmt w:val="lowerLetter"/>
      <w:lvlText w:val="%5."/>
      <w:lvlJc w:val="left"/>
      <w:pPr>
        <w:ind w:left="3600" w:hanging="360"/>
      </w:pPr>
    </w:lvl>
    <w:lvl w:ilvl="5" w:tplc="45241083" w:tentative="1">
      <w:start w:val="1"/>
      <w:numFmt w:val="lowerRoman"/>
      <w:lvlText w:val="%6."/>
      <w:lvlJc w:val="right"/>
      <w:pPr>
        <w:ind w:left="4320" w:hanging="180"/>
      </w:pPr>
    </w:lvl>
    <w:lvl w:ilvl="6" w:tplc="45241083" w:tentative="1">
      <w:start w:val="1"/>
      <w:numFmt w:val="decimal"/>
      <w:lvlText w:val="%7."/>
      <w:lvlJc w:val="left"/>
      <w:pPr>
        <w:ind w:left="5040" w:hanging="360"/>
      </w:pPr>
    </w:lvl>
    <w:lvl w:ilvl="7" w:tplc="45241083" w:tentative="1">
      <w:start w:val="1"/>
      <w:numFmt w:val="lowerLetter"/>
      <w:lvlText w:val="%8."/>
      <w:lvlJc w:val="left"/>
      <w:pPr>
        <w:ind w:left="5760" w:hanging="360"/>
      </w:pPr>
    </w:lvl>
    <w:lvl w:ilvl="8" w:tplc="45241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4">
    <w:multiLevelType w:val="hybridMultilevel"/>
    <w:lvl w:ilvl="0" w:tplc="74894329">
      <w:start w:val="1"/>
      <w:numFmt w:val="decimal"/>
      <w:lvlText w:val="%1."/>
      <w:lvlJc w:val="left"/>
      <w:pPr>
        <w:ind w:left="720" w:hanging="360"/>
      </w:pPr>
    </w:lvl>
    <w:lvl w:ilvl="1" w:tplc="74894329" w:tentative="1">
      <w:start w:val="1"/>
      <w:numFmt w:val="lowerLetter"/>
      <w:lvlText w:val="%2."/>
      <w:lvlJc w:val="left"/>
      <w:pPr>
        <w:ind w:left="1440" w:hanging="360"/>
      </w:pPr>
    </w:lvl>
    <w:lvl w:ilvl="2" w:tplc="74894329" w:tentative="1">
      <w:start w:val="1"/>
      <w:numFmt w:val="lowerRoman"/>
      <w:lvlText w:val="%3."/>
      <w:lvlJc w:val="right"/>
      <w:pPr>
        <w:ind w:left="2160" w:hanging="180"/>
      </w:pPr>
    </w:lvl>
    <w:lvl w:ilvl="3" w:tplc="74894329" w:tentative="1">
      <w:start w:val="1"/>
      <w:numFmt w:val="decimal"/>
      <w:lvlText w:val="%4."/>
      <w:lvlJc w:val="left"/>
      <w:pPr>
        <w:ind w:left="2880" w:hanging="360"/>
      </w:pPr>
    </w:lvl>
    <w:lvl w:ilvl="4" w:tplc="74894329" w:tentative="1">
      <w:start w:val="1"/>
      <w:numFmt w:val="lowerLetter"/>
      <w:lvlText w:val="%5."/>
      <w:lvlJc w:val="left"/>
      <w:pPr>
        <w:ind w:left="3600" w:hanging="360"/>
      </w:pPr>
    </w:lvl>
    <w:lvl w:ilvl="5" w:tplc="74894329" w:tentative="1">
      <w:start w:val="1"/>
      <w:numFmt w:val="lowerRoman"/>
      <w:lvlText w:val="%6."/>
      <w:lvlJc w:val="right"/>
      <w:pPr>
        <w:ind w:left="4320" w:hanging="180"/>
      </w:pPr>
    </w:lvl>
    <w:lvl w:ilvl="6" w:tplc="74894329" w:tentative="1">
      <w:start w:val="1"/>
      <w:numFmt w:val="decimal"/>
      <w:lvlText w:val="%7."/>
      <w:lvlJc w:val="left"/>
      <w:pPr>
        <w:ind w:left="5040" w:hanging="360"/>
      </w:pPr>
    </w:lvl>
    <w:lvl w:ilvl="7" w:tplc="74894329" w:tentative="1">
      <w:start w:val="1"/>
      <w:numFmt w:val="lowerLetter"/>
      <w:lvlText w:val="%8."/>
      <w:lvlJc w:val="left"/>
      <w:pPr>
        <w:ind w:left="5760" w:hanging="360"/>
      </w:pPr>
    </w:lvl>
    <w:lvl w:ilvl="8" w:tplc="7489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3">
    <w:multiLevelType w:val="hybridMultilevel"/>
    <w:lvl w:ilvl="0" w:tplc="95303429">
      <w:start w:val="1"/>
      <w:numFmt w:val="decimal"/>
      <w:lvlText w:val="%1."/>
      <w:lvlJc w:val="left"/>
      <w:pPr>
        <w:ind w:left="720" w:hanging="360"/>
      </w:pPr>
    </w:lvl>
    <w:lvl w:ilvl="1" w:tplc="95303429" w:tentative="1">
      <w:start w:val="1"/>
      <w:numFmt w:val="lowerLetter"/>
      <w:lvlText w:val="%2."/>
      <w:lvlJc w:val="left"/>
      <w:pPr>
        <w:ind w:left="1440" w:hanging="360"/>
      </w:pPr>
    </w:lvl>
    <w:lvl w:ilvl="2" w:tplc="95303429" w:tentative="1">
      <w:start w:val="1"/>
      <w:numFmt w:val="lowerRoman"/>
      <w:lvlText w:val="%3."/>
      <w:lvlJc w:val="right"/>
      <w:pPr>
        <w:ind w:left="2160" w:hanging="180"/>
      </w:pPr>
    </w:lvl>
    <w:lvl w:ilvl="3" w:tplc="95303429" w:tentative="1">
      <w:start w:val="1"/>
      <w:numFmt w:val="decimal"/>
      <w:lvlText w:val="%4."/>
      <w:lvlJc w:val="left"/>
      <w:pPr>
        <w:ind w:left="2880" w:hanging="360"/>
      </w:pPr>
    </w:lvl>
    <w:lvl w:ilvl="4" w:tplc="95303429" w:tentative="1">
      <w:start w:val="1"/>
      <w:numFmt w:val="lowerLetter"/>
      <w:lvlText w:val="%5."/>
      <w:lvlJc w:val="left"/>
      <w:pPr>
        <w:ind w:left="3600" w:hanging="360"/>
      </w:pPr>
    </w:lvl>
    <w:lvl w:ilvl="5" w:tplc="95303429" w:tentative="1">
      <w:start w:val="1"/>
      <w:numFmt w:val="lowerRoman"/>
      <w:lvlText w:val="%6."/>
      <w:lvlJc w:val="right"/>
      <w:pPr>
        <w:ind w:left="4320" w:hanging="180"/>
      </w:pPr>
    </w:lvl>
    <w:lvl w:ilvl="6" w:tplc="95303429" w:tentative="1">
      <w:start w:val="1"/>
      <w:numFmt w:val="decimal"/>
      <w:lvlText w:val="%7."/>
      <w:lvlJc w:val="left"/>
      <w:pPr>
        <w:ind w:left="5040" w:hanging="360"/>
      </w:pPr>
    </w:lvl>
    <w:lvl w:ilvl="7" w:tplc="95303429" w:tentative="1">
      <w:start w:val="1"/>
      <w:numFmt w:val="lowerLetter"/>
      <w:lvlText w:val="%8."/>
      <w:lvlJc w:val="left"/>
      <w:pPr>
        <w:ind w:left="5760" w:hanging="360"/>
      </w:pPr>
    </w:lvl>
    <w:lvl w:ilvl="8" w:tplc="95303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2">
    <w:multiLevelType w:val="hybridMultilevel"/>
    <w:lvl w:ilvl="0" w:tplc="40538299">
      <w:start w:val="1"/>
      <w:numFmt w:val="decimal"/>
      <w:lvlText w:val="%1."/>
      <w:lvlJc w:val="left"/>
      <w:pPr>
        <w:ind w:left="720" w:hanging="360"/>
      </w:pPr>
    </w:lvl>
    <w:lvl w:ilvl="1" w:tplc="40538299" w:tentative="1">
      <w:start w:val="1"/>
      <w:numFmt w:val="lowerLetter"/>
      <w:lvlText w:val="%2."/>
      <w:lvlJc w:val="left"/>
      <w:pPr>
        <w:ind w:left="1440" w:hanging="360"/>
      </w:pPr>
    </w:lvl>
    <w:lvl w:ilvl="2" w:tplc="40538299" w:tentative="1">
      <w:start w:val="1"/>
      <w:numFmt w:val="lowerRoman"/>
      <w:lvlText w:val="%3."/>
      <w:lvlJc w:val="right"/>
      <w:pPr>
        <w:ind w:left="2160" w:hanging="180"/>
      </w:pPr>
    </w:lvl>
    <w:lvl w:ilvl="3" w:tplc="40538299" w:tentative="1">
      <w:start w:val="1"/>
      <w:numFmt w:val="decimal"/>
      <w:lvlText w:val="%4."/>
      <w:lvlJc w:val="left"/>
      <w:pPr>
        <w:ind w:left="2880" w:hanging="360"/>
      </w:pPr>
    </w:lvl>
    <w:lvl w:ilvl="4" w:tplc="40538299" w:tentative="1">
      <w:start w:val="1"/>
      <w:numFmt w:val="lowerLetter"/>
      <w:lvlText w:val="%5."/>
      <w:lvlJc w:val="left"/>
      <w:pPr>
        <w:ind w:left="3600" w:hanging="360"/>
      </w:pPr>
    </w:lvl>
    <w:lvl w:ilvl="5" w:tplc="40538299" w:tentative="1">
      <w:start w:val="1"/>
      <w:numFmt w:val="lowerRoman"/>
      <w:lvlText w:val="%6."/>
      <w:lvlJc w:val="right"/>
      <w:pPr>
        <w:ind w:left="4320" w:hanging="180"/>
      </w:pPr>
    </w:lvl>
    <w:lvl w:ilvl="6" w:tplc="40538299" w:tentative="1">
      <w:start w:val="1"/>
      <w:numFmt w:val="decimal"/>
      <w:lvlText w:val="%7."/>
      <w:lvlJc w:val="left"/>
      <w:pPr>
        <w:ind w:left="5040" w:hanging="360"/>
      </w:pPr>
    </w:lvl>
    <w:lvl w:ilvl="7" w:tplc="40538299" w:tentative="1">
      <w:start w:val="1"/>
      <w:numFmt w:val="lowerLetter"/>
      <w:lvlText w:val="%8."/>
      <w:lvlJc w:val="left"/>
      <w:pPr>
        <w:ind w:left="5760" w:hanging="360"/>
      </w:pPr>
    </w:lvl>
    <w:lvl w:ilvl="8" w:tplc="4053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1">
    <w:multiLevelType w:val="hybridMultilevel"/>
    <w:lvl w:ilvl="0" w:tplc="97454385">
      <w:start w:val="1"/>
      <w:numFmt w:val="decimal"/>
      <w:lvlText w:val="%1."/>
      <w:lvlJc w:val="left"/>
      <w:pPr>
        <w:ind w:left="720" w:hanging="360"/>
      </w:pPr>
    </w:lvl>
    <w:lvl w:ilvl="1" w:tplc="97454385" w:tentative="1">
      <w:start w:val="1"/>
      <w:numFmt w:val="lowerLetter"/>
      <w:lvlText w:val="%2."/>
      <w:lvlJc w:val="left"/>
      <w:pPr>
        <w:ind w:left="1440" w:hanging="360"/>
      </w:pPr>
    </w:lvl>
    <w:lvl w:ilvl="2" w:tplc="97454385" w:tentative="1">
      <w:start w:val="1"/>
      <w:numFmt w:val="lowerRoman"/>
      <w:lvlText w:val="%3."/>
      <w:lvlJc w:val="right"/>
      <w:pPr>
        <w:ind w:left="2160" w:hanging="180"/>
      </w:pPr>
    </w:lvl>
    <w:lvl w:ilvl="3" w:tplc="97454385" w:tentative="1">
      <w:start w:val="1"/>
      <w:numFmt w:val="decimal"/>
      <w:lvlText w:val="%4."/>
      <w:lvlJc w:val="left"/>
      <w:pPr>
        <w:ind w:left="2880" w:hanging="360"/>
      </w:pPr>
    </w:lvl>
    <w:lvl w:ilvl="4" w:tplc="97454385" w:tentative="1">
      <w:start w:val="1"/>
      <w:numFmt w:val="lowerLetter"/>
      <w:lvlText w:val="%5."/>
      <w:lvlJc w:val="left"/>
      <w:pPr>
        <w:ind w:left="3600" w:hanging="360"/>
      </w:pPr>
    </w:lvl>
    <w:lvl w:ilvl="5" w:tplc="97454385" w:tentative="1">
      <w:start w:val="1"/>
      <w:numFmt w:val="lowerRoman"/>
      <w:lvlText w:val="%6."/>
      <w:lvlJc w:val="right"/>
      <w:pPr>
        <w:ind w:left="4320" w:hanging="180"/>
      </w:pPr>
    </w:lvl>
    <w:lvl w:ilvl="6" w:tplc="97454385" w:tentative="1">
      <w:start w:val="1"/>
      <w:numFmt w:val="decimal"/>
      <w:lvlText w:val="%7."/>
      <w:lvlJc w:val="left"/>
      <w:pPr>
        <w:ind w:left="5040" w:hanging="360"/>
      </w:pPr>
    </w:lvl>
    <w:lvl w:ilvl="7" w:tplc="97454385" w:tentative="1">
      <w:start w:val="1"/>
      <w:numFmt w:val="lowerLetter"/>
      <w:lvlText w:val="%8."/>
      <w:lvlJc w:val="left"/>
      <w:pPr>
        <w:ind w:left="5760" w:hanging="360"/>
      </w:pPr>
    </w:lvl>
    <w:lvl w:ilvl="8" w:tplc="9745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0">
    <w:multiLevelType w:val="hybridMultilevel"/>
    <w:lvl w:ilvl="0" w:tplc="62691823">
      <w:start w:val="1"/>
      <w:numFmt w:val="decimal"/>
      <w:lvlText w:val="%1."/>
      <w:lvlJc w:val="left"/>
      <w:pPr>
        <w:ind w:left="720" w:hanging="360"/>
      </w:pPr>
    </w:lvl>
    <w:lvl w:ilvl="1" w:tplc="62691823" w:tentative="1">
      <w:start w:val="1"/>
      <w:numFmt w:val="lowerLetter"/>
      <w:lvlText w:val="%2."/>
      <w:lvlJc w:val="left"/>
      <w:pPr>
        <w:ind w:left="1440" w:hanging="360"/>
      </w:pPr>
    </w:lvl>
    <w:lvl w:ilvl="2" w:tplc="62691823" w:tentative="1">
      <w:start w:val="1"/>
      <w:numFmt w:val="lowerRoman"/>
      <w:lvlText w:val="%3."/>
      <w:lvlJc w:val="right"/>
      <w:pPr>
        <w:ind w:left="2160" w:hanging="180"/>
      </w:pPr>
    </w:lvl>
    <w:lvl w:ilvl="3" w:tplc="62691823" w:tentative="1">
      <w:start w:val="1"/>
      <w:numFmt w:val="decimal"/>
      <w:lvlText w:val="%4."/>
      <w:lvlJc w:val="left"/>
      <w:pPr>
        <w:ind w:left="2880" w:hanging="360"/>
      </w:pPr>
    </w:lvl>
    <w:lvl w:ilvl="4" w:tplc="62691823" w:tentative="1">
      <w:start w:val="1"/>
      <w:numFmt w:val="lowerLetter"/>
      <w:lvlText w:val="%5."/>
      <w:lvlJc w:val="left"/>
      <w:pPr>
        <w:ind w:left="3600" w:hanging="360"/>
      </w:pPr>
    </w:lvl>
    <w:lvl w:ilvl="5" w:tplc="62691823" w:tentative="1">
      <w:start w:val="1"/>
      <w:numFmt w:val="lowerRoman"/>
      <w:lvlText w:val="%6."/>
      <w:lvlJc w:val="right"/>
      <w:pPr>
        <w:ind w:left="4320" w:hanging="180"/>
      </w:pPr>
    </w:lvl>
    <w:lvl w:ilvl="6" w:tplc="62691823" w:tentative="1">
      <w:start w:val="1"/>
      <w:numFmt w:val="decimal"/>
      <w:lvlText w:val="%7."/>
      <w:lvlJc w:val="left"/>
      <w:pPr>
        <w:ind w:left="5040" w:hanging="360"/>
      </w:pPr>
    </w:lvl>
    <w:lvl w:ilvl="7" w:tplc="62691823" w:tentative="1">
      <w:start w:val="1"/>
      <w:numFmt w:val="lowerLetter"/>
      <w:lvlText w:val="%8."/>
      <w:lvlJc w:val="left"/>
      <w:pPr>
        <w:ind w:left="5760" w:hanging="360"/>
      </w:pPr>
    </w:lvl>
    <w:lvl w:ilvl="8" w:tplc="6269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9">
    <w:multiLevelType w:val="hybridMultilevel"/>
    <w:lvl w:ilvl="0" w:tplc="24601907">
      <w:start w:val="1"/>
      <w:numFmt w:val="decimal"/>
      <w:lvlText w:val="%1."/>
      <w:lvlJc w:val="left"/>
      <w:pPr>
        <w:ind w:left="720" w:hanging="360"/>
      </w:pPr>
    </w:lvl>
    <w:lvl w:ilvl="1" w:tplc="24601907" w:tentative="1">
      <w:start w:val="1"/>
      <w:numFmt w:val="lowerLetter"/>
      <w:lvlText w:val="%2."/>
      <w:lvlJc w:val="left"/>
      <w:pPr>
        <w:ind w:left="1440" w:hanging="360"/>
      </w:pPr>
    </w:lvl>
    <w:lvl w:ilvl="2" w:tplc="24601907" w:tentative="1">
      <w:start w:val="1"/>
      <w:numFmt w:val="lowerRoman"/>
      <w:lvlText w:val="%3."/>
      <w:lvlJc w:val="right"/>
      <w:pPr>
        <w:ind w:left="2160" w:hanging="180"/>
      </w:pPr>
    </w:lvl>
    <w:lvl w:ilvl="3" w:tplc="24601907" w:tentative="1">
      <w:start w:val="1"/>
      <w:numFmt w:val="decimal"/>
      <w:lvlText w:val="%4."/>
      <w:lvlJc w:val="left"/>
      <w:pPr>
        <w:ind w:left="2880" w:hanging="360"/>
      </w:pPr>
    </w:lvl>
    <w:lvl w:ilvl="4" w:tplc="24601907" w:tentative="1">
      <w:start w:val="1"/>
      <w:numFmt w:val="lowerLetter"/>
      <w:lvlText w:val="%5."/>
      <w:lvlJc w:val="left"/>
      <w:pPr>
        <w:ind w:left="3600" w:hanging="360"/>
      </w:pPr>
    </w:lvl>
    <w:lvl w:ilvl="5" w:tplc="24601907" w:tentative="1">
      <w:start w:val="1"/>
      <w:numFmt w:val="lowerRoman"/>
      <w:lvlText w:val="%6."/>
      <w:lvlJc w:val="right"/>
      <w:pPr>
        <w:ind w:left="4320" w:hanging="180"/>
      </w:pPr>
    </w:lvl>
    <w:lvl w:ilvl="6" w:tplc="24601907" w:tentative="1">
      <w:start w:val="1"/>
      <w:numFmt w:val="decimal"/>
      <w:lvlText w:val="%7."/>
      <w:lvlJc w:val="left"/>
      <w:pPr>
        <w:ind w:left="5040" w:hanging="360"/>
      </w:pPr>
    </w:lvl>
    <w:lvl w:ilvl="7" w:tplc="24601907" w:tentative="1">
      <w:start w:val="1"/>
      <w:numFmt w:val="lowerLetter"/>
      <w:lvlText w:val="%8."/>
      <w:lvlJc w:val="left"/>
      <w:pPr>
        <w:ind w:left="5760" w:hanging="360"/>
      </w:pPr>
    </w:lvl>
    <w:lvl w:ilvl="8" w:tplc="2460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8">
    <w:multiLevelType w:val="hybridMultilevel"/>
    <w:lvl w:ilvl="0" w:tplc="40878031">
      <w:start w:val="1"/>
      <w:numFmt w:val="decimal"/>
      <w:lvlText w:val="%1."/>
      <w:lvlJc w:val="left"/>
      <w:pPr>
        <w:ind w:left="720" w:hanging="360"/>
      </w:pPr>
    </w:lvl>
    <w:lvl w:ilvl="1" w:tplc="40878031" w:tentative="1">
      <w:start w:val="1"/>
      <w:numFmt w:val="lowerLetter"/>
      <w:lvlText w:val="%2."/>
      <w:lvlJc w:val="left"/>
      <w:pPr>
        <w:ind w:left="1440" w:hanging="360"/>
      </w:pPr>
    </w:lvl>
    <w:lvl w:ilvl="2" w:tplc="40878031" w:tentative="1">
      <w:start w:val="1"/>
      <w:numFmt w:val="lowerRoman"/>
      <w:lvlText w:val="%3."/>
      <w:lvlJc w:val="right"/>
      <w:pPr>
        <w:ind w:left="2160" w:hanging="180"/>
      </w:pPr>
    </w:lvl>
    <w:lvl w:ilvl="3" w:tplc="40878031" w:tentative="1">
      <w:start w:val="1"/>
      <w:numFmt w:val="decimal"/>
      <w:lvlText w:val="%4."/>
      <w:lvlJc w:val="left"/>
      <w:pPr>
        <w:ind w:left="2880" w:hanging="360"/>
      </w:pPr>
    </w:lvl>
    <w:lvl w:ilvl="4" w:tplc="40878031" w:tentative="1">
      <w:start w:val="1"/>
      <w:numFmt w:val="lowerLetter"/>
      <w:lvlText w:val="%5."/>
      <w:lvlJc w:val="left"/>
      <w:pPr>
        <w:ind w:left="3600" w:hanging="360"/>
      </w:pPr>
    </w:lvl>
    <w:lvl w:ilvl="5" w:tplc="40878031" w:tentative="1">
      <w:start w:val="1"/>
      <w:numFmt w:val="lowerRoman"/>
      <w:lvlText w:val="%6."/>
      <w:lvlJc w:val="right"/>
      <w:pPr>
        <w:ind w:left="4320" w:hanging="180"/>
      </w:pPr>
    </w:lvl>
    <w:lvl w:ilvl="6" w:tplc="40878031" w:tentative="1">
      <w:start w:val="1"/>
      <w:numFmt w:val="decimal"/>
      <w:lvlText w:val="%7."/>
      <w:lvlJc w:val="left"/>
      <w:pPr>
        <w:ind w:left="5040" w:hanging="360"/>
      </w:pPr>
    </w:lvl>
    <w:lvl w:ilvl="7" w:tplc="40878031" w:tentative="1">
      <w:start w:val="1"/>
      <w:numFmt w:val="lowerLetter"/>
      <w:lvlText w:val="%8."/>
      <w:lvlJc w:val="left"/>
      <w:pPr>
        <w:ind w:left="5760" w:hanging="360"/>
      </w:pPr>
    </w:lvl>
    <w:lvl w:ilvl="8" w:tplc="4087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7">
    <w:multiLevelType w:val="hybridMultilevel"/>
    <w:lvl w:ilvl="0" w:tplc="86377598">
      <w:start w:val="1"/>
      <w:numFmt w:val="decimal"/>
      <w:lvlText w:val="%1."/>
      <w:lvlJc w:val="left"/>
      <w:pPr>
        <w:ind w:left="720" w:hanging="360"/>
      </w:pPr>
    </w:lvl>
    <w:lvl w:ilvl="1" w:tplc="86377598" w:tentative="1">
      <w:start w:val="1"/>
      <w:numFmt w:val="lowerLetter"/>
      <w:lvlText w:val="%2."/>
      <w:lvlJc w:val="left"/>
      <w:pPr>
        <w:ind w:left="1440" w:hanging="360"/>
      </w:pPr>
    </w:lvl>
    <w:lvl w:ilvl="2" w:tplc="86377598" w:tentative="1">
      <w:start w:val="1"/>
      <w:numFmt w:val="lowerRoman"/>
      <w:lvlText w:val="%3."/>
      <w:lvlJc w:val="right"/>
      <w:pPr>
        <w:ind w:left="2160" w:hanging="180"/>
      </w:pPr>
    </w:lvl>
    <w:lvl w:ilvl="3" w:tplc="86377598" w:tentative="1">
      <w:start w:val="1"/>
      <w:numFmt w:val="decimal"/>
      <w:lvlText w:val="%4."/>
      <w:lvlJc w:val="left"/>
      <w:pPr>
        <w:ind w:left="2880" w:hanging="360"/>
      </w:pPr>
    </w:lvl>
    <w:lvl w:ilvl="4" w:tplc="86377598" w:tentative="1">
      <w:start w:val="1"/>
      <w:numFmt w:val="lowerLetter"/>
      <w:lvlText w:val="%5."/>
      <w:lvlJc w:val="left"/>
      <w:pPr>
        <w:ind w:left="3600" w:hanging="360"/>
      </w:pPr>
    </w:lvl>
    <w:lvl w:ilvl="5" w:tplc="86377598" w:tentative="1">
      <w:start w:val="1"/>
      <w:numFmt w:val="lowerRoman"/>
      <w:lvlText w:val="%6."/>
      <w:lvlJc w:val="right"/>
      <w:pPr>
        <w:ind w:left="4320" w:hanging="180"/>
      </w:pPr>
    </w:lvl>
    <w:lvl w:ilvl="6" w:tplc="86377598" w:tentative="1">
      <w:start w:val="1"/>
      <w:numFmt w:val="decimal"/>
      <w:lvlText w:val="%7."/>
      <w:lvlJc w:val="left"/>
      <w:pPr>
        <w:ind w:left="5040" w:hanging="360"/>
      </w:pPr>
    </w:lvl>
    <w:lvl w:ilvl="7" w:tplc="86377598" w:tentative="1">
      <w:start w:val="1"/>
      <w:numFmt w:val="lowerLetter"/>
      <w:lvlText w:val="%8."/>
      <w:lvlJc w:val="left"/>
      <w:pPr>
        <w:ind w:left="5760" w:hanging="360"/>
      </w:pPr>
    </w:lvl>
    <w:lvl w:ilvl="8" w:tplc="8637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6">
    <w:multiLevelType w:val="hybridMultilevel"/>
    <w:lvl w:ilvl="0" w:tplc="37047380">
      <w:start w:val="1"/>
      <w:numFmt w:val="decimal"/>
      <w:lvlText w:val="%1."/>
      <w:lvlJc w:val="left"/>
      <w:pPr>
        <w:ind w:left="720" w:hanging="360"/>
      </w:pPr>
    </w:lvl>
    <w:lvl w:ilvl="1" w:tplc="37047380" w:tentative="1">
      <w:start w:val="1"/>
      <w:numFmt w:val="lowerLetter"/>
      <w:lvlText w:val="%2."/>
      <w:lvlJc w:val="left"/>
      <w:pPr>
        <w:ind w:left="1440" w:hanging="360"/>
      </w:pPr>
    </w:lvl>
    <w:lvl w:ilvl="2" w:tplc="37047380" w:tentative="1">
      <w:start w:val="1"/>
      <w:numFmt w:val="lowerRoman"/>
      <w:lvlText w:val="%3."/>
      <w:lvlJc w:val="right"/>
      <w:pPr>
        <w:ind w:left="2160" w:hanging="180"/>
      </w:pPr>
    </w:lvl>
    <w:lvl w:ilvl="3" w:tplc="37047380" w:tentative="1">
      <w:start w:val="1"/>
      <w:numFmt w:val="decimal"/>
      <w:lvlText w:val="%4."/>
      <w:lvlJc w:val="left"/>
      <w:pPr>
        <w:ind w:left="2880" w:hanging="360"/>
      </w:pPr>
    </w:lvl>
    <w:lvl w:ilvl="4" w:tplc="37047380" w:tentative="1">
      <w:start w:val="1"/>
      <w:numFmt w:val="lowerLetter"/>
      <w:lvlText w:val="%5."/>
      <w:lvlJc w:val="left"/>
      <w:pPr>
        <w:ind w:left="3600" w:hanging="360"/>
      </w:pPr>
    </w:lvl>
    <w:lvl w:ilvl="5" w:tplc="37047380" w:tentative="1">
      <w:start w:val="1"/>
      <w:numFmt w:val="lowerRoman"/>
      <w:lvlText w:val="%6."/>
      <w:lvlJc w:val="right"/>
      <w:pPr>
        <w:ind w:left="4320" w:hanging="180"/>
      </w:pPr>
    </w:lvl>
    <w:lvl w:ilvl="6" w:tplc="37047380" w:tentative="1">
      <w:start w:val="1"/>
      <w:numFmt w:val="decimal"/>
      <w:lvlText w:val="%7."/>
      <w:lvlJc w:val="left"/>
      <w:pPr>
        <w:ind w:left="5040" w:hanging="360"/>
      </w:pPr>
    </w:lvl>
    <w:lvl w:ilvl="7" w:tplc="37047380" w:tentative="1">
      <w:start w:val="1"/>
      <w:numFmt w:val="lowerLetter"/>
      <w:lvlText w:val="%8."/>
      <w:lvlJc w:val="left"/>
      <w:pPr>
        <w:ind w:left="5760" w:hanging="360"/>
      </w:pPr>
    </w:lvl>
    <w:lvl w:ilvl="8" w:tplc="3704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5">
    <w:multiLevelType w:val="hybridMultilevel"/>
    <w:lvl w:ilvl="0" w:tplc="25601495">
      <w:start w:val="1"/>
      <w:numFmt w:val="decimal"/>
      <w:lvlText w:val="%1."/>
      <w:lvlJc w:val="left"/>
      <w:pPr>
        <w:ind w:left="720" w:hanging="360"/>
      </w:pPr>
    </w:lvl>
    <w:lvl w:ilvl="1" w:tplc="25601495" w:tentative="1">
      <w:start w:val="1"/>
      <w:numFmt w:val="lowerLetter"/>
      <w:lvlText w:val="%2."/>
      <w:lvlJc w:val="left"/>
      <w:pPr>
        <w:ind w:left="1440" w:hanging="360"/>
      </w:pPr>
    </w:lvl>
    <w:lvl w:ilvl="2" w:tplc="25601495" w:tentative="1">
      <w:start w:val="1"/>
      <w:numFmt w:val="lowerRoman"/>
      <w:lvlText w:val="%3."/>
      <w:lvlJc w:val="right"/>
      <w:pPr>
        <w:ind w:left="2160" w:hanging="180"/>
      </w:pPr>
    </w:lvl>
    <w:lvl w:ilvl="3" w:tplc="25601495" w:tentative="1">
      <w:start w:val="1"/>
      <w:numFmt w:val="decimal"/>
      <w:lvlText w:val="%4."/>
      <w:lvlJc w:val="left"/>
      <w:pPr>
        <w:ind w:left="2880" w:hanging="360"/>
      </w:pPr>
    </w:lvl>
    <w:lvl w:ilvl="4" w:tplc="25601495" w:tentative="1">
      <w:start w:val="1"/>
      <w:numFmt w:val="lowerLetter"/>
      <w:lvlText w:val="%5."/>
      <w:lvlJc w:val="left"/>
      <w:pPr>
        <w:ind w:left="3600" w:hanging="360"/>
      </w:pPr>
    </w:lvl>
    <w:lvl w:ilvl="5" w:tplc="25601495" w:tentative="1">
      <w:start w:val="1"/>
      <w:numFmt w:val="lowerRoman"/>
      <w:lvlText w:val="%6."/>
      <w:lvlJc w:val="right"/>
      <w:pPr>
        <w:ind w:left="4320" w:hanging="180"/>
      </w:pPr>
    </w:lvl>
    <w:lvl w:ilvl="6" w:tplc="25601495" w:tentative="1">
      <w:start w:val="1"/>
      <w:numFmt w:val="decimal"/>
      <w:lvlText w:val="%7."/>
      <w:lvlJc w:val="left"/>
      <w:pPr>
        <w:ind w:left="5040" w:hanging="360"/>
      </w:pPr>
    </w:lvl>
    <w:lvl w:ilvl="7" w:tplc="25601495" w:tentative="1">
      <w:start w:val="1"/>
      <w:numFmt w:val="lowerLetter"/>
      <w:lvlText w:val="%8."/>
      <w:lvlJc w:val="left"/>
      <w:pPr>
        <w:ind w:left="5760" w:hanging="360"/>
      </w:pPr>
    </w:lvl>
    <w:lvl w:ilvl="8" w:tplc="2560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4">
    <w:multiLevelType w:val="hybridMultilevel"/>
    <w:lvl w:ilvl="0" w:tplc="88757217">
      <w:start w:val="1"/>
      <w:numFmt w:val="decimal"/>
      <w:lvlText w:val="%1."/>
      <w:lvlJc w:val="left"/>
      <w:pPr>
        <w:ind w:left="720" w:hanging="360"/>
      </w:pPr>
    </w:lvl>
    <w:lvl w:ilvl="1" w:tplc="88757217" w:tentative="1">
      <w:start w:val="1"/>
      <w:numFmt w:val="lowerLetter"/>
      <w:lvlText w:val="%2."/>
      <w:lvlJc w:val="left"/>
      <w:pPr>
        <w:ind w:left="1440" w:hanging="360"/>
      </w:pPr>
    </w:lvl>
    <w:lvl w:ilvl="2" w:tplc="88757217" w:tentative="1">
      <w:start w:val="1"/>
      <w:numFmt w:val="lowerRoman"/>
      <w:lvlText w:val="%3."/>
      <w:lvlJc w:val="right"/>
      <w:pPr>
        <w:ind w:left="2160" w:hanging="180"/>
      </w:pPr>
    </w:lvl>
    <w:lvl w:ilvl="3" w:tplc="88757217" w:tentative="1">
      <w:start w:val="1"/>
      <w:numFmt w:val="decimal"/>
      <w:lvlText w:val="%4."/>
      <w:lvlJc w:val="left"/>
      <w:pPr>
        <w:ind w:left="2880" w:hanging="360"/>
      </w:pPr>
    </w:lvl>
    <w:lvl w:ilvl="4" w:tplc="88757217" w:tentative="1">
      <w:start w:val="1"/>
      <w:numFmt w:val="lowerLetter"/>
      <w:lvlText w:val="%5."/>
      <w:lvlJc w:val="left"/>
      <w:pPr>
        <w:ind w:left="3600" w:hanging="360"/>
      </w:pPr>
    </w:lvl>
    <w:lvl w:ilvl="5" w:tplc="88757217" w:tentative="1">
      <w:start w:val="1"/>
      <w:numFmt w:val="lowerRoman"/>
      <w:lvlText w:val="%6."/>
      <w:lvlJc w:val="right"/>
      <w:pPr>
        <w:ind w:left="4320" w:hanging="180"/>
      </w:pPr>
    </w:lvl>
    <w:lvl w:ilvl="6" w:tplc="88757217" w:tentative="1">
      <w:start w:val="1"/>
      <w:numFmt w:val="decimal"/>
      <w:lvlText w:val="%7."/>
      <w:lvlJc w:val="left"/>
      <w:pPr>
        <w:ind w:left="5040" w:hanging="360"/>
      </w:pPr>
    </w:lvl>
    <w:lvl w:ilvl="7" w:tplc="88757217" w:tentative="1">
      <w:start w:val="1"/>
      <w:numFmt w:val="lowerLetter"/>
      <w:lvlText w:val="%8."/>
      <w:lvlJc w:val="left"/>
      <w:pPr>
        <w:ind w:left="5760" w:hanging="360"/>
      </w:pPr>
    </w:lvl>
    <w:lvl w:ilvl="8" w:tplc="88757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3">
    <w:multiLevelType w:val="hybridMultilevel"/>
    <w:lvl w:ilvl="0" w:tplc="69538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653">
    <w:abstractNumId w:val="13653"/>
  </w:num>
  <w:num w:numId="13654">
    <w:abstractNumId w:val="13654"/>
  </w:num>
  <w:num w:numId="13655">
    <w:abstractNumId w:val="13655"/>
  </w:num>
  <w:num w:numId="13656">
    <w:abstractNumId w:val="13656"/>
  </w:num>
  <w:num w:numId="13657">
    <w:abstractNumId w:val="13657"/>
  </w:num>
  <w:num w:numId="13658">
    <w:abstractNumId w:val="13658"/>
  </w:num>
  <w:num w:numId="13659">
    <w:abstractNumId w:val="13659"/>
  </w:num>
  <w:num w:numId="13660">
    <w:abstractNumId w:val="13660"/>
  </w:num>
  <w:num w:numId="13661">
    <w:abstractNumId w:val="13661"/>
  </w:num>
  <w:num w:numId="13662">
    <w:abstractNumId w:val="13662"/>
  </w:num>
  <w:num w:numId="13663">
    <w:abstractNumId w:val="13663"/>
  </w:num>
  <w:num w:numId="13664">
    <w:abstractNumId w:val="13664"/>
  </w:num>
  <w:num w:numId="13665">
    <w:abstractNumId w:val="13665"/>
  </w:num>
  <w:num w:numId="13666">
    <w:abstractNumId w:val="13666"/>
  </w:num>
  <w:num w:numId="13667">
    <w:abstractNumId w:val="13667"/>
  </w:num>
  <w:num w:numId="13668">
    <w:abstractNumId w:val="13668"/>
  </w:num>
  <w:num w:numId="13669">
    <w:abstractNumId w:val="13669"/>
  </w:num>
  <w:num w:numId="13670">
    <w:abstractNumId w:val="13670"/>
  </w:num>
  <w:num w:numId="13671">
    <w:abstractNumId w:val="13671"/>
  </w:num>
  <w:num w:numId="13672">
    <w:abstractNumId w:val="13672"/>
  </w:num>
  <w:num w:numId="13673">
    <w:abstractNumId w:val="13673"/>
  </w:num>
  <w:num w:numId="13674">
    <w:abstractNumId w:val="13674"/>
  </w:num>
  <w:num w:numId="13675">
    <w:abstractNumId w:val="13675"/>
  </w:num>
  <w:num w:numId="13676">
    <w:abstractNumId w:val="13676"/>
  </w:num>
  <w:num w:numId="13677">
    <w:abstractNumId w:val="13677"/>
  </w:num>
  <w:num w:numId="13678">
    <w:abstractNumId w:val="13678"/>
  </w:num>
  <w:num w:numId="13679">
    <w:abstractNumId w:val="13679"/>
  </w:num>
  <w:num w:numId="13680">
    <w:abstractNumId w:val="13680"/>
  </w:num>
  <w:num w:numId="13681">
    <w:abstractNumId w:val="13681"/>
  </w:num>
  <w:num w:numId="13682">
    <w:abstractNumId w:val="13682"/>
  </w:num>
  <w:num w:numId="13683">
    <w:abstractNumId w:val="13683"/>
  </w:num>
  <w:num w:numId="13684">
    <w:abstractNumId w:val="13684"/>
  </w:num>
  <w:num w:numId="13685">
    <w:abstractNumId w:val="13685"/>
  </w:num>
  <w:num w:numId="13686">
    <w:abstractNumId w:val="13686"/>
  </w:num>
  <w:num w:numId="13687">
    <w:abstractNumId w:val="13687"/>
  </w:num>
  <w:num w:numId="13688">
    <w:abstractNumId w:val="13688"/>
  </w:num>
  <w:num w:numId="13689">
    <w:abstractNumId w:val="13689"/>
  </w:num>
  <w:num w:numId="13690">
    <w:abstractNumId w:val="136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4559745" Type="http://schemas.openxmlformats.org/officeDocument/2006/relationships/comments" Target="comments.xml"/><Relationship Id="rId474225790" Type="http://schemas.microsoft.com/office/2011/relationships/commentsExtended" Target="commentsExtended.xml"/><Relationship Id="rId27484646" Type="http://schemas.openxmlformats.org/officeDocument/2006/relationships/image" Target="media/imgrId27484646.jpg"/><Relationship Id="rId593768d4cfee61b53" Type="http://schemas.openxmlformats.org/officeDocument/2006/relationships/hyperlink" Target="https://iservice.lombardini.it/jsp/Template2/manuale.jsp?id=283&amp;parent=1136" TargetMode="External"/><Relationship Id="rId284768d4cfee6231f" Type="http://schemas.openxmlformats.org/officeDocument/2006/relationships/hyperlink" Target="https://iservice.lombardini.it/jsp/Template2/manuale.jsp?id=279&amp;parent=1136&amp;txts=2.18" TargetMode="External"/><Relationship Id="rId989268d4cfee626f8" Type="http://schemas.openxmlformats.org/officeDocument/2006/relationships/hyperlink" Target="https://iservice.lombardini.it/jsp/Template2/manuale.jsp?id=269&amp;parent=1136" TargetMode="External"/><Relationship Id="rId278868d4cfeea32cb" Type="http://schemas.openxmlformats.org/officeDocument/2006/relationships/hyperlink" Target="https://iservice.lombardini.it/jsp/Template2/manuale.jsp?id=269&amp;parent=1136" TargetMode="External"/><Relationship Id="rId472968d4cfeec0590" Type="http://schemas.openxmlformats.org/officeDocument/2006/relationships/hyperlink" Target="https://iservice.lombardini.it/jsp/Template2/manuale.jsp?id=269&amp;parent=1136" TargetMode="External"/><Relationship Id="rId215468d4cfeec09e0" Type="http://schemas.openxmlformats.org/officeDocument/2006/relationships/hyperlink" Target="https://partners.lombardini.it/App/SparepartCatalogue/Default/Catalogue.aspx" TargetMode="External"/><Relationship Id="rId674968d4cfeec0d87" Type="http://schemas.openxmlformats.org/officeDocument/2006/relationships/hyperlink" Target="https://iservice.lombardini.it/jsp/Template2/manuale.jsp?id=339&amp;parent=1136" TargetMode="External"/><Relationship Id="rId736468d4cfeec1c67" Type="http://schemas.openxmlformats.org/officeDocument/2006/relationships/hyperlink" Target="https://iservice.lombardini.it/jsp/Template2/manuale.jsp?id=339&amp;parent=1136" TargetMode="External"/><Relationship Id="rId345168d4cfeec2207" Type="http://schemas.openxmlformats.org/officeDocument/2006/relationships/hyperlink" Target="https://iservice.lombardini.it/jsp/Template2/manuale.jsp?id=339&amp;parent=1136" TargetMode="External"/><Relationship Id="rId703368d4cfeef0bc1" Type="http://schemas.openxmlformats.org/officeDocument/2006/relationships/hyperlink" Target="https://iservice.lombardini.it/jsp/Template2/manuale.jsp?id=339&amp;parent=1136" TargetMode="External"/><Relationship Id="rId975068d4cfeef1377" Type="http://schemas.openxmlformats.org/officeDocument/2006/relationships/hyperlink" Target="https://iservice.lombardini.it/jsp/Template2/manuale.jsp?id=339&amp;parent=1136" TargetMode="External"/><Relationship Id="rId338268d4cfeef1647" Type="http://schemas.openxmlformats.org/officeDocument/2006/relationships/hyperlink" Target="https://iservice.lombardini.it/jsp/Template2/manuale.jsp?id=339&amp;parent=1136" TargetMode="External"/><Relationship Id="rId505968d4cfeef1e7e" Type="http://schemas.openxmlformats.org/officeDocument/2006/relationships/hyperlink" Target="https://iservice.lombardini.it/jsp/Template2/manuale.jsp?id=339&amp;parent=1136" TargetMode="External"/><Relationship Id="rId982168d4cfef1cd95" Type="http://schemas.openxmlformats.org/officeDocument/2006/relationships/hyperlink" Target="https://iservice.lombardini.it/jsp/Template2/manuale.jsp?id=339&amp;parent=1136" TargetMode="External"/><Relationship Id="rId713268d4cfef24fad" Type="http://schemas.openxmlformats.org/officeDocument/2006/relationships/hyperlink" Target="https://iservice.lombardini.it/jsp/Template2/manuale.jsp?id=339&amp;parent=1136" TargetMode="External"/><Relationship Id="rId298868d4cfef255b3" Type="http://schemas.openxmlformats.org/officeDocument/2006/relationships/hyperlink" Target="https://iservice.lombardini.it/jsp/Template2/manuale.jsp?id=339&amp;parent=1136" TargetMode="External"/><Relationship Id="rId918168d4cfef42b94" Type="http://schemas.openxmlformats.org/officeDocument/2006/relationships/hyperlink" Target="https://iservice.lombardini.it/jsp/Template2/manuale.jsp?id=339&amp;parent=1136" TargetMode="External"/><Relationship Id="rId812468d4cfef4367c" Type="http://schemas.openxmlformats.org/officeDocument/2006/relationships/hyperlink" Target="https://iservice.lombardini.it/jsp/Template2/manuale.jsp?id=339&amp;parent=1136" TargetMode="External"/><Relationship Id="rId468268d4cfef5323e" Type="http://schemas.openxmlformats.org/officeDocument/2006/relationships/hyperlink" Target="https://www.youtube.com/embed/zqY-GFl8lG0?rel=0" TargetMode="External"/><Relationship Id="rId110668d4cfef54aaf" Type="http://schemas.openxmlformats.org/officeDocument/2006/relationships/hyperlink" Target="https://iservice.lombardini.it/jsp/Template2/manuale.jsp?id=339&amp;parent=1136" TargetMode="External"/><Relationship Id="rId586968d4cfef74a67" Type="http://schemas.openxmlformats.org/officeDocument/2006/relationships/hyperlink" Target="https://iservice.lombardini.it/jsp/Template2/manuale.jsp?id=339&amp;parent=1136" TargetMode="External"/><Relationship Id="rId112068d4cfef74c1f" Type="http://schemas.openxmlformats.org/officeDocument/2006/relationships/hyperlink" Target="https://iservice.lombardini.it/jsp/Template2/manuale.jsp?id=339&amp;parent=1136" TargetMode="External"/><Relationship Id="rId328568d4cfef922b6" Type="http://schemas.openxmlformats.org/officeDocument/2006/relationships/hyperlink" Target="https://www.youtube.com/embed/RJLCkTqlczU?rel=0" TargetMode="External"/><Relationship Id="rId435368d4cfef9b5a4" Type="http://schemas.openxmlformats.org/officeDocument/2006/relationships/hyperlink" Target="https://iservice.lombardini.it/jsp/Template2/manuale.jsp?id=269&amp;parent=1136" TargetMode="External"/><Relationship Id="rId295368d4cfefbbe05" Type="http://schemas.openxmlformats.org/officeDocument/2006/relationships/hyperlink" Target="https://iservice.lombardini.it/jsp/Template2/manuale.jsp?id=339&amp;parent=1136" TargetMode="External"/><Relationship Id="rId668668d4cfefc7417" Type="http://schemas.openxmlformats.org/officeDocument/2006/relationships/hyperlink" Target="https://www.youtube.com/embed/Kcv-_3Edask?rel=0" TargetMode="External"/><Relationship Id="rId635968d4cfefd90f9" Type="http://schemas.openxmlformats.org/officeDocument/2006/relationships/hyperlink" Target="https://iservice.lombardini.it/jsp/Template2/manuale.jsp?id=339&amp;parent=1136" TargetMode="External"/><Relationship Id="rId515168d4cfefe099a" Type="http://schemas.openxmlformats.org/officeDocument/2006/relationships/hyperlink" Target="https://iservice.lombardini.it/jsp/Template2/manuale.jsp?id=339&amp;parent=1136" TargetMode="External"/><Relationship Id="rId449668d4cff040274" Type="http://schemas.openxmlformats.org/officeDocument/2006/relationships/hyperlink" Target="https://iservice.lombardini.it/jsp/Template2/manuale.jsp?id=289&amp;parent=1136" TargetMode="External"/><Relationship Id="rId741768d4cff047c94" Type="http://schemas.openxmlformats.org/officeDocument/2006/relationships/hyperlink" Target="https://iservice.lombardini.it/jsp/Template2/manuale.jsp?id=283&amp;parent=1136" TargetMode="External"/><Relationship Id="rId302668d4cff0a3a94" Type="http://schemas.openxmlformats.org/officeDocument/2006/relationships/hyperlink" Target="https://iservice.lombardini.it/jsp/Template2/manuale.jsp?id=283&amp;parent=1136" TargetMode="External"/><Relationship Id="rId115068d4cff0a3f8c" Type="http://schemas.openxmlformats.org/officeDocument/2006/relationships/hyperlink" Target="https://iservice.lombardini.it/jsp/Template2/manuale.jsp?id=291&amp;parent=1136" TargetMode="External"/><Relationship Id="rId361168d4cff0a484c" Type="http://schemas.openxmlformats.org/officeDocument/2006/relationships/hyperlink" Target="https://iservice.lombardini.it/jsp/Template2/manuale.jsp?id=292&amp;parent=1136" TargetMode="External"/><Relationship Id="rId790568d4cff0c467b" Type="http://schemas.openxmlformats.org/officeDocument/2006/relationships/hyperlink" Target="https://iservice.lombardini.it/jsp/Template2/manuale.jsp?id=339&amp;parent=1136" TargetMode="External"/><Relationship Id="rId693268d4cff0d9a64" Type="http://schemas.openxmlformats.org/officeDocument/2006/relationships/hyperlink" Target="https://iservice.lombardini.it/jsp/Template2/manuale.jsp?id=283&amp;parent=1136" TargetMode="External"/><Relationship Id="rId266368d4cff0da4e5" Type="http://schemas.openxmlformats.org/officeDocument/2006/relationships/hyperlink" Target="https://iservice.lombardini.it/jsp/Template2/manuale.jsp?id=292&amp;parent=1136" TargetMode="External"/><Relationship Id="rId478768d4cff0dacf8" Type="http://schemas.openxmlformats.org/officeDocument/2006/relationships/hyperlink" Target="https://iservice.lombardini.it/jsp/Template2/manuale.jsp?id=337&amp;parent=1136" TargetMode="External"/><Relationship Id="rId561568d4cff0e3017" Type="http://schemas.openxmlformats.org/officeDocument/2006/relationships/hyperlink" Target="https://iservice.lombardini.it/jsp/Template2/manuale.jsp?id=290&amp;parent=1136" TargetMode="External"/><Relationship Id="rId305868d4cff11e0e8" Type="http://schemas.openxmlformats.org/officeDocument/2006/relationships/hyperlink" Target="https://iservice.lombardini.it/jsp/Template2/manuale.jsp?id=317&amp;parent=1136" TargetMode="External"/><Relationship Id="rId470068d4cff11f40b" Type="http://schemas.openxmlformats.org/officeDocument/2006/relationships/hyperlink" Target="https://iservice.lombardini.it/jsp/Template2/manuale.jsp?id=271&amp;parent=1136" TargetMode="External"/><Relationship Id="rId520668d4cff12055a" Type="http://schemas.openxmlformats.org/officeDocument/2006/relationships/hyperlink" Target="https://iservice.lombardini.it/jsp/Template2/manuale.jsp?id=339&amp;parent=1136" TargetMode="External"/><Relationship Id="rId810468d4cff1507db" Type="http://schemas.openxmlformats.org/officeDocument/2006/relationships/hyperlink" Target="https://iservice.lombardini.it/jsp/Template2/manuale.jsp?id=339&amp;parent=1136" TargetMode="External"/><Relationship Id="rId994068d4cff16a50f" Type="http://schemas.openxmlformats.org/officeDocument/2006/relationships/hyperlink" Target="https://iservice.lombardini.it/jsp/Template2/manuale.jsp?id=337&amp;parent=1136" TargetMode="External"/><Relationship Id="rId363568d4cff16ad67" Type="http://schemas.openxmlformats.org/officeDocument/2006/relationships/hyperlink" Target="https://iservice.lombardini.it/jsp/Template2/manuale.jsp?id=292&amp;parent=1136" TargetMode="External"/><Relationship Id="rId228668d4cff1731f9" Type="http://schemas.openxmlformats.org/officeDocument/2006/relationships/hyperlink" Target="https://iservice.lombardini.it/jsp/Template2/manuale.jsp?id=283&amp;parent=1136" TargetMode="External"/><Relationship Id="rId103568d4cff185955" Type="http://schemas.openxmlformats.org/officeDocument/2006/relationships/hyperlink" Target="https://iservice.lombardini.it/jsp/Template2/manuale.jsp?id=317&amp;parent=1136" TargetMode="External"/><Relationship Id="rId622968d4cff196a19" Type="http://schemas.openxmlformats.org/officeDocument/2006/relationships/hyperlink" Target="https://iservice.lombardini.it/jsp/Template2/manuale.jsp?id=283&amp;parent=1136" TargetMode="External"/><Relationship Id="rId134768d4cff196e07" Type="http://schemas.openxmlformats.org/officeDocument/2006/relationships/hyperlink" Target="https://iservice.lombardini.it/jsp/Template2/manuale.jsp?id=290&amp;parent=1136" TargetMode="External"/><Relationship Id="rId486468d4cff1ba08e" Type="http://schemas.openxmlformats.org/officeDocument/2006/relationships/hyperlink" Target="https://iservice.lombardini.it/jsp/Template2/manuale.jsp?id=283&amp;parent=1136" TargetMode="External"/><Relationship Id="rId576268d4cff204e68" Type="http://schemas.openxmlformats.org/officeDocument/2006/relationships/hyperlink" Target="https://www.youtube.com/embed/meko2s8_-U0?rel=0" TargetMode="External"/><Relationship Id="rId634768d4cfee61302" Type="http://schemas.openxmlformats.org/officeDocument/2006/relationships/image" Target="media/imgrId634768d4cfee61302.jpg"/><Relationship Id="rId439068d4cfee6cb9d" Type="http://schemas.openxmlformats.org/officeDocument/2006/relationships/image" Target="media/imgrId439068d4cfee6cb9d.jpg"/><Relationship Id="rId161468d4cfee7bda7" Type="http://schemas.openxmlformats.org/officeDocument/2006/relationships/image" Target="media/imgrId161468d4cfee7bda7.jpg"/><Relationship Id="rId701268d4cfee888b3" Type="http://schemas.openxmlformats.org/officeDocument/2006/relationships/image" Target="media/imgrId701268d4cfee888b3.jpg"/><Relationship Id="rId812968d4cfee95983" Type="http://schemas.openxmlformats.org/officeDocument/2006/relationships/image" Target="media/imgrId812968d4cfee95983.jpg"/><Relationship Id="rId279468d4cfeea1bd2" Type="http://schemas.openxmlformats.org/officeDocument/2006/relationships/image" Target="media/imgrId279468d4cfeea1bd2.jpg"/><Relationship Id="rId790268d4cfeeb113e" Type="http://schemas.openxmlformats.org/officeDocument/2006/relationships/image" Target="media/imgrId790268d4cfeeb113e.jpg"/><Relationship Id="rId447268d4cfeebaa7b" Type="http://schemas.openxmlformats.org/officeDocument/2006/relationships/image" Target="media/imgrId447268d4cfeebaa7b.jpg"/><Relationship Id="rId317168d4cfeebfdfe" Type="http://schemas.openxmlformats.org/officeDocument/2006/relationships/image" Target="media/imgrId317168d4cfeebfdfe.jpg"/><Relationship Id="rId844868d4cfeed131f" Type="http://schemas.openxmlformats.org/officeDocument/2006/relationships/image" Target="media/imgrId844868d4cfeed131f.jpg"/><Relationship Id="rId953368d4cfeee61df" Type="http://schemas.openxmlformats.org/officeDocument/2006/relationships/image" Target="media/imgrId953368d4cfeee61df.jpg"/><Relationship Id="rId233768d4cfeef02d2" Type="http://schemas.openxmlformats.org/officeDocument/2006/relationships/image" Target="media/imgrId233768d4cfeef02d2.jpg"/><Relationship Id="rId396868d4cfef0ca72" Type="http://schemas.openxmlformats.org/officeDocument/2006/relationships/image" Target="media/imgrId396868d4cfef0ca72.jpg"/><Relationship Id="rId920968d4cfef1c7ee" Type="http://schemas.openxmlformats.org/officeDocument/2006/relationships/image" Target="media/imgrId920968d4cfef1c7ee.jpg"/><Relationship Id="rId617268d4cfef24886" Type="http://schemas.openxmlformats.org/officeDocument/2006/relationships/image" Target="media/imgrId617268d4cfef24886.jpg"/><Relationship Id="rId795468d4cfef33b4f" Type="http://schemas.openxmlformats.org/officeDocument/2006/relationships/image" Target="media/imgrId795468d4cfef33b4f.jpg"/><Relationship Id="rId561568d4cfef425a4" Type="http://schemas.openxmlformats.org/officeDocument/2006/relationships/image" Target="media/imgrId561568d4cfef425a4.jpg"/><Relationship Id="rId231568d4cfef52a80" Type="http://schemas.openxmlformats.org/officeDocument/2006/relationships/image" Target="media/imgrId231568d4cfef52a80.jpg"/><Relationship Id="rId278168d4cfef59acc" Type="http://schemas.openxmlformats.org/officeDocument/2006/relationships/image" Target="media/imgrId278168d4cfef59acc.jpg"/><Relationship Id="rId598968d4cfef682c3" Type="http://schemas.openxmlformats.org/officeDocument/2006/relationships/image" Target="media/imgrId598968d4cfef682c3.jpg"/><Relationship Id="rId855968d4cfef73c26" Type="http://schemas.openxmlformats.org/officeDocument/2006/relationships/image" Target="media/imgrId855968d4cfef73c26.png"/><Relationship Id="rId168868d4cfef82e1a" Type="http://schemas.openxmlformats.org/officeDocument/2006/relationships/image" Target="media/imgrId168868d4cfef82e1a.jpg"/><Relationship Id="rId130568d4cfef91b86" Type="http://schemas.openxmlformats.org/officeDocument/2006/relationships/image" Target="media/imgrId130568d4cfef91b86.jpg"/><Relationship Id="rId315468d4cfef9ae94" Type="http://schemas.openxmlformats.org/officeDocument/2006/relationships/image" Target="media/imgrId315468d4cfef9ae94.jpg"/><Relationship Id="rId330568d4cfefa4be6" Type="http://schemas.openxmlformats.org/officeDocument/2006/relationships/image" Target="media/imgrId330568d4cfefa4be6.jpg"/><Relationship Id="rId266068d4cfefafe8a" Type="http://schemas.openxmlformats.org/officeDocument/2006/relationships/image" Target="media/imgrId266068d4cfefafe8a.jpg"/><Relationship Id="rId283268d4cfefbb7db" Type="http://schemas.openxmlformats.org/officeDocument/2006/relationships/image" Target="media/imgrId283268d4cfefbb7db.jpg"/><Relationship Id="rId957568d4cfefc6cfd" Type="http://schemas.openxmlformats.org/officeDocument/2006/relationships/image" Target="media/imgrId957568d4cfefc6cfd.jpg"/><Relationship Id="rId218968d4cfefd2f33" Type="http://schemas.openxmlformats.org/officeDocument/2006/relationships/image" Target="media/imgrId218968d4cfefd2f33.jpg"/><Relationship Id="rId663368d4cfefd8601" Type="http://schemas.openxmlformats.org/officeDocument/2006/relationships/image" Target="media/imgrId663368d4cfefd8601.jpg"/><Relationship Id="rId612168d4cfefe00f2" Type="http://schemas.openxmlformats.org/officeDocument/2006/relationships/image" Target="media/imgrId612168d4cfefe00f2.jpg"/><Relationship Id="rId190368d4cfefeda7c" Type="http://schemas.openxmlformats.org/officeDocument/2006/relationships/image" Target="media/imgrId190368d4cfefeda7c.jpg"/><Relationship Id="rId404868d4cff004d32" Type="http://schemas.openxmlformats.org/officeDocument/2006/relationships/image" Target="media/imgrId404868d4cff004d32.jpg"/><Relationship Id="rId219168d4cff0109f9" Type="http://schemas.openxmlformats.org/officeDocument/2006/relationships/image" Target="media/imgrId219168d4cff0109f9.jpg"/><Relationship Id="rId653068d4cff01c83b" Type="http://schemas.openxmlformats.org/officeDocument/2006/relationships/image" Target="media/imgrId653068d4cff01c83b.jpg"/><Relationship Id="rId360068d4cff024e5c" Type="http://schemas.openxmlformats.org/officeDocument/2006/relationships/image" Target="media/imgrId360068d4cff024e5c.jpg"/><Relationship Id="rId694568d4cff033f6e" Type="http://schemas.openxmlformats.org/officeDocument/2006/relationships/image" Target="media/imgrId694568d4cff033f6e.jpg"/><Relationship Id="rId311368d4cff03f460" Type="http://schemas.openxmlformats.org/officeDocument/2006/relationships/image" Target="media/imgrId311368d4cff03f460.jpg"/><Relationship Id="rId584568d4cff04746a" Type="http://schemas.openxmlformats.org/officeDocument/2006/relationships/image" Target="media/imgrId584568d4cff04746a.jpg"/><Relationship Id="rId249668d4cff055ed8" Type="http://schemas.openxmlformats.org/officeDocument/2006/relationships/image" Target="media/imgrId249668d4cff055ed8.jpg"/><Relationship Id="rId247568d4cff064aa5" Type="http://schemas.openxmlformats.org/officeDocument/2006/relationships/image" Target="media/imgrId247568d4cff064aa5.jpg"/><Relationship Id="rId734368d4cff0698e1" Type="http://schemas.openxmlformats.org/officeDocument/2006/relationships/image" Target="media/imgrId734368d4cff0698e1.jpg"/><Relationship Id="rId364768d4cff08aa8c" Type="http://schemas.openxmlformats.org/officeDocument/2006/relationships/image" Target="media/imgrId364768d4cff08aa8c.jpg"/><Relationship Id="rId511268d4cff09c773" Type="http://schemas.openxmlformats.org/officeDocument/2006/relationships/image" Target="media/imgrId511268d4cff09c773.jpg"/><Relationship Id="rId862768d4cff0a3146" Type="http://schemas.openxmlformats.org/officeDocument/2006/relationships/image" Target="media/imgrId862768d4cff0a3146.jpg"/><Relationship Id="rId664268d4cff0b31ba" Type="http://schemas.openxmlformats.org/officeDocument/2006/relationships/image" Target="media/imgrId664268d4cff0b31ba.jpg"/><Relationship Id="rId852568d4cff0c28fb" Type="http://schemas.openxmlformats.org/officeDocument/2006/relationships/image" Target="media/imgrId852568d4cff0c28fb.jpg"/><Relationship Id="rId647868d4cff0d1b4e" Type="http://schemas.openxmlformats.org/officeDocument/2006/relationships/image" Target="media/imgrId647868d4cff0d1b4e.jpg"/><Relationship Id="rId681368d4cff0d9199" Type="http://schemas.openxmlformats.org/officeDocument/2006/relationships/image" Target="media/imgrId681368d4cff0d9199.jpg"/><Relationship Id="rId940668d4cff0e28bb" Type="http://schemas.openxmlformats.org/officeDocument/2006/relationships/image" Target="media/imgrId940668d4cff0e28bb.jpg"/><Relationship Id="rId580568d4cff0f3bd5" Type="http://schemas.openxmlformats.org/officeDocument/2006/relationships/image" Target="media/imgrId580568d4cff0f3bd5.jpg"/><Relationship Id="rId713468d4cff10de2d" Type="http://schemas.openxmlformats.org/officeDocument/2006/relationships/image" Target="media/imgrId713468d4cff10de2d.jpg"/><Relationship Id="rId763768d4cff118127" Type="http://schemas.openxmlformats.org/officeDocument/2006/relationships/image" Target="media/imgrId763768d4cff118127.jpg"/><Relationship Id="rId468168d4cff11d83d" Type="http://schemas.openxmlformats.org/officeDocument/2006/relationships/image" Target="media/imgrId468168d4cff11d83d.jpg"/><Relationship Id="rId696368d4cff12a378" Type="http://schemas.openxmlformats.org/officeDocument/2006/relationships/image" Target="media/imgrId696368d4cff12a378.jpg"/><Relationship Id="rId983468d4cff137f0c" Type="http://schemas.openxmlformats.org/officeDocument/2006/relationships/image" Target="media/imgrId983468d4cff137f0c.jpg"/><Relationship Id="rId552668d4cff13cd68" Type="http://schemas.openxmlformats.org/officeDocument/2006/relationships/image" Target="media/imgrId552668d4cff13cd68.jpg"/><Relationship Id="rId896568d4cff14fd7b" Type="http://schemas.openxmlformats.org/officeDocument/2006/relationships/image" Target="media/imgrId896568d4cff14fd7b.jpg"/><Relationship Id="rId598468d4cff15c67c" Type="http://schemas.openxmlformats.org/officeDocument/2006/relationships/image" Target="media/imgrId598468d4cff15c67c.jpg"/><Relationship Id="rId516368d4cff169ad3" Type="http://schemas.openxmlformats.org/officeDocument/2006/relationships/image" Target="media/imgrId516368d4cff169ad3.jpg"/><Relationship Id="rId729868d4cff1728d4" Type="http://schemas.openxmlformats.org/officeDocument/2006/relationships/image" Target="media/imgrId729868d4cff1728d4.jpg"/><Relationship Id="rId982268d4cff18012a" Type="http://schemas.openxmlformats.org/officeDocument/2006/relationships/image" Target="media/imgrId982268d4cff18012a.jpg"/><Relationship Id="rId257968d4cff184fde" Type="http://schemas.openxmlformats.org/officeDocument/2006/relationships/image" Target="media/imgrId257968d4cff184fde.jpg"/><Relationship Id="rId548568d4cff1959d9" Type="http://schemas.openxmlformats.org/officeDocument/2006/relationships/image" Target="media/imgrId548568d4cff1959d9.jpg"/><Relationship Id="rId667868d4cff1a6b9a" Type="http://schemas.openxmlformats.org/officeDocument/2006/relationships/image" Target="media/imgrId667868d4cff1a6b9a.jpg"/><Relationship Id="rId608868d4cff1b4740" Type="http://schemas.openxmlformats.org/officeDocument/2006/relationships/image" Target="media/imgrId608868d4cff1b4740.jpg"/><Relationship Id="rId246368d4cff1b9879" Type="http://schemas.openxmlformats.org/officeDocument/2006/relationships/image" Target="media/imgrId246368d4cff1b9879.jpg"/><Relationship Id="rId845568d4cff1c2e9b" Type="http://schemas.openxmlformats.org/officeDocument/2006/relationships/image" Target="media/imgrId845568d4cff1c2e9b.jpg"/><Relationship Id="rId884468d4cff1c8c3c" Type="http://schemas.openxmlformats.org/officeDocument/2006/relationships/image" Target="media/imgrId884468d4cff1c8c3c.jpg"/><Relationship Id="rId455768d4cff1d3ba2" Type="http://schemas.openxmlformats.org/officeDocument/2006/relationships/image" Target="media/imgrId455768d4cff1d3ba2.jpg"/><Relationship Id="rId913868d4cff1de5f0" Type="http://schemas.openxmlformats.org/officeDocument/2006/relationships/image" Target="media/imgrId913868d4cff1de5f0.jpg"/><Relationship Id="rId574468d4cff1e33b7" Type="http://schemas.openxmlformats.org/officeDocument/2006/relationships/image" Target="media/imgrId574468d4cff1e33b7.jpg"/><Relationship Id="rId251068d4cff1efd9a" Type="http://schemas.openxmlformats.org/officeDocument/2006/relationships/image" Target="media/imgrId251068d4cff1efd9a.png"/><Relationship Id="rId162668d4cff2046f3" Type="http://schemas.openxmlformats.org/officeDocument/2006/relationships/image" Target="media/imgrId162668d4cff2046f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84646" Type="http://schemas.openxmlformats.org/officeDocument/2006/relationships/image" Target="media/imgrId274846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84646" Type="http://schemas.openxmlformats.org/officeDocument/2006/relationships/image" Target="media/imgrId274846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84646" Type="http://schemas.openxmlformats.org/officeDocument/2006/relationships/image" Target="media/imgrId274846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84646" Type="http://schemas.openxmlformats.org/officeDocument/2006/relationships/image" Target="media/imgrId274846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84646" Type="http://schemas.openxmlformats.org/officeDocument/2006/relationships/image" Target="media/imgrId274846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84646" Type="http://schemas.openxmlformats.org/officeDocument/2006/relationships/image" Target="media/imgrId274846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