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80813686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60824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9796210" w:name="ctxt"/>
    <w:bookmarkEnd w:id="6979621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211047" name="name532768d4d011e63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968d4d011e63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78468d4d011e6c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18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94066431" name="name454968d4d011f1344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466968d4d011f13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55948" name="name422668d4d012046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1068d4d01204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29068d4d01204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18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31585487" name="name395468d4d0120fd62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989568d4d0120fd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65638297" name="name501268d4d0121acc6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803868d4d0121a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039690" name="name582868d4d0121f8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168d4d0121f8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82068d4d012201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8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26848875" name="name281568d4d0122a9c4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412868d4d0122a9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86097786" name="name918768d4d012335de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503568d4d01233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18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71512953" name="name179968d4d0123e13b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479668d4d0123e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655951" name="name836268d4d0124d01b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536268d4d0124d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986171" name="name468068d4d0125c60d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835168d4d0125c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8390">
    <w:multiLevelType w:val="hybridMultilevel"/>
    <w:lvl w:ilvl="0" w:tplc="56632700">
      <w:start w:val="1"/>
      <w:numFmt w:val="decimal"/>
      <w:lvlText w:val="%1."/>
      <w:lvlJc w:val="left"/>
      <w:pPr>
        <w:ind w:left="720" w:hanging="360"/>
      </w:pPr>
    </w:lvl>
    <w:lvl w:ilvl="1" w:tplc="56632700" w:tentative="1">
      <w:start w:val="1"/>
      <w:numFmt w:val="lowerLetter"/>
      <w:lvlText w:val="%2."/>
      <w:lvlJc w:val="left"/>
      <w:pPr>
        <w:ind w:left="1440" w:hanging="360"/>
      </w:pPr>
    </w:lvl>
    <w:lvl w:ilvl="2" w:tplc="56632700" w:tentative="1">
      <w:start w:val="1"/>
      <w:numFmt w:val="lowerRoman"/>
      <w:lvlText w:val="%3."/>
      <w:lvlJc w:val="right"/>
      <w:pPr>
        <w:ind w:left="2160" w:hanging="180"/>
      </w:pPr>
    </w:lvl>
    <w:lvl w:ilvl="3" w:tplc="56632700" w:tentative="1">
      <w:start w:val="1"/>
      <w:numFmt w:val="decimal"/>
      <w:lvlText w:val="%4."/>
      <w:lvlJc w:val="left"/>
      <w:pPr>
        <w:ind w:left="2880" w:hanging="360"/>
      </w:pPr>
    </w:lvl>
    <w:lvl w:ilvl="4" w:tplc="56632700" w:tentative="1">
      <w:start w:val="1"/>
      <w:numFmt w:val="lowerLetter"/>
      <w:lvlText w:val="%5."/>
      <w:lvlJc w:val="left"/>
      <w:pPr>
        <w:ind w:left="3600" w:hanging="360"/>
      </w:pPr>
    </w:lvl>
    <w:lvl w:ilvl="5" w:tplc="56632700" w:tentative="1">
      <w:start w:val="1"/>
      <w:numFmt w:val="lowerRoman"/>
      <w:lvlText w:val="%6."/>
      <w:lvlJc w:val="right"/>
      <w:pPr>
        <w:ind w:left="4320" w:hanging="180"/>
      </w:pPr>
    </w:lvl>
    <w:lvl w:ilvl="6" w:tplc="56632700" w:tentative="1">
      <w:start w:val="1"/>
      <w:numFmt w:val="decimal"/>
      <w:lvlText w:val="%7."/>
      <w:lvlJc w:val="left"/>
      <w:pPr>
        <w:ind w:left="5040" w:hanging="360"/>
      </w:pPr>
    </w:lvl>
    <w:lvl w:ilvl="7" w:tplc="56632700" w:tentative="1">
      <w:start w:val="1"/>
      <w:numFmt w:val="lowerLetter"/>
      <w:lvlText w:val="%8."/>
      <w:lvlJc w:val="left"/>
      <w:pPr>
        <w:ind w:left="5760" w:hanging="360"/>
      </w:pPr>
    </w:lvl>
    <w:lvl w:ilvl="8" w:tplc="56632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89">
    <w:multiLevelType w:val="hybridMultilevel"/>
    <w:lvl w:ilvl="0" w:tplc="16590108">
      <w:start w:val="1"/>
      <w:numFmt w:val="decimal"/>
      <w:lvlText w:val="%1."/>
      <w:lvlJc w:val="left"/>
      <w:pPr>
        <w:ind w:left="720" w:hanging="360"/>
      </w:pPr>
    </w:lvl>
    <w:lvl w:ilvl="1" w:tplc="16590108" w:tentative="1">
      <w:start w:val="1"/>
      <w:numFmt w:val="lowerLetter"/>
      <w:lvlText w:val="%2."/>
      <w:lvlJc w:val="left"/>
      <w:pPr>
        <w:ind w:left="1440" w:hanging="360"/>
      </w:pPr>
    </w:lvl>
    <w:lvl w:ilvl="2" w:tplc="16590108" w:tentative="1">
      <w:start w:val="1"/>
      <w:numFmt w:val="lowerRoman"/>
      <w:lvlText w:val="%3."/>
      <w:lvlJc w:val="right"/>
      <w:pPr>
        <w:ind w:left="2160" w:hanging="180"/>
      </w:pPr>
    </w:lvl>
    <w:lvl w:ilvl="3" w:tplc="16590108" w:tentative="1">
      <w:start w:val="1"/>
      <w:numFmt w:val="decimal"/>
      <w:lvlText w:val="%4."/>
      <w:lvlJc w:val="left"/>
      <w:pPr>
        <w:ind w:left="2880" w:hanging="360"/>
      </w:pPr>
    </w:lvl>
    <w:lvl w:ilvl="4" w:tplc="16590108" w:tentative="1">
      <w:start w:val="1"/>
      <w:numFmt w:val="lowerLetter"/>
      <w:lvlText w:val="%5."/>
      <w:lvlJc w:val="left"/>
      <w:pPr>
        <w:ind w:left="3600" w:hanging="360"/>
      </w:pPr>
    </w:lvl>
    <w:lvl w:ilvl="5" w:tplc="16590108" w:tentative="1">
      <w:start w:val="1"/>
      <w:numFmt w:val="lowerRoman"/>
      <w:lvlText w:val="%6."/>
      <w:lvlJc w:val="right"/>
      <w:pPr>
        <w:ind w:left="4320" w:hanging="180"/>
      </w:pPr>
    </w:lvl>
    <w:lvl w:ilvl="6" w:tplc="16590108" w:tentative="1">
      <w:start w:val="1"/>
      <w:numFmt w:val="decimal"/>
      <w:lvlText w:val="%7."/>
      <w:lvlJc w:val="left"/>
      <w:pPr>
        <w:ind w:left="5040" w:hanging="360"/>
      </w:pPr>
    </w:lvl>
    <w:lvl w:ilvl="7" w:tplc="16590108" w:tentative="1">
      <w:start w:val="1"/>
      <w:numFmt w:val="lowerLetter"/>
      <w:lvlText w:val="%8."/>
      <w:lvlJc w:val="left"/>
      <w:pPr>
        <w:ind w:left="5760" w:hanging="360"/>
      </w:pPr>
    </w:lvl>
    <w:lvl w:ilvl="8" w:tplc="16590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88">
    <w:multiLevelType w:val="hybridMultilevel"/>
    <w:lvl w:ilvl="0" w:tplc="11806692">
      <w:start w:val="1"/>
      <w:numFmt w:val="decimal"/>
      <w:lvlText w:val="%1."/>
      <w:lvlJc w:val="left"/>
      <w:pPr>
        <w:ind w:left="720" w:hanging="360"/>
      </w:pPr>
    </w:lvl>
    <w:lvl w:ilvl="1" w:tplc="11806692" w:tentative="1">
      <w:start w:val="1"/>
      <w:numFmt w:val="lowerLetter"/>
      <w:lvlText w:val="%2."/>
      <w:lvlJc w:val="left"/>
      <w:pPr>
        <w:ind w:left="1440" w:hanging="360"/>
      </w:pPr>
    </w:lvl>
    <w:lvl w:ilvl="2" w:tplc="11806692" w:tentative="1">
      <w:start w:val="1"/>
      <w:numFmt w:val="lowerRoman"/>
      <w:lvlText w:val="%3."/>
      <w:lvlJc w:val="right"/>
      <w:pPr>
        <w:ind w:left="2160" w:hanging="180"/>
      </w:pPr>
    </w:lvl>
    <w:lvl w:ilvl="3" w:tplc="11806692" w:tentative="1">
      <w:start w:val="1"/>
      <w:numFmt w:val="decimal"/>
      <w:lvlText w:val="%4."/>
      <w:lvlJc w:val="left"/>
      <w:pPr>
        <w:ind w:left="2880" w:hanging="360"/>
      </w:pPr>
    </w:lvl>
    <w:lvl w:ilvl="4" w:tplc="11806692" w:tentative="1">
      <w:start w:val="1"/>
      <w:numFmt w:val="lowerLetter"/>
      <w:lvlText w:val="%5."/>
      <w:lvlJc w:val="left"/>
      <w:pPr>
        <w:ind w:left="3600" w:hanging="360"/>
      </w:pPr>
    </w:lvl>
    <w:lvl w:ilvl="5" w:tplc="11806692" w:tentative="1">
      <w:start w:val="1"/>
      <w:numFmt w:val="lowerRoman"/>
      <w:lvlText w:val="%6."/>
      <w:lvlJc w:val="right"/>
      <w:pPr>
        <w:ind w:left="4320" w:hanging="180"/>
      </w:pPr>
    </w:lvl>
    <w:lvl w:ilvl="6" w:tplc="11806692" w:tentative="1">
      <w:start w:val="1"/>
      <w:numFmt w:val="decimal"/>
      <w:lvlText w:val="%7."/>
      <w:lvlJc w:val="left"/>
      <w:pPr>
        <w:ind w:left="5040" w:hanging="360"/>
      </w:pPr>
    </w:lvl>
    <w:lvl w:ilvl="7" w:tplc="11806692" w:tentative="1">
      <w:start w:val="1"/>
      <w:numFmt w:val="lowerLetter"/>
      <w:lvlText w:val="%8."/>
      <w:lvlJc w:val="left"/>
      <w:pPr>
        <w:ind w:left="5760" w:hanging="360"/>
      </w:pPr>
    </w:lvl>
    <w:lvl w:ilvl="8" w:tplc="11806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87">
    <w:multiLevelType w:val="hybridMultilevel"/>
    <w:lvl w:ilvl="0" w:tplc="34348619">
      <w:start w:val="1"/>
      <w:numFmt w:val="decimal"/>
      <w:lvlText w:val="%1."/>
      <w:lvlJc w:val="left"/>
      <w:pPr>
        <w:ind w:left="720" w:hanging="360"/>
      </w:pPr>
    </w:lvl>
    <w:lvl w:ilvl="1" w:tplc="34348619" w:tentative="1">
      <w:start w:val="1"/>
      <w:numFmt w:val="lowerLetter"/>
      <w:lvlText w:val="%2."/>
      <w:lvlJc w:val="left"/>
      <w:pPr>
        <w:ind w:left="1440" w:hanging="360"/>
      </w:pPr>
    </w:lvl>
    <w:lvl w:ilvl="2" w:tplc="34348619" w:tentative="1">
      <w:start w:val="1"/>
      <w:numFmt w:val="lowerRoman"/>
      <w:lvlText w:val="%3."/>
      <w:lvlJc w:val="right"/>
      <w:pPr>
        <w:ind w:left="2160" w:hanging="180"/>
      </w:pPr>
    </w:lvl>
    <w:lvl w:ilvl="3" w:tplc="34348619" w:tentative="1">
      <w:start w:val="1"/>
      <w:numFmt w:val="decimal"/>
      <w:lvlText w:val="%4."/>
      <w:lvlJc w:val="left"/>
      <w:pPr>
        <w:ind w:left="2880" w:hanging="360"/>
      </w:pPr>
    </w:lvl>
    <w:lvl w:ilvl="4" w:tplc="34348619" w:tentative="1">
      <w:start w:val="1"/>
      <w:numFmt w:val="lowerLetter"/>
      <w:lvlText w:val="%5."/>
      <w:lvlJc w:val="left"/>
      <w:pPr>
        <w:ind w:left="3600" w:hanging="360"/>
      </w:pPr>
    </w:lvl>
    <w:lvl w:ilvl="5" w:tplc="34348619" w:tentative="1">
      <w:start w:val="1"/>
      <w:numFmt w:val="lowerRoman"/>
      <w:lvlText w:val="%6."/>
      <w:lvlJc w:val="right"/>
      <w:pPr>
        <w:ind w:left="4320" w:hanging="180"/>
      </w:pPr>
    </w:lvl>
    <w:lvl w:ilvl="6" w:tplc="34348619" w:tentative="1">
      <w:start w:val="1"/>
      <w:numFmt w:val="decimal"/>
      <w:lvlText w:val="%7."/>
      <w:lvlJc w:val="left"/>
      <w:pPr>
        <w:ind w:left="5040" w:hanging="360"/>
      </w:pPr>
    </w:lvl>
    <w:lvl w:ilvl="7" w:tplc="34348619" w:tentative="1">
      <w:start w:val="1"/>
      <w:numFmt w:val="lowerLetter"/>
      <w:lvlText w:val="%8."/>
      <w:lvlJc w:val="left"/>
      <w:pPr>
        <w:ind w:left="5760" w:hanging="360"/>
      </w:pPr>
    </w:lvl>
    <w:lvl w:ilvl="8" w:tplc="34348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86">
    <w:multiLevelType w:val="hybridMultilevel"/>
    <w:lvl w:ilvl="0" w:tplc="49228780">
      <w:start w:val="1"/>
      <w:numFmt w:val="decimal"/>
      <w:lvlText w:val="%1."/>
      <w:lvlJc w:val="left"/>
      <w:pPr>
        <w:ind w:left="720" w:hanging="360"/>
      </w:pPr>
    </w:lvl>
    <w:lvl w:ilvl="1" w:tplc="49228780" w:tentative="1">
      <w:start w:val="1"/>
      <w:numFmt w:val="lowerLetter"/>
      <w:lvlText w:val="%2."/>
      <w:lvlJc w:val="left"/>
      <w:pPr>
        <w:ind w:left="1440" w:hanging="360"/>
      </w:pPr>
    </w:lvl>
    <w:lvl w:ilvl="2" w:tplc="49228780" w:tentative="1">
      <w:start w:val="1"/>
      <w:numFmt w:val="lowerRoman"/>
      <w:lvlText w:val="%3."/>
      <w:lvlJc w:val="right"/>
      <w:pPr>
        <w:ind w:left="2160" w:hanging="180"/>
      </w:pPr>
    </w:lvl>
    <w:lvl w:ilvl="3" w:tplc="49228780" w:tentative="1">
      <w:start w:val="1"/>
      <w:numFmt w:val="decimal"/>
      <w:lvlText w:val="%4."/>
      <w:lvlJc w:val="left"/>
      <w:pPr>
        <w:ind w:left="2880" w:hanging="360"/>
      </w:pPr>
    </w:lvl>
    <w:lvl w:ilvl="4" w:tplc="49228780" w:tentative="1">
      <w:start w:val="1"/>
      <w:numFmt w:val="lowerLetter"/>
      <w:lvlText w:val="%5."/>
      <w:lvlJc w:val="left"/>
      <w:pPr>
        <w:ind w:left="3600" w:hanging="360"/>
      </w:pPr>
    </w:lvl>
    <w:lvl w:ilvl="5" w:tplc="49228780" w:tentative="1">
      <w:start w:val="1"/>
      <w:numFmt w:val="lowerRoman"/>
      <w:lvlText w:val="%6."/>
      <w:lvlJc w:val="right"/>
      <w:pPr>
        <w:ind w:left="4320" w:hanging="180"/>
      </w:pPr>
    </w:lvl>
    <w:lvl w:ilvl="6" w:tplc="49228780" w:tentative="1">
      <w:start w:val="1"/>
      <w:numFmt w:val="decimal"/>
      <w:lvlText w:val="%7."/>
      <w:lvlJc w:val="left"/>
      <w:pPr>
        <w:ind w:left="5040" w:hanging="360"/>
      </w:pPr>
    </w:lvl>
    <w:lvl w:ilvl="7" w:tplc="49228780" w:tentative="1">
      <w:start w:val="1"/>
      <w:numFmt w:val="lowerLetter"/>
      <w:lvlText w:val="%8."/>
      <w:lvlJc w:val="left"/>
      <w:pPr>
        <w:ind w:left="5760" w:hanging="360"/>
      </w:pPr>
    </w:lvl>
    <w:lvl w:ilvl="8" w:tplc="49228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85">
    <w:multiLevelType w:val="hybridMultilevel"/>
    <w:lvl w:ilvl="0" w:tplc="92989959">
      <w:start w:val="1"/>
      <w:numFmt w:val="decimal"/>
      <w:lvlText w:val="%1."/>
      <w:lvlJc w:val="left"/>
      <w:pPr>
        <w:ind w:left="720" w:hanging="360"/>
      </w:pPr>
    </w:lvl>
    <w:lvl w:ilvl="1" w:tplc="92989959" w:tentative="1">
      <w:start w:val="1"/>
      <w:numFmt w:val="lowerLetter"/>
      <w:lvlText w:val="%2."/>
      <w:lvlJc w:val="left"/>
      <w:pPr>
        <w:ind w:left="1440" w:hanging="360"/>
      </w:pPr>
    </w:lvl>
    <w:lvl w:ilvl="2" w:tplc="92989959" w:tentative="1">
      <w:start w:val="1"/>
      <w:numFmt w:val="lowerRoman"/>
      <w:lvlText w:val="%3."/>
      <w:lvlJc w:val="right"/>
      <w:pPr>
        <w:ind w:left="2160" w:hanging="180"/>
      </w:pPr>
    </w:lvl>
    <w:lvl w:ilvl="3" w:tplc="92989959" w:tentative="1">
      <w:start w:val="1"/>
      <w:numFmt w:val="decimal"/>
      <w:lvlText w:val="%4."/>
      <w:lvlJc w:val="left"/>
      <w:pPr>
        <w:ind w:left="2880" w:hanging="360"/>
      </w:pPr>
    </w:lvl>
    <w:lvl w:ilvl="4" w:tplc="92989959" w:tentative="1">
      <w:start w:val="1"/>
      <w:numFmt w:val="lowerLetter"/>
      <w:lvlText w:val="%5."/>
      <w:lvlJc w:val="left"/>
      <w:pPr>
        <w:ind w:left="3600" w:hanging="360"/>
      </w:pPr>
    </w:lvl>
    <w:lvl w:ilvl="5" w:tplc="92989959" w:tentative="1">
      <w:start w:val="1"/>
      <w:numFmt w:val="lowerRoman"/>
      <w:lvlText w:val="%6."/>
      <w:lvlJc w:val="right"/>
      <w:pPr>
        <w:ind w:left="4320" w:hanging="180"/>
      </w:pPr>
    </w:lvl>
    <w:lvl w:ilvl="6" w:tplc="92989959" w:tentative="1">
      <w:start w:val="1"/>
      <w:numFmt w:val="decimal"/>
      <w:lvlText w:val="%7."/>
      <w:lvlJc w:val="left"/>
      <w:pPr>
        <w:ind w:left="5040" w:hanging="360"/>
      </w:pPr>
    </w:lvl>
    <w:lvl w:ilvl="7" w:tplc="92989959" w:tentative="1">
      <w:start w:val="1"/>
      <w:numFmt w:val="lowerLetter"/>
      <w:lvlText w:val="%8."/>
      <w:lvlJc w:val="left"/>
      <w:pPr>
        <w:ind w:left="5760" w:hanging="360"/>
      </w:pPr>
    </w:lvl>
    <w:lvl w:ilvl="8" w:tplc="92989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84">
    <w:multiLevelType w:val="hybridMultilevel"/>
    <w:lvl w:ilvl="0" w:tplc="41708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384">
    <w:abstractNumId w:val="18384"/>
  </w:num>
  <w:num w:numId="18385">
    <w:abstractNumId w:val="18385"/>
  </w:num>
  <w:num w:numId="18386">
    <w:abstractNumId w:val="18386"/>
  </w:num>
  <w:num w:numId="18387">
    <w:abstractNumId w:val="18387"/>
  </w:num>
  <w:num w:numId="18388">
    <w:abstractNumId w:val="18388"/>
  </w:num>
  <w:num w:numId="18389">
    <w:abstractNumId w:val="18389"/>
  </w:num>
  <w:num w:numId="18390">
    <w:abstractNumId w:val="183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37256050" Type="http://schemas.openxmlformats.org/officeDocument/2006/relationships/comments" Target="comments.xml"/><Relationship Id="rId841246579" Type="http://schemas.microsoft.com/office/2011/relationships/commentsExtended" Target="commentsExtended.xml"/><Relationship Id="rId26082475" Type="http://schemas.openxmlformats.org/officeDocument/2006/relationships/image" Target="media/imgrId26082475.jpg"/><Relationship Id="rId478468d4d011e6c4b" Type="http://schemas.openxmlformats.org/officeDocument/2006/relationships/hyperlink" Target="https://iservice.lombardini.it/jsp/Template2/manuale.jsp?id=283&amp;parent=1136" TargetMode="External"/><Relationship Id="rId529068d4d01204f0c" Type="http://schemas.openxmlformats.org/officeDocument/2006/relationships/hyperlink" Target="https://iservice.lombardini.it/jsp/Template2/manuale.jsp?id=283&amp;parent=1136" TargetMode="External"/><Relationship Id="rId182068d4d01220160" Type="http://schemas.openxmlformats.org/officeDocument/2006/relationships/hyperlink" Target="https://iservice.lombardini.it/jsp/Template2/manuale.jsp?id=283&amp;parent=1136" TargetMode="External"/><Relationship Id="rId347968d4d011e6353" Type="http://schemas.openxmlformats.org/officeDocument/2006/relationships/image" Target="media/imgrId347968d4d011e6353.jpg"/><Relationship Id="rId466968d4d011f1340" Type="http://schemas.openxmlformats.org/officeDocument/2006/relationships/image" Target="media/imgrId466968d4d011f1340.jpg"/><Relationship Id="rId131068d4d0120460e" Type="http://schemas.openxmlformats.org/officeDocument/2006/relationships/image" Target="media/imgrId131068d4d0120460e.jpg"/><Relationship Id="rId989568d4d0120fd5d" Type="http://schemas.openxmlformats.org/officeDocument/2006/relationships/image" Target="media/imgrId989568d4d0120fd5d.jpg"/><Relationship Id="rId803868d4d0121acc3" Type="http://schemas.openxmlformats.org/officeDocument/2006/relationships/image" Target="media/imgrId803868d4d0121acc3.jpg"/><Relationship Id="rId450168d4d0121f8bd" Type="http://schemas.openxmlformats.org/officeDocument/2006/relationships/image" Target="media/imgrId450168d4d0121f8bd.jpg"/><Relationship Id="rId412868d4d0122a9c0" Type="http://schemas.openxmlformats.org/officeDocument/2006/relationships/image" Target="media/imgrId412868d4d0122a9c0.jpg"/><Relationship Id="rId503568d4d012335da" Type="http://schemas.openxmlformats.org/officeDocument/2006/relationships/image" Target="media/imgrId503568d4d012335da.jpg"/><Relationship Id="rId479668d4d0123e137" Type="http://schemas.openxmlformats.org/officeDocument/2006/relationships/image" Target="media/imgrId479668d4d0123e137.png"/><Relationship Id="rId536268d4d0124d017" Type="http://schemas.openxmlformats.org/officeDocument/2006/relationships/image" Target="media/imgrId536268d4d0124d017.png"/><Relationship Id="rId835168d4d0125c609" Type="http://schemas.openxmlformats.org/officeDocument/2006/relationships/image" Target="media/imgrId835168d4d0125c609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082475" Type="http://schemas.openxmlformats.org/officeDocument/2006/relationships/image" Target="media/imgrId2608247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082475" Type="http://schemas.openxmlformats.org/officeDocument/2006/relationships/image" Target="media/imgrId2608247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082475" Type="http://schemas.openxmlformats.org/officeDocument/2006/relationships/image" Target="media/imgrId2608247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082475" Type="http://schemas.openxmlformats.org/officeDocument/2006/relationships/image" Target="media/imgrId2608247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082475" Type="http://schemas.openxmlformats.org/officeDocument/2006/relationships/image" Target="media/imgrId2608247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6082475" Type="http://schemas.openxmlformats.org/officeDocument/2006/relationships/image" Target="media/imgrId2608247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