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owner manual (Rev. 00.1)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39521647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4946207"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4007525" w:name="ctxt"/>
    <w:bookmarkEnd w:id="6400752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701"/>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0701"/>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0701"/>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0701"/>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0701"/>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0701"/>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0701"/>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0701"/>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0701"/>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0701"/>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941468d4e0c5c1191"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767168d4e0c5c1344"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0701"/>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795968d4e0c5c1a21"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47525836" name="name608368d4e0c5dc28e"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744168d4e0c5dc28a"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13563885" name="name957868d4e0c5e9915"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934468d4e0c5e9912"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1313358" name="name502968d4e0c607c0e"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934968d4e0c607c0a"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23393285" name="name873568d4e0c61927d"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409168d4e0c619278"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63145951" name="name435168d4e0c63dc84"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391968d4e0c63dc7f"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72778850" name="name162068d4e0c65a6f0"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128768d4e0c65a6ec"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29228756" name="name115468d4e0c6832e3"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663168d4e0c6832de"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0702">
    <w:multiLevelType w:val="hybridMultilevel"/>
    <w:lvl w:ilvl="0" w:tplc="69722152">
      <w:start w:val="1"/>
      <w:numFmt w:val="decimal"/>
      <w:lvlText w:val="%1."/>
      <w:lvlJc w:val="left"/>
      <w:pPr>
        <w:ind w:left="720" w:hanging="360"/>
      </w:pPr>
    </w:lvl>
    <w:lvl w:ilvl="1" w:tplc="69722152" w:tentative="1">
      <w:start w:val="1"/>
      <w:numFmt w:val="lowerLetter"/>
      <w:lvlText w:val="%2."/>
      <w:lvlJc w:val="left"/>
      <w:pPr>
        <w:ind w:left="1440" w:hanging="360"/>
      </w:pPr>
    </w:lvl>
    <w:lvl w:ilvl="2" w:tplc="69722152" w:tentative="1">
      <w:start w:val="1"/>
      <w:numFmt w:val="lowerRoman"/>
      <w:lvlText w:val="%3."/>
      <w:lvlJc w:val="right"/>
      <w:pPr>
        <w:ind w:left="2160" w:hanging="180"/>
      </w:pPr>
    </w:lvl>
    <w:lvl w:ilvl="3" w:tplc="69722152" w:tentative="1">
      <w:start w:val="1"/>
      <w:numFmt w:val="decimal"/>
      <w:lvlText w:val="%4."/>
      <w:lvlJc w:val="left"/>
      <w:pPr>
        <w:ind w:left="2880" w:hanging="360"/>
      </w:pPr>
    </w:lvl>
    <w:lvl w:ilvl="4" w:tplc="69722152" w:tentative="1">
      <w:start w:val="1"/>
      <w:numFmt w:val="lowerLetter"/>
      <w:lvlText w:val="%5."/>
      <w:lvlJc w:val="left"/>
      <w:pPr>
        <w:ind w:left="3600" w:hanging="360"/>
      </w:pPr>
    </w:lvl>
    <w:lvl w:ilvl="5" w:tplc="69722152" w:tentative="1">
      <w:start w:val="1"/>
      <w:numFmt w:val="lowerRoman"/>
      <w:lvlText w:val="%6."/>
      <w:lvlJc w:val="right"/>
      <w:pPr>
        <w:ind w:left="4320" w:hanging="180"/>
      </w:pPr>
    </w:lvl>
    <w:lvl w:ilvl="6" w:tplc="69722152" w:tentative="1">
      <w:start w:val="1"/>
      <w:numFmt w:val="decimal"/>
      <w:lvlText w:val="%7."/>
      <w:lvlJc w:val="left"/>
      <w:pPr>
        <w:ind w:left="5040" w:hanging="360"/>
      </w:pPr>
    </w:lvl>
    <w:lvl w:ilvl="7" w:tplc="69722152" w:tentative="1">
      <w:start w:val="1"/>
      <w:numFmt w:val="lowerLetter"/>
      <w:lvlText w:val="%8."/>
      <w:lvlJc w:val="left"/>
      <w:pPr>
        <w:ind w:left="5760" w:hanging="360"/>
      </w:pPr>
    </w:lvl>
    <w:lvl w:ilvl="8" w:tplc="69722152" w:tentative="1">
      <w:start w:val="1"/>
      <w:numFmt w:val="lowerRoman"/>
      <w:lvlText w:val="%9."/>
      <w:lvlJc w:val="right"/>
      <w:pPr>
        <w:ind w:left="6480" w:hanging="180"/>
      </w:pPr>
    </w:lvl>
  </w:abstractNum>
  <w:abstractNum w:abstractNumId="10701">
    <w:multiLevelType w:val="hybridMultilevel"/>
    <w:lvl w:ilvl="0" w:tplc="8985464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701">
    <w:abstractNumId w:val="10701"/>
  </w:num>
  <w:num w:numId="10702">
    <w:abstractNumId w:val="1070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83176697" Type="http://schemas.openxmlformats.org/officeDocument/2006/relationships/comments" Target="comments.xml"/><Relationship Id="rId305183530" Type="http://schemas.microsoft.com/office/2011/relationships/commentsExtended" Target="commentsExtended.xml"/><Relationship Id="rId14946207" Type="http://schemas.openxmlformats.org/officeDocument/2006/relationships/image" Target="media/imgrId14946207.jpg"/><Relationship Id="rId941468d4e0c5c1191" Type="http://schemas.openxmlformats.org/officeDocument/2006/relationships/hyperlink" Target="http://www.kohlerengines.com/home.htm" TargetMode="External"/><Relationship Id="rId767168d4e0c5c1344" Type="http://schemas.openxmlformats.org/officeDocument/2006/relationships/hyperlink" Target="http://dealers.kohlerpower.it/" TargetMode="External"/><Relationship Id="rId795968d4e0c5c1a21" Type="http://schemas.openxmlformats.org/officeDocument/2006/relationships/hyperlink" Target="http://www.kohlerengines.com/home.htm" TargetMode="External"/><Relationship Id="rId744168d4e0c5dc28a" Type="http://schemas.openxmlformats.org/officeDocument/2006/relationships/image" Target="media/imgrId744168d4e0c5dc28a.png"/><Relationship Id="rId934468d4e0c5e9912" Type="http://schemas.openxmlformats.org/officeDocument/2006/relationships/image" Target="media/imgrId934468d4e0c5e9912.png"/><Relationship Id="rId934968d4e0c607c0a" Type="http://schemas.openxmlformats.org/officeDocument/2006/relationships/image" Target="media/imgrId934968d4e0c607c0a.png"/><Relationship Id="rId409168d4e0c619278" Type="http://schemas.openxmlformats.org/officeDocument/2006/relationships/image" Target="media/imgrId409168d4e0c619278.png"/><Relationship Id="rId391968d4e0c63dc7f" Type="http://schemas.openxmlformats.org/officeDocument/2006/relationships/image" Target="media/imgrId391968d4e0c63dc7f.png"/><Relationship Id="rId128768d4e0c65a6ec" Type="http://schemas.openxmlformats.org/officeDocument/2006/relationships/image" Target="media/imgrId128768d4e0c65a6ec.png"/><Relationship Id="rId663168d4e0c6832de" Type="http://schemas.openxmlformats.org/officeDocument/2006/relationships/image" Target="media/imgrId663168d4e0c6832de.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4946207" Type="http://schemas.openxmlformats.org/officeDocument/2006/relationships/image" Target="media/imgrId1494620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4946207" Type="http://schemas.openxmlformats.org/officeDocument/2006/relationships/image" Target="media/imgrId1494620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4946207" Type="http://schemas.openxmlformats.org/officeDocument/2006/relationships/image" Target="media/imgrId1494620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4946207" Type="http://schemas.openxmlformats.org/officeDocument/2006/relationships/image" Target="media/imgrId1494620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4946207" Type="http://schemas.openxmlformats.org/officeDocument/2006/relationships/image" Target="media/imgrId1494620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4946207" Type="http://schemas.openxmlformats.org/officeDocument/2006/relationships/image" Target="media/imgrId1494620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