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15LD 350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5743479" w:name="ctxt"/>
    <w:bookmarkEnd w:id="3574347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15LD 350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01568d50c308cd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Rod_Piston_Crankshaft_Flywheel_Crankcase_Flanging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4568d50c308d3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21168d50c308d9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47368d50c308de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51268d50c308e4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4168d50c308ea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Crankshaft_Short Block Table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52068d50c308f0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30068d50c308f6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6840">
    <w:multiLevelType w:val="hybridMultilevel"/>
    <w:lvl w:ilvl="0" w:tplc="51057417">
      <w:start w:val="1"/>
      <w:numFmt w:val="decimal"/>
      <w:lvlText w:val="%1."/>
      <w:lvlJc w:val="left"/>
      <w:pPr>
        <w:ind w:left="720" w:hanging="360"/>
      </w:pPr>
    </w:lvl>
    <w:lvl w:ilvl="1" w:tplc="51057417" w:tentative="1">
      <w:start w:val="1"/>
      <w:numFmt w:val="lowerLetter"/>
      <w:lvlText w:val="%2."/>
      <w:lvlJc w:val="left"/>
      <w:pPr>
        <w:ind w:left="1440" w:hanging="360"/>
      </w:pPr>
    </w:lvl>
    <w:lvl w:ilvl="2" w:tplc="51057417" w:tentative="1">
      <w:start w:val="1"/>
      <w:numFmt w:val="lowerRoman"/>
      <w:lvlText w:val="%3."/>
      <w:lvlJc w:val="right"/>
      <w:pPr>
        <w:ind w:left="2160" w:hanging="180"/>
      </w:pPr>
    </w:lvl>
    <w:lvl w:ilvl="3" w:tplc="51057417" w:tentative="1">
      <w:start w:val="1"/>
      <w:numFmt w:val="decimal"/>
      <w:lvlText w:val="%4."/>
      <w:lvlJc w:val="left"/>
      <w:pPr>
        <w:ind w:left="2880" w:hanging="360"/>
      </w:pPr>
    </w:lvl>
    <w:lvl w:ilvl="4" w:tplc="51057417" w:tentative="1">
      <w:start w:val="1"/>
      <w:numFmt w:val="lowerLetter"/>
      <w:lvlText w:val="%5."/>
      <w:lvlJc w:val="left"/>
      <w:pPr>
        <w:ind w:left="3600" w:hanging="360"/>
      </w:pPr>
    </w:lvl>
    <w:lvl w:ilvl="5" w:tplc="51057417" w:tentative="1">
      <w:start w:val="1"/>
      <w:numFmt w:val="lowerRoman"/>
      <w:lvlText w:val="%6."/>
      <w:lvlJc w:val="right"/>
      <w:pPr>
        <w:ind w:left="4320" w:hanging="180"/>
      </w:pPr>
    </w:lvl>
    <w:lvl w:ilvl="6" w:tplc="51057417" w:tentative="1">
      <w:start w:val="1"/>
      <w:numFmt w:val="decimal"/>
      <w:lvlText w:val="%7."/>
      <w:lvlJc w:val="left"/>
      <w:pPr>
        <w:ind w:left="5040" w:hanging="360"/>
      </w:pPr>
    </w:lvl>
    <w:lvl w:ilvl="7" w:tplc="51057417" w:tentative="1">
      <w:start w:val="1"/>
      <w:numFmt w:val="lowerLetter"/>
      <w:lvlText w:val="%8."/>
      <w:lvlJc w:val="left"/>
      <w:pPr>
        <w:ind w:left="5760" w:hanging="360"/>
      </w:pPr>
    </w:lvl>
    <w:lvl w:ilvl="8" w:tplc="510574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39">
    <w:multiLevelType w:val="hybridMultilevel"/>
    <w:lvl w:ilvl="0" w:tplc="303694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6839">
    <w:abstractNumId w:val="16839"/>
  </w:num>
  <w:num w:numId="16840">
    <w:abstractNumId w:val="168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48009312" Type="http://schemas.openxmlformats.org/officeDocument/2006/relationships/comments" Target="comments.xml"/><Relationship Id="rId177532348" Type="http://schemas.microsoft.com/office/2011/relationships/commentsExtended" Target="commentsExtended.xml"/><Relationship Id="rId401568d50c308cd7b" Type="http://schemas.openxmlformats.org/officeDocument/2006/relationships/hyperlink" Target="https://iservice.lombardini.it/documents/Manuals/9270/a_-_intake_and_exhaust.pdf" TargetMode="External"/><Relationship Id="rId654568d50c308d37b" Type="http://schemas.openxmlformats.org/officeDocument/2006/relationships/hyperlink" Target="https://iservice.lombardini.it/documents/Manuals/9271/b_-_conn_rod-mounts-cylinder-crank.pdf" TargetMode="External"/><Relationship Id="rId921168d50c308d950" Type="http://schemas.openxmlformats.org/officeDocument/2006/relationships/hyperlink" Target="https://iservice.lombardini.it/documents/Manuals/9272/c_-_cylinder_head-rocker_arm.pdf" TargetMode="External"/><Relationship Id="rId747368d50c308deff" Type="http://schemas.openxmlformats.org/officeDocument/2006/relationships/hyperlink" Target="https://iservice.lombardini.it/documents/Manuals/9273/d_-_controls-lubricating_system.pdf" TargetMode="External"/><Relationship Id="rId851268d50c308e4bb" Type="http://schemas.openxmlformats.org/officeDocument/2006/relationships/hyperlink" Target="https://iservice.lombardini.it/documents/Manuals/9274/e_-_fuel_system.pdf" TargetMode="External"/><Relationship Id="rId614168d50c308ea7e" Type="http://schemas.openxmlformats.org/officeDocument/2006/relationships/hyperlink" Target="https://iservice.lombardini.it/documents/Manuals/9267/f_-_cooling_system-starting.pdf" TargetMode="External"/><Relationship Id="rId852068d50c308f06e" Type="http://schemas.openxmlformats.org/officeDocument/2006/relationships/hyperlink" Target="https://iservice.lombardini.it/documents/Manuals/9268/g_-_crankshaft-short_block_table.pdf" TargetMode="External"/><Relationship Id="rId430068d50c308f67d" Type="http://schemas.openxmlformats.org/officeDocument/2006/relationships/hyperlink" Target="https://iservice.lombardini.it/documents/Manuals/9269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