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36915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7296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085280" w:name="ctxt"/>
    <w:bookmarkEnd w:id="550852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93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93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93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26768d545a20396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3068d545a203b1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93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51268d545a2041d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2731211" name="name220768d545a21763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54168d545a21762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520104" name="name602168d545a22794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13968d545a22794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93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93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93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9866926" name="name783568d545a2320f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27168d545a2320e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099645" name="name707568d545a23cb7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33768d545a23cb7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4919732" name="name631368d545a24dd6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67768d545a24dd6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3264616" name="name419668d545a25fcb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33368d545a25fcb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6166679" name="name125268d545a26ffc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71368d545a26ffb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936">
    <w:multiLevelType w:val="hybridMultilevel"/>
    <w:lvl w:ilvl="0" w:tplc="33022168">
      <w:start w:val="1"/>
      <w:numFmt w:val="decimal"/>
      <w:lvlText w:val="%1."/>
      <w:lvlJc w:val="left"/>
      <w:pPr>
        <w:ind w:left="720" w:hanging="360"/>
      </w:pPr>
    </w:lvl>
    <w:lvl w:ilvl="1" w:tplc="33022168" w:tentative="1">
      <w:start w:val="1"/>
      <w:numFmt w:val="lowerLetter"/>
      <w:lvlText w:val="%2."/>
      <w:lvlJc w:val="left"/>
      <w:pPr>
        <w:ind w:left="1440" w:hanging="360"/>
      </w:pPr>
    </w:lvl>
    <w:lvl w:ilvl="2" w:tplc="33022168" w:tentative="1">
      <w:start w:val="1"/>
      <w:numFmt w:val="lowerRoman"/>
      <w:lvlText w:val="%3."/>
      <w:lvlJc w:val="right"/>
      <w:pPr>
        <w:ind w:left="2160" w:hanging="180"/>
      </w:pPr>
    </w:lvl>
    <w:lvl w:ilvl="3" w:tplc="33022168" w:tentative="1">
      <w:start w:val="1"/>
      <w:numFmt w:val="decimal"/>
      <w:lvlText w:val="%4."/>
      <w:lvlJc w:val="left"/>
      <w:pPr>
        <w:ind w:left="2880" w:hanging="360"/>
      </w:pPr>
    </w:lvl>
    <w:lvl w:ilvl="4" w:tplc="33022168" w:tentative="1">
      <w:start w:val="1"/>
      <w:numFmt w:val="lowerLetter"/>
      <w:lvlText w:val="%5."/>
      <w:lvlJc w:val="left"/>
      <w:pPr>
        <w:ind w:left="3600" w:hanging="360"/>
      </w:pPr>
    </w:lvl>
    <w:lvl w:ilvl="5" w:tplc="33022168" w:tentative="1">
      <w:start w:val="1"/>
      <w:numFmt w:val="lowerRoman"/>
      <w:lvlText w:val="%6."/>
      <w:lvlJc w:val="right"/>
      <w:pPr>
        <w:ind w:left="4320" w:hanging="180"/>
      </w:pPr>
    </w:lvl>
    <w:lvl w:ilvl="6" w:tplc="33022168" w:tentative="1">
      <w:start w:val="1"/>
      <w:numFmt w:val="decimal"/>
      <w:lvlText w:val="%7."/>
      <w:lvlJc w:val="left"/>
      <w:pPr>
        <w:ind w:left="5040" w:hanging="360"/>
      </w:pPr>
    </w:lvl>
    <w:lvl w:ilvl="7" w:tplc="33022168" w:tentative="1">
      <w:start w:val="1"/>
      <w:numFmt w:val="lowerLetter"/>
      <w:lvlText w:val="%8."/>
      <w:lvlJc w:val="left"/>
      <w:pPr>
        <w:ind w:left="5760" w:hanging="360"/>
      </w:pPr>
    </w:lvl>
    <w:lvl w:ilvl="8" w:tplc="33022168" w:tentative="1">
      <w:start w:val="1"/>
      <w:numFmt w:val="lowerRoman"/>
      <w:lvlText w:val="%9."/>
      <w:lvlJc w:val="right"/>
      <w:pPr>
        <w:ind w:left="6480" w:hanging="180"/>
      </w:pPr>
    </w:lvl>
  </w:abstractNum>
  <w:abstractNum w:abstractNumId="24935">
    <w:multiLevelType w:val="hybridMultilevel"/>
    <w:lvl w:ilvl="0" w:tplc="272585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935">
    <w:abstractNumId w:val="24935"/>
  </w:num>
  <w:num w:numId="24936">
    <w:abstractNumId w:val="249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6759629" Type="http://schemas.openxmlformats.org/officeDocument/2006/relationships/comments" Target="comments.xml"/><Relationship Id="rId713768732" Type="http://schemas.microsoft.com/office/2011/relationships/commentsExtended" Target="commentsExtended.xml"/><Relationship Id="rId31729634" Type="http://schemas.openxmlformats.org/officeDocument/2006/relationships/image" Target="media/imgrId31729634.jpg"/><Relationship Id="rId226768d545a20396a" Type="http://schemas.openxmlformats.org/officeDocument/2006/relationships/hyperlink" Target="http://www.kohlerengines.com/home.htm" TargetMode="External"/><Relationship Id="rId973068d545a203b10" Type="http://schemas.openxmlformats.org/officeDocument/2006/relationships/hyperlink" Target="http://dealers.kohlerpower.it/" TargetMode="External"/><Relationship Id="rId951268d545a2041dc" Type="http://schemas.openxmlformats.org/officeDocument/2006/relationships/hyperlink" Target="http://www.kohlerengines.com/home.htm" TargetMode="External"/><Relationship Id="rId754168d545a21762c" Type="http://schemas.openxmlformats.org/officeDocument/2006/relationships/image" Target="media/imgrId754168d545a21762c.jpg"/><Relationship Id="rId113968d545a227942" Type="http://schemas.openxmlformats.org/officeDocument/2006/relationships/image" Target="media/imgrId113968d545a227942.jpg"/><Relationship Id="rId427168d545a2320ed" Type="http://schemas.openxmlformats.org/officeDocument/2006/relationships/image" Target="media/imgrId427168d545a2320ed.jpg"/><Relationship Id="rId433768d545a23cb7b" Type="http://schemas.openxmlformats.org/officeDocument/2006/relationships/image" Target="media/imgrId433768d545a23cb7b.jpg"/><Relationship Id="rId367768d545a24dd64" Type="http://schemas.openxmlformats.org/officeDocument/2006/relationships/image" Target="media/imgrId367768d545a24dd64.jpg"/><Relationship Id="rId533368d545a25fcba" Type="http://schemas.openxmlformats.org/officeDocument/2006/relationships/image" Target="media/imgrId533368d545a25fcba.jpg"/><Relationship Id="rId371368d545a26ffbe" Type="http://schemas.openxmlformats.org/officeDocument/2006/relationships/image" Target="media/imgrId371368d545a26ffb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729634" Type="http://schemas.openxmlformats.org/officeDocument/2006/relationships/image" Target="media/imgrId317296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729634" Type="http://schemas.openxmlformats.org/officeDocument/2006/relationships/image" Target="media/imgrId317296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729634" Type="http://schemas.openxmlformats.org/officeDocument/2006/relationships/image" Target="media/imgrId317296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729634" Type="http://schemas.openxmlformats.org/officeDocument/2006/relationships/image" Target="media/imgrId317296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729634" Type="http://schemas.openxmlformats.org/officeDocument/2006/relationships/image" Target="media/imgrId317296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729634" Type="http://schemas.openxmlformats.org/officeDocument/2006/relationships/image" Target="media/imgrId317296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